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4D71" w:rsidRDefault="00E05B5F" w:rsidP="00F05EE0">
      <w:pPr>
        <w:pStyle w:val="1"/>
        <w:rPr>
          <w:position w:val="27"/>
        </w:rPr>
      </w:pPr>
      <w:r>
        <w:rPr>
          <w:noProof/>
        </w:rPr>
        <w:drawing>
          <wp:inline distT="0" distB="0" distL="0" distR="0" wp14:anchorId="15E3AB4E" wp14:editId="5A2F7DA4">
            <wp:extent cx="800100" cy="800100"/>
            <wp:effectExtent l="0" t="0" r="0" b="0"/>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r w:rsidR="00BF4D71">
        <w:t xml:space="preserve"> </w:t>
      </w:r>
      <w:r>
        <w:rPr>
          <w:noProof/>
          <w:position w:val="27"/>
        </w:rPr>
        <w:drawing>
          <wp:inline distT="0" distB="0" distL="0" distR="0" wp14:anchorId="6AF3E028" wp14:editId="28EB47BB">
            <wp:extent cx="2190750" cy="438150"/>
            <wp:effectExtent l="0" t="0" r="0" b="0"/>
            <wp:docPr id="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0750" cy="438150"/>
                    </a:xfrm>
                    <a:prstGeom prst="rect">
                      <a:avLst/>
                    </a:prstGeom>
                    <a:noFill/>
                    <a:ln>
                      <a:noFill/>
                    </a:ln>
                  </pic:spPr>
                </pic:pic>
              </a:graphicData>
            </a:graphic>
          </wp:inline>
        </w:drawing>
      </w:r>
    </w:p>
    <w:p w:rsidR="00BF4D71" w:rsidRDefault="00BF4D71">
      <w:pPr>
        <w:pStyle w:val="a3"/>
        <w:kinsoku w:val="0"/>
        <w:overflowPunct w:val="0"/>
        <w:rPr>
          <w:rFonts w:ascii="Times New Roman" w:hAnsi="Times New Roman" w:cs="Times New Roman"/>
          <w:sz w:val="20"/>
          <w:szCs w:val="20"/>
        </w:rPr>
      </w:pPr>
    </w:p>
    <w:p w:rsidR="00BF4D71" w:rsidRDefault="00BF4D71">
      <w:pPr>
        <w:pStyle w:val="a3"/>
        <w:kinsoku w:val="0"/>
        <w:overflowPunct w:val="0"/>
        <w:rPr>
          <w:rFonts w:ascii="Times New Roman" w:hAnsi="Times New Roman" w:cs="Times New Roman"/>
          <w:sz w:val="20"/>
          <w:szCs w:val="20"/>
        </w:rPr>
      </w:pPr>
    </w:p>
    <w:p w:rsidR="00BF4D71" w:rsidRDefault="00E05B5F">
      <w:pPr>
        <w:pStyle w:val="a3"/>
        <w:kinsoku w:val="0"/>
        <w:overflowPunct w:val="0"/>
        <w:spacing w:before="5"/>
        <w:rPr>
          <w:rFonts w:ascii="Times New Roman" w:hAnsi="Times New Roman" w:cs="Times New Roman"/>
          <w:sz w:val="17"/>
          <w:szCs w:val="17"/>
        </w:rPr>
      </w:pPr>
      <w:r>
        <w:rPr>
          <w:noProof/>
        </w:rPr>
        <mc:AlternateContent>
          <mc:Choice Requires="wps">
            <w:drawing>
              <wp:anchor distT="0" distB="0" distL="0" distR="0" simplePos="0" relativeHeight="251604480" behindDoc="0" locked="0" layoutInCell="0" allowOverlap="1">
                <wp:simplePos x="0" y="0"/>
                <wp:positionH relativeFrom="page">
                  <wp:posOffset>859155</wp:posOffset>
                </wp:positionH>
                <wp:positionV relativeFrom="paragraph">
                  <wp:posOffset>152400</wp:posOffset>
                </wp:positionV>
                <wp:extent cx="5842000" cy="6896100"/>
                <wp:effectExtent l="0" t="0" r="0" b="0"/>
                <wp:wrapTopAndBottom/>
                <wp:docPr id="280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2000" cy="689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0860" w:lineRule="atLeast"/>
                              <w:rPr>
                                <w:rFonts w:ascii="Times New Roman" w:hAnsi="Times New Roman" w:cs="Times New Roman"/>
                              </w:rPr>
                            </w:pPr>
                            <w:r>
                              <w:rPr>
                                <w:rFonts w:ascii="Times New Roman" w:hAnsi="Times New Roman" w:cs="Times New Roman"/>
                                <w:noProof/>
                              </w:rPr>
                              <w:drawing>
                                <wp:inline distT="0" distB="0" distL="0" distR="0">
                                  <wp:extent cx="5838825" cy="6886575"/>
                                  <wp:effectExtent l="0" t="0" r="9525" b="9525"/>
                                  <wp:docPr id="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8825" cy="68865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67.65pt;margin-top:12pt;width:460pt;height:543pt;z-index:251604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" o:allowincell="f" filled="f" stroked="f">
                <v:textbox inset="0,0,0,0">
                  <w:txbxContent>
                    <w:p w:rsidR="00902E54" w:rsidRDefault="00E05B5F">
                      <w:pPr>
                        <w:widowControl/>
                        <w:autoSpaceDE/>
                        <w:autoSpaceDN/>
                        <w:adjustRightInd/>
                        <w:spacing w:line="10860" w:lineRule="atLeast"/>
                        <w:rPr>
                          <w:rFonts w:ascii="Times New Roman" w:hAnsi="Times New Roman" w:cs="Times New Roman"/>
                        </w:rPr>
                      </w:pPr>
                      <w:r>
                        <w:rPr>
                          <w:rFonts w:ascii="Times New Roman" w:hAnsi="Times New Roman" w:cs="Times New Roman"/>
                          <w:noProof/>
                        </w:rPr>
                        <w:drawing>
                          <wp:inline distT="0" distB="0" distL="0" distR="0">
                            <wp:extent cx="5838825" cy="6886575"/>
                            <wp:effectExtent l="0" t="0" r="9525" b="9525"/>
                            <wp:docPr id="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38825" cy="68865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p>
    <w:p w:rsidR="00BF4D71" w:rsidRDefault="00BF4D71">
      <w:pPr>
        <w:pStyle w:val="a3"/>
        <w:kinsoku w:val="0"/>
        <w:overflowPunct w:val="0"/>
        <w:rPr>
          <w:rFonts w:ascii="Times New Roman" w:hAnsi="Times New Roman" w:cs="Times New Roman"/>
          <w:sz w:val="20"/>
          <w:szCs w:val="20"/>
        </w:rPr>
      </w:pPr>
    </w:p>
    <w:p w:rsidR="00BF4D71" w:rsidRDefault="00BF4D71">
      <w:pPr>
        <w:pStyle w:val="a3"/>
        <w:kinsoku w:val="0"/>
        <w:overflowPunct w:val="0"/>
        <w:rPr>
          <w:rFonts w:ascii="Times New Roman" w:hAnsi="Times New Roman" w:cs="Times New Roman"/>
          <w:sz w:val="20"/>
          <w:szCs w:val="20"/>
        </w:rPr>
      </w:pPr>
    </w:p>
    <w:p w:rsidR="00BF4D71" w:rsidRDefault="00BF4D71">
      <w:pPr>
        <w:pStyle w:val="a3"/>
        <w:kinsoku w:val="0"/>
        <w:overflowPunct w:val="0"/>
        <w:rPr>
          <w:rFonts w:ascii="Times New Roman" w:hAnsi="Times New Roman" w:cs="Times New Roman"/>
          <w:sz w:val="20"/>
          <w:szCs w:val="20"/>
        </w:rPr>
      </w:pPr>
    </w:p>
    <w:p w:rsidR="00BF4D71" w:rsidRDefault="00E05B5F">
      <w:pPr>
        <w:pStyle w:val="a3"/>
        <w:kinsoku w:val="0"/>
        <w:overflowPunct w:val="0"/>
        <w:spacing w:before="1"/>
        <w:rPr>
          <w:rFonts w:ascii="Times New Roman" w:hAnsi="Times New Roman" w:cs="Times New Roman"/>
          <w:sz w:val="20"/>
          <w:szCs w:val="20"/>
        </w:rPr>
      </w:pPr>
      <w:r>
        <w:rPr>
          <w:noProof/>
        </w:rPr>
        <mc:AlternateContent>
          <mc:Choice Requires="wps">
            <w:drawing>
              <wp:anchor distT="0" distB="0" distL="114300" distR="114300" simplePos="0" relativeHeight="251703808" behindDoc="0" locked="0" layoutInCell="1" allowOverlap="1">
                <wp:simplePos x="0" y="0"/>
                <wp:positionH relativeFrom="column">
                  <wp:posOffset>2123440</wp:posOffset>
                </wp:positionH>
                <wp:positionV relativeFrom="paragraph">
                  <wp:posOffset>420370</wp:posOffset>
                </wp:positionV>
                <wp:extent cx="3017520" cy="464820"/>
                <wp:effectExtent l="0" t="0" r="0" b="0"/>
                <wp:wrapNone/>
                <wp:docPr id="280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464820"/>
                        </a:xfrm>
                        <a:prstGeom prst="rect">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2E54" w:rsidRPr="00984022" w:rsidRDefault="00902E54">
                            <w:pPr>
                              <w:rPr>
                                <w:b/>
                                <w:color w:val="F2F2F2" w:themeColor="background1" w:themeShade="F2"/>
                                <w:sz w:val="32"/>
                              </w:rPr>
                            </w:pPr>
                            <w:r w:rsidRPr="00984022">
                              <w:rPr>
                                <w:b/>
                                <w:color w:val="F2F2F2" w:themeColor="background1" w:themeShade="F2"/>
                                <w:sz w:val="32"/>
                              </w:rPr>
                              <w:t>Руководство пользователя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7" type="#_x0000_t202" style="position:absolute;margin-left:167.2pt;margin-top:33.1pt;width:237.6pt;height:36.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" fillcolor="black [3213]" stroked="f">
                <v:textbox>
                  <w:txbxContent>
                    <w:p w:rsidR="00902E54" w:rsidRPr="00984022" w:rsidRDefault="00902E54">
                      <w:pPr>
                        <w:rPr>
                          <w:b/>
                          <w:color w:val="F2F2F2" w:themeColor="background1" w:themeShade="F2"/>
                          <w:sz w:val="32"/>
                        </w:rPr>
                      </w:pPr>
                      <w:r w:rsidRPr="00984022">
                        <w:rPr>
                          <w:b/>
                          <w:color w:val="F2F2F2" w:themeColor="background1" w:themeShade="F2"/>
                          <w:sz w:val="32"/>
                        </w:rPr>
                        <w:t>Руководство пользователя</w:t>
                      </w:r>
                    </w:p>
                  </w:txbxContent>
                </v:textbox>
              </v:shape>
            </w:pict>
          </mc:Fallback>
        </mc:AlternateContent>
      </w:r>
      <w:r>
        <w:rPr>
          <w:noProof/>
        </w:rPr>
        <mc:AlternateContent>
          <mc:Choice Requires="wps">
            <w:drawing>
              <wp:anchor distT="0" distB="0" distL="0" distR="0" simplePos="0" relativeHeight="251605504" behindDoc="0" locked="0" layoutInCell="0" allowOverlap="1">
                <wp:simplePos x="0" y="0"/>
                <wp:positionH relativeFrom="page">
                  <wp:posOffset>241935</wp:posOffset>
                </wp:positionH>
                <wp:positionV relativeFrom="paragraph">
                  <wp:posOffset>171450</wp:posOffset>
                </wp:positionV>
                <wp:extent cx="7048500" cy="787400"/>
                <wp:effectExtent l="0" t="0" r="0" b="0"/>
                <wp:wrapTopAndBottom/>
                <wp:docPr id="279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78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240" w:lineRule="atLeast"/>
                              <w:rPr>
                                <w:rFonts w:ascii="Times New Roman" w:hAnsi="Times New Roman" w:cs="Times New Roman"/>
                              </w:rPr>
                            </w:pPr>
                            <w:r>
                              <w:rPr>
                                <w:rFonts w:ascii="Times New Roman" w:hAnsi="Times New Roman" w:cs="Times New Roman"/>
                                <w:noProof/>
                              </w:rPr>
                              <w:drawing>
                                <wp:inline distT="0" distB="0" distL="0" distR="0">
                                  <wp:extent cx="7086600" cy="790575"/>
                                  <wp:effectExtent l="0" t="0" r="0" b="9525"/>
                                  <wp:docPr id="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86600" cy="7905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8" style="position:absolute;margin-left:19.05pt;margin-top:13.5pt;width:555pt;height:62pt;z-index:251605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" o:allowincell="f" filled="f" stroked="f">
                <v:textbox inset="0,0,0,0">
                  <w:txbxContent>
                    <w:p w:rsidR="00902E54" w:rsidRDefault="00E05B5F">
                      <w:pPr>
                        <w:widowControl/>
                        <w:autoSpaceDE/>
                        <w:autoSpaceDN/>
                        <w:adjustRightInd/>
                        <w:spacing w:line="1240" w:lineRule="atLeast"/>
                        <w:rPr>
                          <w:rFonts w:ascii="Times New Roman" w:hAnsi="Times New Roman" w:cs="Times New Roman"/>
                        </w:rPr>
                      </w:pPr>
                      <w:r>
                        <w:rPr>
                          <w:rFonts w:ascii="Times New Roman" w:hAnsi="Times New Roman" w:cs="Times New Roman"/>
                          <w:noProof/>
                        </w:rPr>
                        <w:drawing>
                          <wp:inline distT="0" distB="0" distL="0" distR="0">
                            <wp:extent cx="7086600" cy="790575"/>
                            <wp:effectExtent l="0" t="0" r="0" b="9525"/>
                            <wp:docPr id="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86600" cy="7905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p>
    <w:p w:rsidR="00BF4D71" w:rsidRDefault="00BF4D71">
      <w:pPr>
        <w:pStyle w:val="a3"/>
        <w:kinsoku w:val="0"/>
        <w:overflowPunct w:val="0"/>
        <w:spacing w:before="1"/>
        <w:rPr>
          <w:rFonts w:ascii="Times New Roman" w:hAnsi="Times New Roman" w:cs="Times New Roman"/>
          <w:sz w:val="20"/>
          <w:szCs w:val="20"/>
        </w:rPr>
        <w:sectPr w:rsidR="00BF4D71">
          <w:type w:val="continuous"/>
          <w:pgSz w:w="11910" w:h="16840"/>
          <w:pgMar w:top="1320" w:right="260" w:bottom="280" w:left="280" w:header="720" w:footer="720" w:gutter="0"/>
          <w:cols w:space="720"/>
          <w:noEndnote/>
        </w:sectPr>
      </w:pPr>
    </w:p>
    <w:p w:rsidR="00BF4D71" w:rsidRDefault="00E05B5F">
      <w:pPr>
        <w:pStyle w:val="a3"/>
        <w:kinsoku w:val="0"/>
        <w:overflowPunct w:val="0"/>
        <w:ind w:left="109"/>
        <w:rPr>
          <w:rFonts w:ascii="Times New Roman" w:hAnsi="Times New Roman" w:cs="Times New Roman"/>
          <w:sz w:val="20"/>
          <w:szCs w:val="20"/>
        </w:rPr>
      </w:pPr>
      <w:r>
        <w:rPr>
          <w:rFonts w:ascii="Times New Roman" w:hAnsi="Times New Roman" w:cs="Times New Roman"/>
          <w:noProof/>
          <w:sz w:val="20"/>
          <w:szCs w:val="20"/>
        </w:rPr>
        <w:lastRenderedPageBreak/>
        <mc:AlternateContent>
          <mc:Choice Requires="wpg">
            <w:drawing>
              <wp:inline distT="0" distB="0" distL="0" distR="0">
                <wp:extent cx="7096760" cy="441960"/>
                <wp:effectExtent l="0" t="0" r="3175" b="0"/>
                <wp:docPr id="279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760" cy="441960"/>
                          <a:chOff x="0" y="0"/>
                          <a:chExt cx="11176" cy="696"/>
                        </a:xfrm>
                      </wpg:grpSpPr>
                      <wpg:grpSp>
                        <wpg:cNvPr id="2795" name="Group 6"/>
                        <wpg:cNvGrpSpPr>
                          <a:grpSpLocks/>
                        </wpg:cNvGrpSpPr>
                        <wpg:grpSpPr bwMode="auto">
                          <a:xfrm>
                            <a:off x="0" y="0"/>
                            <a:ext cx="11176" cy="696"/>
                            <a:chOff x="0" y="0"/>
                            <a:chExt cx="11176" cy="696"/>
                          </a:xfrm>
                        </wpg:grpSpPr>
                        <wps:wsp>
                          <wps:cNvPr id="2796" name="Freeform 7"/>
                          <wps:cNvSpPr>
                            <a:spLocks/>
                          </wps:cNvSpPr>
                          <wps:spPr bwMode="auto">
                            <a:xfrm>
                              <a:off x="0" y="0"/>
                              <a:ext cx="11176" cy="696"/>
                            </a:xfrm>
                            <a:custGeom>
                              <a:avLst/>
                              <a:gdLst>
                                <a:gd name="T0" fmla="*/ 8253 w 11176"/>
                                <a:gd name="T1" fmla="*/ 247 h 696"/>
                                <a:gd name="T2" fmla="*/ 2858 w 11176"/>
                                <a:gd name="T3" fmla="*/ 247 h 696"/>
                                <a:gd name="T4" fmla="*/ 2912 w 11176"/>
                                <a:gd name="T5" fmla="*/ 254 h 696"/>
                                <a:gd name="T6" fmla="*/ 2952 w 11176"/>
                                <a:gd name="T7" fmla="*/ 272 h 696"/>
                                <a:gd name="T8" fmla="*/ 2977 w 11176"/>
                                <a:gd name="T9" fmla="*/ 289 h 696"/>
                                <a:gd name="T10" fmla="*/ 2986 w 11176"/>
                                <a:gd name="T11" fmla="*/ 297 h 696"/>
                                <a:gd name="T12" fmla="*/ 3253 w 11176"/>
                                <a:gd name="T13" fmla="*/ 617 h 696"/>
                                <a:gd name="T14" fmla="*/ 3266 w 11176"/>
                                <a:gd name="T15" fmla="*/ 629 h 696"/>
                                <a:gd name="T16" fmla="*/ 3302 w 11176"/>
                                <a:gd name="T17" fmla="*/ 656 h 696"/>
                                <a:gd name="T18" fmla="*/ 3359 w 11176"/>
                                <a:gd name="T19" fmla="*/ 683 h 696"/>
                                <a:gd name="T20" fmla="*/ 3435 w 11176"/>
                                <a:gd name="T21" fmla="*/ 695 h 696"/>
                                <a:gd name="T22" fmla="*/ 7730 w 11176"/>
                                <a:gd name="T23" fmla="*/ 695 h 696"/>
                                <a:gd name="T24" fmla="*/ 7811 w 11176"/>
                                <a:gd name="T25" fmla="*/ 683 h 696"/>
                                <a:gd name="T26" fmla="*/ 7866 w 11176"/>
                                <a:gd name="T27" fmla="*/ 656 h 696"/>
                                <a:gd name="T28" fmla="*/ 7897 w 11176"/>
                                <a:gd name="T29" fmla="*/ 629 h 696"/>
                                <a:gd name="T30" fmla="*/ 7907 w 11176"/>
                                <a:gd name="T31" fmla="*/ 617 h 696"/>
                                <a:gd name="T32" fmla="*/ 8107 w 11176"/>
                                <a:gd name="T33" fmla="*/ 324 h 696"/>
                                <a:gd name="T34" fmla="*/ 8116 w 11176"/>
                                <a:gd name="T35" fmla="*/ 312 h 696"/>
                                <a:gd name="T36" fmla="*/ 8142 w 11176"/>
                                <a:gd name="T37" fmla="*/ 286 h 696"/>
                                <a:gd name="T38" fmla="*/ 8188 w 11176"/>
                                <a:gd name="T39" fmla="*/ 259 h 696"/>
                                <a:gd name="T40" fmla="*/ 8253 w 11176"/>
                                <a:gd name="T41" fmla="*/ 247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76" h="696">
                                  <a:moveTo>
                                    <a:pt x="8253" y="247"/>
                                  </a:moveTo>
                                  <a:lnTo>
                                    <a:pt x="2858" y="247"/>
                                  </a:lnTo>
                                  <a:lnTo>
                                    <a:pt x="2912" y="254"/>
                                  </a:lnTo>
                                  <a:lnTo>
                                    <a:pt x="2952" y="272"/>
                                  </a:lnTo>
                                  <a:lnTo>
                                    <a:pt x="2977" y="289"/>
                                  </a:lnTo>
                                  <a:lnTo>
                                    <a:pt x="2986" y="297"/>
                                  </a:lnTo>
                                  <a:lnTo>
                                    <a:pt x="3253" y="617"/>
                                  </a:lnTo>
                                  <a:lnTo>
                                    <a:pt x="3266" y="629"/>
                                  </a:lnTo>
                                  <a:lnTo>
                                    <a:pt x="3302" y="656"/>
                                  </a:lnTo>
                                  <a:lnTo>
                                    <a:pt x="3359" y="683"/>
                                  </a:lnTo>
                                  <a:lnTo>
                                    <a:pt x="3435" y="695"/>
                                  </a:lnTo>
                                  <a:lnTo>
                                    <a:pt x="7730" y="695"/>
                                  </a:lnTo>
                                  <a:lnTo>
                                    <a:pt x="7811" y="683"/>
                                  </a:lnTo>
                                  <a:lnTo>
                                    <a:pt x="7866" y="656"/>
                                  </a:lnTo>
                                  <a:lnTo>
                                    <a:pt x="7897" y="629"/>
                                  </a:lnTo>
                                  <a:lnTo>
                                    <a:pt x="7907" y="617"/>
                                  </a:lnTo>
                                  <a:lnTo>
                                    <a:pt x="8107" y="324"/>
                                  </a:lnTo>
                                  <a:lnTo>
                                    <a:pt x="8116" y="312"/>
                                  </a:lnTo>
                                  <a:lnTo>
                                    <a:pt x="8142" y="286"/>
                                  </a:lnTo>
                                  <a:lnTo>
                                    <a:pt x="8188" y="259"/>
                                  </a:lnTo>
                                  <a:lnTo>
                                    <a:pt x="8253" y="247"/>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7" name="Freeform 8"/>
                          <wps:cNvSpPr>
                            <a:spLocks/>
                          </wps:cNvSpPr>
                          <wps:spPr bwMode="auto">
                            <a:xfrm>
                              <a:off x="0" y="0"/>
                              <a:ext cx="11176" cy="696"/>
                            </a:xfrm>
                            <a:custGeom>
                              <a:avLst/>
                              <a:gdLst>
                                <a:gd name="T0" fmla="*/ 11175 w 11176"/>
                                <a:gd name="T1" fmla="*/ 0 h 696"/>
                                <a:gd name="T2" fmla="*/ 0 w 11176"/>
                                <a:gd name="T3" fmla="*/ 0 h 696"/>
                                <a:gd name="T4" fmla="*/ 0 w 11176"/>
                                <a:gd name="T5" fmla="*/ 247 h 696"/>
                                <a:gd name="T6" fmla="*/ 11175 w 11176"/>
                                <a:gd name="T7" fmla="*/ 247 h 696"/>
                                <a:gd name="T8" fmla="*/ 11175 w 11176"/>
                                <a:gd name="T9" fmla="*/ 0 h 696"/>
                              </a:gdLst>
                              <a:ahLst/>
                              <a:cxnLst>
                                <a:cxn ang="0">
                                  <a:pos x="T0" y="T1"/>
                                </a:cxn>
                                <a:cxn ang="0">
                                  <a:pos x="T2" y="T3"/>
                                </a:cxn>
                                <a:cxn ang="0">
                                  <a:pos x="T4" y="T5"/>
                                </a:cxn>
                                <a:cxn ang="0">
                                  <a:pos x="T6" y="T7"/>
                                </a:cxn>
                                <a:cxn ang="0">
                                  <a:pos x="T8" y="T9"/>
                                </a:cxn>
                              </a:cxnLst>
                              <a:rect l="0" t="0" r="r" b="b"/>
                              <a:pathLst>
                                <a:path w="11176" h="696">
                                  <a:moveTo>
                                    <a:pt x="11175" y="0"/>
                                  </a:moveTo>
                                  <a:lnTo>
                                    <a:pt x="0" y="0"/>
                                  </a:lnTo>
                                  <a:lnTo>
                                    <a:pt x="0" y="247"/>
                                  </a:lnTo>
                                  <a:lnTo>
                                    <a:pt x="11175" y="247"/>
                                  </a:lnTo>
                                  <a:lnTo>
                                    <a:pt x="11175" y="0"/>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798" name="Text Box 9"/>
                        <wps:cNvSpPr txBox="1">
                          <a:spLocks noChangeArrowheads="1"/>
                        </wps:cNvSpPr>
                        <wps:spPr bwMode="auto">
                          <a:xfrm>
                            <a:off x="0" y="0"/>
                            <a:ext cx="11176" cy="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before="137"/>
                                <w:ind w:left="4400" w:right="4401"/>
                                <w:jc w:val="center"/>
                                <w:rPr>
                                  <w:rFonts w:ascii="Arial Black" w:hAnsi="Arial Black" w:cs="Arial Black"/>
                                  <w:b/>
                                  <w:bCs/>
                                </w:rPr>
                              </w:pPr>
                              <w:r>
                                <w:rPr>
                                  <w:rFonts w:ascii="Arial Black" w:hAnsi="Arial Black" w:cs="Arial Black"/>
                                  <w:b/>
                                  <w:bCs/>
                                  <w:spacing w:val="-3"/>
                                </w:rPr>
                                <w:t>Содержание</w:t>
                              </w:r>
                            </w:p>
                          </w:txbxContent>
                        </wps:txbx>
                        <wps:bodyPr rot="0" vert="horz" wrap="square" lIns="0" tIns="0" rIns="0" bIns="0" anchor="t" anchorCtr="0" upright="1">
                          <a:noAutofit/>
                        </wps:bodyPr>
                      </wps:wsp>
                    </wpg:wgp>
                  </a:graphicData>
                </a:graphic>
              </wp:inline>
            </w:drawing>
          </mc:Choice>
          <mc:Fallback>
            <w:pict>
              <v:group id="Group 5" o:spid="_x0000_s1029" style="width:558.8pt;height:34.8pt;mso-position-horizontal-relative:char;mso-position-vertical-relative:line" coordsize="1117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">
                <v:group id="Group 6" o:spid="_x0000_s1030" style="position:absolute;width:11176;height:696" coordsize="11176,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fvCMYAAADdAAAADwAAAGRycy9kb3ducmV2LnhtbESPQWvCQBSE70L/w/IK&#10;vdVNFG2NriJiiwcRGgvi7ZF9JsHs25DdJvHfu0LB4zAz3zCLVW8q0VLjSssK4mEEgjizuuRcwe/x&#10;6/0ThPPIGivLpOBGDlbLl8ECE207/qE29bkIEHYJKii8rxMpXVaQQTe0NXHwLrYx6INscqkb7ALc&#10;VHIURVNpsOSwUGBNm4Kya/pnFHx32K3H8bbdXy+b2/k4OZz2MSn19tqv5yA89f4Z/m/vtILRx2wC&#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J+8IxgAAAN0A&#10;AAAPAAAAAAAAAAAAAAAAAKoCAABkcnMvZG93bnJldi54bWxQSwUGAAAAAAQABAD6AAAAnQMAAAAA&#10;">
                  <v:shape id="Freeform 7" o:spid="_x0000_s1031" style="position:absolute;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mp7sgA&#10;AADdAAAADwAAAGRycy9kb3ducmV2LnhtbESPW2vCQBSE3wX/w3KEvulGwUtTVxFByEMpXkLp4yF7&#10;uknNng3ZVWN/vVso+DjMzDfMct3ZWlyp9ZVjBeNRAoK4cLpioyA/7YYLED4ga6wdk4I7eViv+r0l&#10;ptrd+EDXYzAiQtinqKAMoUml9EVJFv3INcTR+3atxRBla6Ru8RbhtpaTJJlJixXHhRIb2pZUnI8X&#10;q2D+83Xem99s+vme5R/5Lj+Yzb1T6mXQbd5ABOrCM/zfzrSCyfx1Bn9v4hOQq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WanuyAAAAN0AAAAPAAAAAAAAAAAAAAAAAJgCAABk&#10;cnMvZG93bnJldi54bWxQSwUGAAAAAAQABAD1AAAAjQMAAAAA&#10;" path="m8253,247r-5395,l2912,254r40,18l2977,289r9,8l3253,617r13,12l3302,656r57,27l3435,695r4295,l7811,683r55,-27l7897,629r10,-12l8107,324r9,-12l8142,286r46,-27l8253,247xe" fillcolor="#b3b3b3" stroked="f">
                    <v:path arrowok="t" o:connecttype="custom" o:connectlocs="8253,247;2858,247;2912,254;2952,272;2977,289;2986,297;3253,617;3266,629;3302,656;3359,683;3435,695;7730,695;7811,683;7866,656;7897,629;7907,617;8107,324;8116,312;8142,286;8188,259;8253,247" o:connectangles="0,0,0,0,0,0,0,0,0,0,0,0,0,0,0,0,0,0,0,0,0"/>
                  </v:shape>
                  <v:shape id="Freeform 8" o:spid="_x0000_s1032" style="position:absolute;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UMdccA&#10;AADdAAAADwAAAGRycy9kb3ducmV2LnhtbESPQWvCQBSE7wX/w/KE3uqmQk2NriKCkEMpVUPx+Mg+&#10;N6nZtyG7avTXdwsFj8PMfMPMl71txIU6XztW8DpKQBCXTtdsFBT7zcs7CB+QNTaOScGNPCwXg6c5&#10;ZtpdeUuXXTAiQthnqKAKoc2k9GVFFv3ItcTRO7rOYoiyM1J3eI1w28hxkkykxZrjQoUtrSsqT7uz&#10;VZD+HE5f5p6/fX/kxWexKbZmdeuVeh72qxmIQH14hP/buVYwTqcp/L2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VDHXHAAAA3QAAAA8AAAAAAAAAAAAAAAAAmAIAAGRy&#10;cy9kb3ducmV2LnhtbFBLBQYAAAAABAAEAPUAAACMAwAAAAA=&#10;" path="m11175,l,,,247r11175,l11175,xe" fillcolor="#b3b3b3" stroked="f">
                    <v:path arrowok="t" o:connecttype="custom" o:connectlocs="11175,0;0,0;0,247;11175,247;11175,0" o:connectangles="0,0,0,0,0"/>
                  </v:shape>
                </v:group>
                <v:shape id="_x0000_s1033" type="#_x0000_t202" style="position:absolute;width:11176;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RITcQA&#10;AADdAAAADwAAAGRycy9kb3ducmV2LnhtbERPu2rDMBTdA/0HcQvdErke8nCjGFMSKBRKHWfoeGvd&#10;2MLWlWupifv30VDIeDjvbT7ZXlxo9MaxgudFAoK4dtpwo+BUHeZrED4ga+wdk4I/8pDvHmZbzLS7&#10;ckmXY2hEDGGfoYI2hCGT0tctWfQLNxBH7uxGiyHCsZF6xGsMt71Mk2QpLRqODS0O9NpS3R1/rYLi&#10;i8u9+fn4/izPpamqTcLvy06pp8epeAERaAp38b/7TStIV5s4N76JT0D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kSE3EAAAA3QAAAA8AAAAAAAAAAAAAAAAAmAIAAGRycy9k&#10;b3ducmV2LnhtbFBLBQYAAAAABAAEAPUAAACJAwAAAAA=&#10;" filled="f" stroked="f">
                  <v:textbox inset="0,0,0,0">
                    <w:txbxContent>
                      <w:p w:rsidR="00902E54" w:rsidRDefault="00902E54">
                        <w:pPr>
                          <w:pStyle w:val="a3"/>
                          <w:kinsoku w:val="0"/>
                          <w:overflowPunct w:val="0"/>
                          <w:spacing w:before="137"/>
                          <w:ind w:left="4400" w:right="4401"/>
                          <w:jc w:val="center"/>
                          <w:rPr>
                            <w:rFonts w:ascii="Arial Black" w:hAnsi="Arial Black" w:cs="Arial Black"/>
                            <w:b/>
                            <w:bCs/>
                          </w:rPr>
                        </w:pPr>
                        <w:r>
                          <w:rPr>
                            <w:rFonts w:ascii="Arial Black" w:hAnsi="Arial Black" w:cs="Arial Black"/>
                            <w:b/>
                            <w:bCs/>
                            <w:spacing w:val="-3"/>
                          </w:rPr>
                          <w:t>Содержание</w:t>
                        </w:r>
                      </w:p>
                    </w:txbxContent>
                  </v:textbox>
                </v:shape>
                <w10:anchorlock/>
              </v:group>
            </w:pict>
          </mc:Fallback>
        </mc:AlternateContent>
      </w:r>
    </w:p>
    <w:p w:rsidR="00BF4D71" w:rsidRDefault="00BF4D71">
      <w:pPr>
        <w:pStyle w:val="a3"/>
        <w:kinsoku w:val="0"/>
        <w:overflowPunct w:val="0"/>
        <w:rPr>
          <w:rFonts w:ascii="Times New Roman" w:hAnsi="Times New Roman" w:cs="Times New Roman"/>
          <w:sz w:val="20"/>
          <w:szCs w:val="20"/>
        </w:rPr>
      </w:pPr>
    </w:p>
    <w:p w:rsidR="00BF4D71" w:rsidRDefault="00BF4D71">
      <w:pPr>
        <w:pStyle w:val="a3"/>
        <w:kinsoku w:val="0"/>
        <w:overflowPunct w:val="0"/>
        <w:rPr>
          <w:rFonts w:ascii="Times New Roman" w:hAnsi="Times New Roman" w:cs="Times New Roman"/>
          <w:sz w:val="20"/>
          <w:szCs w:val="20"/>
        </w:rPr>
      </w:pPr>
    </w:p>
    <w:p w:rsidR="00BF4D71" w:rsidRDefault="00BF4D71">
      <w:pPr>
        <w:pStyle w:val="a3"/>
        <w:kinsoku w:val="0"/>
        <w:overflowPunct w:val="0"/>
        <w:rPr>
          <w:rFonts w:ascii="Times New Roman" w:hAnsi="Times New Roman" w:cs="Times New Roman"/>
          <w:sz w:val="20"/>
          <w:szCs w:val="20"/>
        </w:rPr>
      </w:pPr>
    </w:p>
    <w:p w:rsidR="00BF4D71" w:rsidRDefault="00BF4D71">
      <w:pPr>
        <w:pStyle w:val="a3"/>
        <w:kinsoku w:val="0"/>
        <w:overflowPunct w:val="0"/>
        <w:rPr>
          <w:rFonts w:ascii="Times New Roman" w:hAnsi="Times New Roman" w:cs="Times New Roman"/>
          <w:sz w:val="20"/>
          <w:szCs w:val="20"/>
        </w:rPr>
      </w:pPr>
    </w:p>
    <w:p w:rsidR="00BF4D71" w:rsidRDefault="00BF4D71">
      <w:pPr>
        <w:pStyle w:val="a3"/>
        <w:kinsoku w:val="0"/>
        <w:overflowPunct w:val="0"/>
        <w:rPr>
          <w:rFonts w:ascii="Times New Roman" w:hAnsi="Times New Roman" w:cs="Times New Roman"/>
          <w:sz w:val="20"/>
          <w:szCs w:val="20"/>
        </w:rPr>
      </w:pPr>
    </w:p>
    <w:p w:rsidR="00BF4D71" w:rsidRDefault="00BF4D71">
      <w:pPr>
        <w:pStyle w:val="a3"/>
        <w:kinsoku w:val="0"/>
        <w:overflowPunct w:val="0"/>
        <w:rPr>
          <w:rFonts w:ascii="Times New Roman" w:hAnsi="Times New Roman" w:cs="Times New Roman"/>
          <w:sz w:val="20"/>
          <w:szCs w:val="20"/>
        </w:rPr>
      </w:pPr>
    </w:p>
    <w:p w:rsidR="00BF4D71" w:rsidRPr="00984022" w:rsidRDefault="00984022">
      <w:pPr>
        <w:pStyle w:val="a3"/>
        <w:tabs>
          <w:tab w:val="right" w:leader="dot" w:pos="9587"/>
        </w:tabs>
        <w:kinsoku w:val="0"/>
        <w:overflowPunct w:val="0"/>
        <w:spacing w:before="228"/>
        <w:ind w:left="2020"/>
      </w:pPr>
      <w:r>
        <w:t>Меры предосторожности</w:t>
      </w:r>
      <w:r w:rsidR="00BF4D71" w:rsidRPr="00984022">
        <w:tab/>
        <w:t>01.</w:t>
      </w:r>
    </w:p>
    <w:p w:rsidR="00BF4D71" w:rsidRPr="00984022" w:rsidRDefault="00984022">
      <w:pPr>
        <w:pStyle w:val="a3"/>
        <w:tabs>
          <w:tab w:val="right" w:leader="dot" w:pos="9587"/>
        </w:tabs>
        <w:kinsoku w:val="0"/>
        <w:overflowPunct w:val="0"/>
        <w:spacing w:before="444"/>
        <w:ind w:left="2020"/>
      </w:pPr>
      <w:r>
        <w:t>Изображения деталей и содержание</w:t>
      </w:r>
      <w:r w:rsidR="00BF4D71" w:rsidRPr="00984022">
        <w:tab/>
        <w:t>02.</w:t>
      </w:r>
    </w:p>
    <w:p w:rsidR="00BF4D71" w:rsidRPr="00984022" w:rsidRDefault="00984022">
      <w:pPr>
        <w:pStyle w:val="a3"/>
        <w:tabs>
          <w:tab w:val="right" w:leader="dot" w:pos="9587"/>
        </w:tabs>
        <w:kinsoku w:val="0"/>
        <w:overflowPunct w:val="0"/>
        <w:spacing w:before="444"/>
        <w:ind w:left="2020"/>
      </w:pPr>
      <w:r>
        <w:t>Крепёж и инструменты</w:t>
      </w:r>
      <w:r w:rsidR="00BF4D71" w:rsidRPr="00984022">
        <w:rPr>
          <w:spacing w:val="-6"/>
        </w:rPr>
        <w:tab/>
      </w:r>
      <w:r w:rsidR="00BF4D71" w:rsidRPr="00984022">
        <w:t>03.</w:t>
      </w:r>
    </w:p>
    <w:p w:rsidR="00BF4D71" w:rsidRPr="00984022" w:rsidRDefault="00984022">
      <w:pPr>
        <w:pStyle w:val="a3"/>
        <w:tabs>
          <w:tab w:val="right" w:leader="dot" w:pos="9587"/>
        </w:tabs>
        <w:kinsoku w:val="0"/>
        <w:overflowPunct w:val="0"/>
        <w:spacing w:before="444"/>
        <w:ind w:left="2020"/>
      </w:pPr>
      <w:r>
        <w:t>Сборка</w:t>
      </w:r>
      <w:r w:rsidR="00BF4D71" w:rsidRPr="00984022">
        <w:tab/>
        <w:t>04.</w:t>
      </w:r>
    </w:p>
    <w:p w:rsidR="00BF4D71" w:rsidRPr="00984022" w:rsidRDefault="00984022">
      <w:pPr>
        <w:pStyle w:val="a3"/>
        <w:tabs>
          <w:tab w:val="right" w:leader="dot" w:pos="9586"/>
        </w:tabs>
        <w:kinsoku w:val="0"/>
        <w:overflowPunct w:val="0"/>
        <w:spacing w:before="444"/>
        <w:ind w:left="2020"/>
      </w:pPr>
      <w:r>
        <w:t>Подключение блока питания</w:t>
      </w:r>
      <w:r w:rsidR="00BF4D71" w:rsidRPr="00984022">
        <w:tab/>
        <w:t>09.</w:t>
      </w:r>
    </w:p>
    <w:p w:rsidR="00BF4D71" w:rsidRPr="00984022" w:rsidRDefault="00984022">
      <w:pPr>
        <w:pStyle w:val="a3"/>
        <w:tabs>
          <w:tab w:val="right" w:leader="dot" w:pos="9586"/>
        </w:tabs>
        <w:kinsoku w:val="0"/>
        <w:overflowPunct w:val="0"/>
        <w:spacing w:before="443"/>
        <w:ind w:left="2020"/>
      </w:pPr>
      <w:r>
        <w:t>Настройка</w:t>
      </w:r>
      <w:r w:rsidR="00BF4D71" w:rsidRPr="00984022">
        <w:tab/>
        <w:t>10.</w:t>
      </w:r>
    </w:p>
    <w:p w:rsidR="00BF4D71" w:rsidRPr="00984022" w:rsidRDefault="00984022">
      <w:pPr>
        <w:pStyle w:val="a3"/>
        <w:tabs>
          <w:tab w:val="right" w:leader="dot" w:pos="9569"/>
        </w:tabs>
        <w:kinsoku w:val="0"/>
        <w:overflowPunct w:val="0"/>
        <w:spacing w:before="443"/>
        <w:ind w:left="2020"/>
        <w:rPr>
          <w:spacing w:val="-6"/>
        </w:rPr>
      </w:pPr>
      <w:r>
        <w:t>Устранение неисправностей и обслуживание</w:t>
      </w:r>
      <w:r w:rsidR="00BF4D71" w:rsidRPr="00984022">
        <w:tab/>
      </w:r>
      <w:r w:rsidR="00BF4D71" w:rsidRPr="00984022">
        <w:rPr>
          <w:spacing w:val="-6"/>
        </w:rPr>
        <w:t>11.</w:t>
      </w:r>
    </w:p>
    <w:p w:rsidR="00BF4D71" w:rsidRDefault="00984022">
      <w:pPr>
        <w:pStyle w:val="a3"/>
        <w:tabs>
          <w:tab w:val="left" w:pos="3388"/>
        </w:tabs>
        <w:kinsoku w:val="0"/>
        <w:overflowPunct w:val="0"/>
        <w:spacing w:before="443" w:line="626" w:lineRule="auto"/>
        <w:ind w:left="2020" w:right="1906"/>
      </w:pPr>
      <w:r>
        <w:t>Компьютер</w:t>
      </w:r>
      <w:r w:rsidR="00BF4D71" w:rsidRPr="00984022">
        <w:tab/>
        <w:t xml:space="preserve">……………………………………………………………... </w:t>
      </w:r>
      <w:r w:rsidR="00BF4D71" w:rsidRPr="00984022">
        <w:rPr>
          <w:spacing w:val="6"/>
        </w:rPr>
        <w:t xml:space="preserve"> </w:t>
      </w:r>
      <w:r w:rsidR="00BF4D71">
        <w:t xml:space="preserve">A. </w:t>
      </w:r>
      <w:r>
        <w:rPr>
          <w:spacing w:val="-3"/>
        </w:rPr>
        <w:t>Разминка</w:t>
      </w:r>
      <w:r w:rsidR="00BF4D71">
        <w:tab/>
        <w:t xml:space="preserve">……………………………………………………………... </w:t>
      </w:r>
      <w:r w:rsidR="00BF4D71">
        <w:rPr>
          <w:spacing w:val="6"/>
        </w:rPr>
        <w:t xml:space="preserve"> </w:t>
      </w:r>
      <w:r w:rsidR="00BF4D71">
        <w:t>B.</w:t>
      </w: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BF4D71">
      <w:pPr>
        <w:pStyle w:val="a3"/>
        <w:kinsoku w:val="0"/>
        <w:overflowPunct w:val="0"/>
        <w:rPr>
          <w:sz w:val="20"/>
          <w:szCs w:val="20"/>
        </w:rPr>
      </w:pPr>
    </w:p>
    <w:p w:rsidR="00BF4D71" w:rsidRDefault="00E05B5F">
      <w:pPr>
        <w:pStyle w:val="a3"/>
        <w:kinsoku w:val="0"/>
        <w:overflowPunct w:val="0"/>
        <w:spacing w:before="8"/>
        <w:rPr>
          <w:sz w:val="20"/>
          <w:szCs w:val="20"/>
        </w:rPr>
      </w:pPr>
      <w:r>
        <w:rPr>
          <w:noProof/>
        </w:rPr>
        <mc:AlternateContent>
          <mc:Choice Requires="wpg">
            <w:drawing>
              <wp:anchor distT="0" distB="0" distL="0" distR="0" simplePos="0" relativeHeight="251606528" behindDoc="0" locked="0" layoutInCell="0" allowOverlap="1">
                <wp:simplePos x="0" y="0"/>
                <wp:positionH relativeFrom="page">
                  <wp:posOffset>231140</wp:posOffset>
                </wp:positionH>
                <wp:positionV relativeFrom="paragraph">
                  <wp:posOffset>175895</wp:posOffset>
                </wp:positionV>
                <wp:extent cx="7096760" cy="441960"/>
                <wp:effectExtent l="0" t="0" r="0" b="0"/>
                <wp:wrapTopAndBottom/>
                <wp:docPr id="278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760" cy="441960"/>
                          <a:chOff x="364" y="277"/>
                          <a:chExt cx="11176" cy="696"/>
                        </a:xfrm>
                      </wpg:grpSpPr>
                      <wpg:grpSp>
                        <wpg:cNvPr id="2790" name="Group 11"/>
                        <wpg:cNvGrpSpPr>
                          <a:grpSpLocks/>
                        </wpg:cNvGrpSpPr>
                        <wpg:grpSpPr bwMode="auto">
                          <a:xfrm>
                            <a:off x="364" y="277"/>
                            <a:ext cx="11176" cy="696"/>
                            <a:chOff x="364" y="277"/>
                            <a:chExt cx="11176" cy="696"/>
                          </a:xfrm>
                        </wpg:grpSpPr>
                        <wps:wsp>
                          <wps:cNvPr id="2791" name="Freeform 12"/>
                          <wps:cNvSpPr>
                            <a:spLocks/>
                          </wps:cNvSpPr>
                          <wps:spPr bwMode="auto">
                            <a:xfrm>
                              <a:off x="364" y="277"/>
                              <a:ext cx="11176" cy="696"/>
                            </a:xfrm>
                            <a:custGeom>
                              <a:avLst/>
                              <a:gdLst>
                                <a:gd name="T0" fmla="*/ 2922 w 11176"/>
                                <a:gd name="T1" fmla="*/ 448 h 696"/>
                                <a:gd name="T2" fmla="*/ 8316 w 11176"/>
                                <a:gd name="T3" fmla="*/ 448 h 696"/>
                                <a:gd name="T4" fmla="*/ 8262 w 11176"/>
                                <a:gd name="T5" fmla="*/ 440 h 696"/>
                                <a:gd name="T6" fmla="*/ 8222 w 11176"/>
                                <a:gd name="T7" fmla="*/ 423 h 696"/>
                                <a:gd name="T8" fmla="*/ 8197 w 11176"/>
                                <a:gd name="T9" fmla="*/ 405 h 696"/>
                                <a:gd name="T10" fmla="*/ 8189 w 11176"/>
                                <a:gd name="T11" fmla="*/ 398 h 696"/>
                                <a:gd name="T12" fmla="*/ 7921 w 11176"/>
                                <a:gd name="T13" fmla="*/ 77 h 696"/>
                                <a:gd name="T14" fmla="*/ 7909 w 11176"/>
                                <a:gd name="T15" fmla="*/ 65 h 696"/>
                                <a:gd name="T16" fmla="*/ 7873 w 11176"/>
                                <a:gd name="T17" fmla="*/ 38 h 696"/>
                                <a:gd name="T18" fmla="*/ 7815 w 11176"/>
                                <a:gd name="T19" fmla="*/ 12 h 696"/>
                                <a:gd name="T20" fmla="*/ 7739 w 11176"/>
                                <a:gd name="T21" fmla="*/ 0 h 696"/>
                                <a:gd name="T22" fmla="*/ 3444 w 11176"/>
                                <a:gd name="T23" fmla="*/ 0 h 696"/>
                                <a:gd name="T24" fmla="*/ 3363 w 11176"/>
                                <a:gd name="T25" fmla="*/ 12 h 696"/>
                                <a:gd name="T26" fmla="*/ 3308 w 11176"/>
                                <a:gd name="T27" fmla="*/ 38 h 696"/>
                                <a:gd name="T28" fmla="*/ 3277 w 11176"/>
                                <a:gd name="T29" fmla="*/ 65 h 696"/>
                                <a:gd name="T30" fmla="*/ 3267 w 11176"/>
                                <a:gd name="T31" fmla="*/ 77 h 696"/>
                                <a:gd name="T32" fmla="*/ 3067 w 11176"/>
                                <a:gd name="T33" fmla="*/ 370 h 696"/>
                                <a:gd name="T34" fmla="*/ 3058 w 11176"/>
                                <a:gd name="T35" fmla="*/ 382 h 696"/>
                                <a:gd name="T36" fmla="*/ 3032 w 11176"/>
                                <a:gd name="T37" fmla="*/ 409 h 696"/>
                                <a:gd name="T38" fmla="*/ 2987 w 11176"/>
                                <a:gd name="T39" fmla="*/ 436 h 696"/>
                                <a:gd name="T40" fmla="*/ 2922 w 11176"/>
                                <a:gd name="T41" fmla="*/ 448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76" h="696">
                                  <a:moveTo>
                                    <a:pt x="2922" y="448"/>
                                  </a:moveTo>
                                  <a:lnTo>
                                    <a:pt x="8316" y="448"/>
                                  </a:lnTo>
                                  <a:lnTo>
                                    <a:pt x="8262" y="440"/>
                                  </a:lnTo>
                                  <a:lnTo>
                                    <a:pt x="8222" y="423"/>
                                  </a:lnTo>
                                  <a:lnTo>
                                    <a:pt x="8197" y="405"/>
                                  </a:lnTo>
                                  <a:lnTo>
                                    <a:pt x="8189" y="398"/>
                                  </a:lnTo>
                                  <a:lnTo>
                                    <a:pt x="7921" y="77"/>
                                  </a:lnTo>
                                  <a:lnTo>
                                    <a:pt x="7909" y="65"/>
                                  </a:lnTo>
                                  <a:lnTo>
                                    <a:pt x="7873" y="38"/>
                                  </a:lnTo>
                                  <a:lnTo>
                                    <a:pt x="7815" y="12"/>
                                  </a:lnTo>
                                  <a:lnTo>
                                    <a:pt x="7739" y="0"/>
                                  </a:lnTo>
                                  <a:lnTo>
                                    <a:pt x="3444" y="0"/>
                                  </a:lnTo>
                                  <a:lnTo>
                                    <a:pt x="3363" y="12"/>
                                  </a:lnTo>
                                  <a:lnTo>
                                    <a:pt x="3308" y="38"/>
                                  </a:lnTo>
                                  <a:lnTo>
                                    <a:pt x="3277" y="65"/>
                                  </a:lnTo>
                                  <a:lnTo>
                                    <a:pt x="3267" y="77"/>
                                  </a:lnTo>
                                  <a:lnTo>
                                    <a:pt x="3067" y="370"/>
                                  </a:lnTo>
                                  <a:lnTo>
                                    <a:pt x="3058" y="382"/>
                                  </a:lnTo>
                                  <a:lnTo>
                                    <a:pt x="3032" y="409"/>
                                  </a:lnTo>
                                  <a:lnTo>
                                    <a:pt x="2987" y="436"/>
                                  </a:lnTo>
                                  <a:lnTo>
                                    <a:pt x="2922" y="448"/>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2" name="Freeform 13"/>
                          <wps:cNvSpPr>
                            <a:spLocks/>
                          </wps:cNvSpPr>
                          <wps:spPr bwMode="auto">
                            <a:xfrm>
                              <a:off x="364" y="277"/>
                              <a:ext cx="11176" cy="696"/>
                            </a:xfrm>
                            <a:custGeom>
                              <a:avLst/>
                              <a:gdLst>
                                <a:gd name="T0" fmla="*/ 0 w 11176"/>
                                <a:gd name="T1" fmla="*/ 695 h 696"/>
                                <a:gd name="T2" fmla="*/ 11175 w 11176"/>
                                <a:gd name="T3" fmla="*/ 695 h 696"/>
                                <a:gd name="T4" fmla="*/ 11175 w 11176"/>
                                <a:gd name="T5" fmla="*/ 448 h 696"/>
                                <a:gd name="T6" fmla="*/ 0 w 11176"/>
                                <a:gd name="T7" fmla="*/ 448 h 696"/>
                                <a:gd name="T8" fmla="*/ 0 w 11176"/>
                                <a:gd name="T9" fmla="*/ 695 h 696"/>
                              </a:gdLst>
                              <a:ahLst/>
                              <a:cxnLst>
                                <a:cxn ang="0">
                                  <a:pos x="T0" y="T1"/>
                                </a:cxn>
                                <a:cxn ang="0">
                                  <a:pos x="T2" y="T3"/>
                                </a:cxn>
                                <a:cxn ang="0">
                                  <a:pos x="T4" y="T5"/>
                                </a:cxn>
                                <a:cxn ang="0">
                                  <a:pos x="T6" y="T7"/>
                                </a:cxn>
                                <a:cxn ang="0">
                                  <a:pos x="T8" y="T9"/>
                                </a:cxn>
                              </a:cxnLst>
                              <a:rect l="0" t="0" r="r" b="b"/>
                              <a:pathLst>
                                <a:path w="11176" h="696">
                                  <a:moveTo>
                                    <a:pt x="0" y="695"/>
                                  </a:moveTo>
                                  <a:lnTo>
                                    <a:pt x="11175" y="695"/>
                                  </a:lnTo>
                                  <a:lnTo>
                                    <a:pt x="11175" y="448"/>
                                  </a:lnTo>
                                  <a:lnTo>
                                    <a:pt x="0" y="448"/>
                                  </a:lnTo>
                                  <a:lnTo>
                                    <a:pt x="0" y="695"/>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793" name="Text Box 14"/>
                        <wps:cNvSpPr txBox="1">
                          <a:spLocks noChangeArrowheads="1"/>
                        </wps:cNvSpPr>
                        <wps:spPr bwMode="auto">
                          <a:xfrm>
                            <a:off x="9544" y="779"/>
                            <a:ext cx="198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line="161" w:lineRule="exact"/>
                                <w:rPr>
                                  <w:rFonts w:ascii="Calibri" w:hAnsi="Calibri" w:cs="Calibri"/>
                                  <w:sz w:val="16"/>
                                  <w:szCs w:val="16"/>
                                </w:rPr>
                              </w:pPr>
                              <w:r>
                                <w:rPr>
                                  <w:rFonts w:ascii="Calibri" w:hAnsi="Calibri" w:cs="Calibri"/>
                                  <w:sz w:val="16"/>
                                  <w:szCs w:val="16"/>
                                </w:rPr>
                                <w:t>FE758TGBQ[</w:t>
                              </w:r>
                              <w:proofErr w:type="spellStart"/>
                              <w:r>
                                <w:rPr>
                                  <w:rFonts w:ascii="Calibri" w:hAnsi="Calibri" w:cs="Calibri"/>
                                  <w:sz w:val="16"/>
                                  <w:szCs w:val="16"/>
                                </w:rPr>
                                <w:t>IRN</w:t>
                              </w:r>
                              <w:proofErr w:type="spellEnd"/>
                              <w:r>
                                <w:rPr>
                                  <w:rFonts w:ascii="Calibri" w:hAnsi="Calibri" w:cs="Calibri"/>
                                  <w:sz w:val="16"/>
                                  <w:szCs w:val="16"/>
                                </w:rPr>
                                <w:t>]-20170804.r1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 o:spid="_x0000_s1034" style="position:absolute;margin-left:18.2pt;margin-top:13.85pt;width:558.8pt;height:34.8pt;z-index:251606528;mso-wrap-distance-left:0;mso-wrap-distance-right:0;mso-position-horizontal-relative:page;mso-position-vertical-relative:text" coordorigin="364,277" coordsize="1117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" o:allowincell="f">
                <v:group id="Group 11" o:spid="_x0000_s1035" style="position:absolute;left:364;top:277;width:11176;height:696" coordorigin="364,277" coordsize="11176,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lBMkMQAAADdAAAA&#10;DwAAAAAAAAAAAAAAAACqAgAAZHJzL2Rvd25yZXYueG1sUEsFBgAAAAAEAAQA+gAAAJsDAAAAAA==&#10;">
                  <v:shape id="Freeform 12" o:spid="_x0000_s1036" style="position:absolute;left:364;top:277;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xmscA&#10;AADdAAAADwAAAGRycy9kb3ducmV2LnhtbESPT2vCQBTE74V+h+UVvNWNgn+auooIQg4iVUPp8ZF9&#10;3aRm34bsqtFP3xUEj8PM/IaZLTpbizO1vnKsYNBPQBAXTldsFOSH9fsUhA/IGmvHpOBKHhbz15cZ&#10;ptpdeEfnfTAiQtinqKAMoUml9EVJFn3fNcTR+3WtxRBla6Ru8RLhtpbDJBlLixXHhRIbWpVUHPcn&#10;q2Dy93P8Mrds9L3J8m2+zndmee2U6r11y08QgbrwDD/amVYwnHwM4P4mPg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wMZrHAAAA3QAAAA8AAAAAAAAAAAAAAAAAmAIAAGRy&#10;cy9kb3ducmV2LnhtbFBLBQYAAAAABAAEAPUAAACMAwAAAAA=&#10;" path="m2922,448r5394,l8262,440r-40,-17l8197,405r-8,-7l7921,77,7909,65,7873,38,7815,12,7739,,3444,r-81,12l3308,38r-31,27l3267,77,3067,370r-9,12l3032,409r-45,27l2922,448xe" fillcolor="#b3b3b3" stroked="f">
                    <v:path arrowok="t" o:connecttype="custom" o:connectlocs="2922,448;8316,448;8262,440;8222,423;8197,405;8189,398;7921,77;7909,65;7873,38;7815,12;7739,0;3444,0;3363,12;3308,38;3277,65;3267,77;3067,370;3058,382;3032,409;2987,436;2922,448" o:connectangles="0,0,0,0,0,0,0,0,0,0,0,0,0,0,0,0,0,0,0,0,0"/>
                  </v:shape>
                  <v:shape id="Freeform 13" o:spid="_x0000_s1037" style="position:absolute;left:364;top:277;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Kv7ccA&#10;AADdAAAADwAAAGRycy9kb3ducmV2LnhtbESPQWvCQBSE7wX/w/KE3uqmgWqNriKCkEMp1Ybi8ZF9&#10;blKzb0N21eiv7wpCj8PMfMPMl71txJk6XztW8DpKQBCXTtdsFBTfm5d3ED4ga2wck4IreVguBk9z&#10;zLS78JbOu2BEhLDPUEEVQptJ6cuKLPqRa4mjd3CdxRBlZ6Tu8BLhtpFpkoylxZrjQoUtrSsqj7uT&#10;VTD53R+/zC1/+/nIi89iU2zN6tor9TzsVzMQgfrwH360c60gnUxTuL+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ir+3HAAAA3QAAAA8AAAAAAAAAAAAAAAAAmAIAAGRy&#10;cy9kb3ducmV2LnhtbFBLBQYAAAAABAAEAPUAAACMAwAAAAA=&#10;" path="m,695r11175,l11175,448,,448,,695xe" fillcolor="#b3b3b3" stroked="f">
                    <v:path arrowok="t" o:connecttype="custom" o:connectlocs="0,695;11175,695;11175,448;0,448;0,695" o:connectangles="0,0,0,0,0"/>
                  </v:shape>
                </v:group>
                <v:shape id="_x0000_s1038" type="#_x0000_t202" style="position:absolute;left:9544;top:779;width:1986;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DaPMYA&#10;AADdAAAADwAAAGRycy9kb3ducmV2LnhtbESPT2vCQBTE74V+h+UVvNWNCv6JriLSQkGQxnjo8TX7&#10;TBazb2N2q/HbuwXB4zAzv2EWq87W4kKtN44VDPoJCOLCacOlgkP++T4F4QOyxtoxKbiRh9Xy9WWB&#10;qXZXzuiyD6WIEPYpKqhCaFIpfVGRRd93DXH0jq61GKJsS6lbvEa4reUwScbSouG4UGFDm4qK0/7P&#10;Klj/cPZhzrvf7+yYmTyfJbwdn5TqvXXrOYhAXXiGH+0vrWA4mY3g/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DaPMYAAADdAAAADwAAAAAAAAAAAAAAAACYAgAAZHJz&#10;L2Rvd25yZXYueG1sUEsFBgAAAAAEAAQA9QAAAIsDAAAAAA==&#10;" filled="f" stroked="f">
                  <v:textbox inset="0,0,0,0">
                    <w:txbxContent>
                      <w:p w:rsidR="00902E54" w:rsidRDefault="00902E54">
                        <w:pPr>
                          <w:pStyle w:val="a3"/>
                          <w:kinsoku w:val="0"/>
                          <w:overflowPunct w:val="0"/>
                          <w:spacing w:line="161" w:lineRule="exact"/>
                          <w:rPr>
                            <w:rFonts w:ascii="Calibri" w:hAnsi="Calibri" w:cs="Calibri"/>
                            <w:sz w:val="16"/>
                            <w:szCs w:val="16"/>
                          </w:rPr>
                        </w:pPr>
                        <w:r>
                          <w:rPr>
                            <w:rFonts w:ascii="Calibri" w:hAnsi="Calibri" w:cs="Calibri"/>
                            <w:sz w:val="16"/>
                            <w:szCs w:val="16"/>
                          </w:rPr>
                          <w:t>FE758TGBQ[IRN]-20170804.r1</w:t>
                        </w:r>
                      </w:p>
                    </w:txbxContent>
                  </v:textbox>
                </v:shape>
                <w10:wrap type="topAndBottom" anchorx="page"/>
              </v:group>
            </w:pict>
          </mc:Fallback>
        </mc:AlternateContent>
      </w:r>
    </w:p>
    <w:p w:rsidR="00BF4D71" w:rsidRDefault="00BF4D71">
      <w:pPr>
        <w:pStyle w:val="a3"/>
        <w:kinsoku w:val="0"/>
        <w:overflowPunct w:val="0"/>
        <w:spacing w:before="8"/>
        <w:rPr>
          <w:sz w:val="20"/>
          <w:szCs w:val="20"/>
        </w:rPr>
        <w:sectPr w:rsidR="00BF4D71">
          <w:pgSz w:w="11910" w:h="16840"/>
          <w:pgMar w:top="400" w:right="260" w:bottom="280" w:left="260" w:header="720" w:footer="720" w:gutter="0"/>
          <w:cols w:space="720" w:equalWidth="0">
            <w:col w:w="11390"/>
          </w:cols>
          <w:noEndnote/>
        </w:sectPr>
      </w:pPr>
    </w:p>
    <w:p w:rsidR="00BF4D71" w:rsidRDefault="00E05B5F">
      <w:pPr>
        <w:pStyle w:val="a3"/>
        <w:kinsoku w:val="0"/>
        <w:overflowPunct w:val="0"/>
        <w:ind w:left="109"/>
        <w:rPr>
          <w:sz w:val="20"/>
          <w:szCs w:val="20"/>
        </w:rPr>
      </w:pPr>
      <w:r>
        <w:rPr>
          <w:noProof/>
          <w:sz w:val="20"/>
          <w:szCs w:val="20"/>
        </w:rPr>
        <w:lastRenderedPageBreak/>
        <mc:AlternateContent>
          <mc:Choice Requires="wpg">
            <w:drawing>
              <wp:inline distT="0" distB="0" distL="0" distR="0">
                <wp:extent cx="7096760" cy="441960"/>
                <wp:effectExtent l="0" t="0" r="3175" b="5715"/>
                <wp:docPr id="2784"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760" cy="441960"/>
                          <a:chOff x="0" y="0"/>
                          <a:chExt cx="11176" cy="696"/>
                        </a:xfrm>
                      </wpg:grpSpPr>
                      <wpg:grpSp>
                        <wpg:cNvPr id="2785" name="Group 20"/>
                        <wpg:cNvGrpSpPr>
                          <a:grpSpLocks/>
                        </wpg:cNvGrpSpPr>
                        <wpg:grpSpPr bwMode="auto">
                          <a:xfrm>
                            <a:off x="0" y="0"/>
                            <a:ext cx="11176" cy="696"/>
                            <a:chOff x="0" y="0"/>
                            <a:chExt cx="11176" cy="696"/>
                          </a:xfrm>
                        </wpg:grpSpPr>
                        <wps:wsp>
                          <wps:cNvPr id="2786" name="Freeform 21"/>
                          <wps:cNvSpPr>
                            <a:spLocks/>
                          </wps:cNvSpPr>
                          <wps:spPr bwMode="auto">
                            <a:xfrm>
                              <a:off x="0" y="0"/>
                              <a:ext cx="11176" cy="696"/>
                            </a:xfrm>
                            <a:custGeom>
                              <a:avLst/>
                              <a:gdLst>
                                <a:gd name="T0" fmla="*/ 8253 w 11176"/>
                                <a:gd name="T1" fmla="*/ 247 h 696"/>
                                <a:gd name="T2" fmla="*/ 2858 w 11176"/>
                                <a:gd name="T3" fmla="*/ 247 h 696"/>
                                <a:gd name="T4" fmla="*/ 2912 w 11176"/>
                                <a:gd name="T5" fmla="*/ 254 h 696"/>
                                <a:gd name="T6" fmla="*/ 2952 w 11176"/>
                                <a:gd name="T7" fmla="*/ 272 h 696"/>
                                <a:gd name="T8" fmla="*/ 2977 w 11176"/>
                                <a:gd name="T9" fmla="*/ 289 h 696"/>
                                <a:gd name="T10" fmla="*/ 2986 w 11176"/>
                                <a:gd name="T11" fmla="*/ 297 h 696"/>
                                <a:gd name="T12" fmla="*/ 3253 w 11176"/>
                                <a:gd name="T13" fmla="*/ 617 h 696"/>
                                <a:gd name="T14" fmla="*/ 3266 w 11176"/>
                                <a:gd name="T15" fmla="*/ 629 h 696"/>
                                <a:gd name="T16" fmla="*/ 3302 w 11176"/>
                                <a:gd name="T17" fmla="*/ 656 h 696"/>
                                <a:gd name="T18" fmla="*/ 3359 w 11176"/>
                                <a:gd name="T19" fmla="*/ 683 h 696"/>
                                <a:gd name="T20" fmla="*/ 3435 w 11176"/>
                                <a:gd name="T21" fmla="*/ 695 h 696"/>
                                <a:gd name="T22" fmla="*/ 7730 w 11176"/>
                                <a:gd name="T23" fmla="*/ 695 h 696"/>
                                <a:gd name="T24" fmla="*/ 7811 w 11176"/>
                                <a:gd name="T25" fmla="*/ 683 h 696"/>
                                <a:gd name="T26" fmla="*/ 7866 w 11176"/>
                                <a:gd name="T27" fmla="*/ 656 h 696"/>
                                <a:gd name="T28" fmla="*/ 7897 w 11176"/>
                                <a:gd name="T29" fmla="*/ 629 h 696"/>
                                <a:gd name="T30" fmla="*/ 7907 w 11176"/>
                                <a:gd name="T31" fmla="*/ 617 h 696"/>
                                <a:gd name="T32" fmla="*/ 8107 w 11176"/>
                                <a:gd name="T33" fmla="*/ 324 h 696"/>
                                <a:gd name="T34" fmla="*/ 8116 w 11176"/>
                                <a:gd name="T35" fmla="*/ 312 h 696"/>
                                <a:gd name="T36" fmla="*/ 8142 w 11176"/>
                                <a:gd name="T37" fmla="*/ 286 h 696"/>
                                <a:gd name="T38" fmla="*/ 8188 w 11176"/>
                                <a:gd name="T39" fmla="*/ 259 h 696"/>
                                <a:gd name="T40" fmla="*/ 8253 w 11176"/>
                                <a:gd name="T41" fmla="*/ 247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76" h="696">
                                  <a:moveTo>
                                    <a:pt x="8253" y="247"/>
                                  </a:moveTo>
                                  <a:lnTo>
                                    <a:pt x="2858" y="247"/>
                                  </a:lnTo>
                                  <a:lnTo>
                                    <a:pt x="2912" y="254"/>
                                  </a:lnTo>
                                  <a:lnTo>
                                    <a:pt x="2952" y="272"/>
                                  </a:lnTo>
                                  <a:lnTo>
                                    <a:pt x="2977" y="289"/>
                                  </a:lnTo>
                                  <a:lnTo>
                                    <a:pt x="2986" y="297"/>
                                  </a:lnTo>
                                  <a:lnTo>
                                    <a:pt x="3253" y="617"/>
                                  </a:lnTo>
                                  <a:lnTo>
                                    <a:pt x="3266" y="629"/>
                                  </a:lnTo>
                                  <a:lnTo>
                                    <a:pt x="3302" y="656"/>
                                  </a:lnTo>
                                  <a:lnTo>
                                    <a:pt x="3359" y="683"/>
                                  </a:lnTo>
                                  <a:lnTo>
                                    <a:pt x="3435" y="695"/>
                                  </a:lnTo>
                                  <a:lnTo>
                                    <a:pt x="7730" y="695"/>
                                  </a:lnTo>
                                  <a:lnTo>
                                    <a:pt x="7811" y="683"/>
                                  </a:lnTo>
                                  <a:lnTo>
                                    <a:pt x="7866" y="656"/>
                                  </a:lnTo>
                                  <a:lnTo>
                                    <a:pt x="7897" y="629"/>
                                  </a:lnTo>
                                  <a:lnTo>
                                    <a:pt x="7907" y="617"/>
                                  </a:lnTo>
                                  <a:lnTo>
                                    <a:pt x="8107" y="324"/>
                                  </a:lnTo>
                                  <a:lnTo>
                                    <a:pt x="8116" y="312"/>
                                  </a:lnTo>
                                  <a:lnTo>
                                    <a:pt x="8142" y="286"/>
                                  </a:lnTo>
                                  <a:lnTo>
                                    <a:pt x="8188" y="259"/>
                                  </a:lnTo>
                                  <a:lnTo>
                                    <a:pt x="8253" y="247"/>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7" name="Freeform 22"/>
                          <wps:cNvSpPr>
                            <a:spLocks/>
                          </wps:cNvSpPr>
                          <wps:spPr bwMode="auto">
                            <a:xfrm>
                              <a:off x="0" y="0"/>
                              <a:ext cx="11176" cy="696"/>
                            </a:xfrm>
                            <a:custGeom>
                              <a:avLst/>
                              <a:gdLst>
                                <a:gd name="T0" fmla="*/ 11175 w 11176"/>
                                <a:gd name="T1" fmla="*/ 0 h 696"/>
                                <a:gd name="T2" fmla="*/ 0 w 11176"/>
                                <a:gd name="T3" fmla="*/ 0 h 696"/>
                                <a:gd name="T4" fmla="*/ 0 w 11176"/>
                                <a:gd name="T5" fmla="*/ 247 h 696"/>
                                <a:gd name="T6" fmla="*/ 11175 w 11176"/>
                                <a:gd name="T7" fmla="*/ 247 h 696"/>
                                <a:gd name="T8" fmla="*/ 11175 w 11176"/>
                                <a:gd name="T9" fmla="*/ 0 h 696"/>
                              </a:gdLst>
                              <a:ahLst/>
                              <a:cxnLst>
                                <a:cxn ang="0">
                                  <a:pos x="T0" y="T1"/>
                                </a:cxn>
                                <a:cxn ang="0">
                                  <a:pos x="T2" y="T3"/>
                                </a:cxn>
                                <a:cxn ang="0">
                                  <a:pos x="T4" y="T5"/>
                                </a:cxn>
                                <a:cxn ang="0">
                                  <a:pos x="T6" y="T7"/>
                                </a:cxn>
                                <a:cxn ang="0">
                                  <a:pos x="T8" y="T9"/>
                                </a:cxn>
                              </a:cxnLst>
                              <a:rect l="0" t="0" r="r" b="b"/>
                              <a:pathLst>
                                <a:path w="11176" h="696">
                                  <a:moveTo>
                                    <a:pt x="11175" y="0"/>
                                  </a:moveTo>
                                  <a:lnTo>
                                    <a:pt x="0" y="0"/>
                                  </a:lnTo>
                                  <a:lnTo>
                                    <a:pt x="0" y="247"/>
                                  </a:lnTo>
                                  <a:lnTo>
                                    <a:pt x="11175" y="247"/>
                                  </a:lnTo>
                                  <a:lnTo>
                                    <a:pt x="11175" y="0"/>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788" name="Text Box 23"/>
                        <wps:cNvSpPr txBox="1">
                          <a:spLocks noChangeArrowheads="1"/>
                        </wps:cNvSpPr>
                        <wps:spPr bwMode="auto">
                          <a:xfrm>
                            <a:off x="0" y="0"/>
                            <a:ext cx="11176" cy="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rsidP="00984022">
                              <w:pPr>
                                <w:pStyle w:val="a3"/>
                                <w:kinsoku w:val="0"/>
                                <w:overflowPunct w:val="0"/>
                                <w:spacing w:before="177"/>
                                <w:ind w:left="3686" w:right="3801"/>
                                <w:jc w:val="center"/>
                                <w:rPr>
                                  <w:rFonts w:ascii="Arial Black" w:hAnsi="Arial Black" w:cs="Arial Black"/>
                                  <w:b/>
                                  <w:bCs/>
                                </w:rPr>
                              </w:pPr>
                              <w:r>
                                <w:rPr>
                                  <w:rFonts w:ascii="Arial Black" w:hAnsi="Arial Black" w:cs="Arial Black"/>
                                  <w:b/>
                                  <w:bCs/>
                                </w:rPr>
                                <w:t>Меры предосторожности</w:t>
                              </w:r>
                            </w:p>
                          </w:txbxContent>
                        </wps:txbx>
                        <wps:bodyPr rot="0" vert="horz" wrap="square" lIns="0" tIns="0" rIns="0" bIns="0" anchor="t" anchorCtr="0" upright="1">
                          <a:noAutofit/>
                        </wps:bodyPr>
                      </wps:wsp>
                    </wpg:wgp>
                  </a:graphicData>
                </a:graphic>
              </wp:inline>
            </w:drawing>
          </mc:Choice>
          <mc:Fallback>
            <w:pict>
              <v:group id="Group 19" o:spid="_x0000_s1039" style="width:558.8pt;height:34.8pt;mso-position-horizontal-relative:char;mso-position-vertical-relative:line" coordsize="1117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">
                <v:group id="Group 20" o:spid="_x0000_s1040" style="position:absolute;width:11176;height:696" coordsize="11176,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551cYAAADdAAAADwAAAGRycy9kb3ducmV2LnhtbESPT4vCMBTE7wt+h/AE&#10;b2taxVWqUURc8SCCf0C8PZpnW2xeSpNt67ffLAh7HGbmN8xi1ZlSNFS7wrKCeBiBIE6tLjhTcL18&#10;f85AOI+ssbRMCl7kYLXsfSww0bblEzVnn4kAYZeggtz7KpHSpTkZdENbEQfvYWuDPsg6k7rGNsBN&#10;KUdR9CUNFhwWcqxok1P6PP8YBbsW2/U43jaH52Pzul8mx9shJqUG/W49B+Gp8//hd3uvFYymsw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nnVxgAAAN0A&#10;AAAPAAAAAAAAAAAAAAAAAKoCAABkcnMvZG93bnJldi54bWxQSwUGAAAAAAQABAD6AAAAnQMAAAAA&#10;">
                  <v:shape id="Freeform 21" o:spid="_x0000_s1041" style="position:absolute;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M8cA&#10;AADdAAAADwAAAGRycy9kb3ducmV2LnhtbESPT4vCMBTE74LfITzBm6YK/qEaRQShh2VZtYjHR/M2&#10;7dq8lCardT/9ZmHB4zAzv2HW287W4k6trxwrmIwTEMSF0xUbBfn5MFqC8AFZY+2YFDzJw3bT760x&#10;1e7BR7qfghERwj5FBWUITSqlL0qy6MeuIY7ep2sthihbI3WLjwi3tZwmyVxarDgulNjQvqTidvq2&#10;ChZf19uH+clml7csf88P+dHsnp1Sw0G3W4EI1IVX+L+daQXTxXIOf2/iE5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APzPHAAAA3QAAAA8AAAAAAAAAAAAAAAAAmAIAAGRy&#10;cy9kb3ducmV2LnhtbFBLBQYAAAAABAAEAPUAAACMAwAAAAA=&#10;" path="m8253,247r-5395,l2912,254r40,18l2977,289r9,8l3253,617r13,12l3302,656r57,27l3435,695r4295,l7811,683r55,-27l7897,629r10,-12l8107,324r9,-12l8142,286r46,-27l8253,247xe" fillcolor="#b3b3b3" stroked="f">
                    <v:path arrowok="t" o:connecttype="custom" o:connectlocs="8253,247;2858,247;2912,254;2952,272;2977,289;2986,297;3253,617;3266,629;3302,656;3359,683;3435,695;7730,695;7811,683;7866,656;7897,629;7907,617;8107,324;8116,312;8142,286;8188,259;8253,247" o:connectangles="0,0,0,0,0,0,0,0,0,0,0,0,0,0,0,0,0,0,0,0,0"/>
                  </v:shape>
                  <v:shape id="Freeform 22" o:spid="_x0000_s1042" style="position:absolute;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aqMYA&#10;AADdAAAADwAAAGRycy9kb3ducmV2LnhtbESPQWvCQBSE7wX/w/IEb3VTwUZSVxFByEFEbRCPj+zr&#10;JjX7NmRXjf76bqHQ4zAz3zDzZW8bcaPO144VvI0TEMSl0zUbBcXn5nUGwgdkjY1jUvAgD8vF4GWO&#10;mXZ3PtDtGIyIEPYZKqhCaDMpfVmRRT92LXH0vlxnMUTZGak7vEe4beQkSd6lxZrjQoUtrSsqL8er&#10;VZB+ny9788ynp21e7IpNcTCrR6/UaNivPkAE6sN/+K+dawWTdJbC75v4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yaqMYAAADdAAAADwAAAAAAAAAAAAAAAACYAgAAZHJz&#10;L2Rvd25yZXYueG1sUEsFBgAAAAAEAAQA9QAAAIsDAAAAAA==&#10;" path="m11175,l,,,247r11175,l11175,xe" fillcolor="#b3b3b3" stroked="f">
                    <v:path arrowok="t" o:connecttype="custom" o:connectlocs="11175,0;0,0;0,247;11175,247;11175,0" o:connectangles="0,0,0,0,0"/>
                  </v:shape>
                </v:group>
                <v:shape id="Text Box 23" o:spid="_x0000_s1043" type="#_x0000_t202" style="position:absolute;width:11176;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3ekMQA&#10;AADdAAAADwAAAGRycy9kb3ducmV2LnhtbERPz2vCMBS+D/wfwhvsNtP10GlnFJEJg8Gw1oPHt+bZ&#10;BpuXrolt99+bw2DHj+/3ajPZVgzUe+NYwcs8AUFcOW24VnAq988LED4ga2wdk4Jf8rBZzx5WmGs3&#10;ckHDMdQihrDPUUETQpdL6auGLPq564gjd3G9xRBhX0vd4xjDbSvTJMmkRcOxocGOdg1V1+PNKtie&#10;uXg3P1/fh+JSmLJcJvyZXZV6epy2byACTeFf/Of+0ArS10WcG9/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93pDEAAAA3QAAAA8AAAAAAAAAAAAAAAAAmAIAAGRycy9k&#10;b3ducmV2LnhtbFBLBQYAAAAABAAEAPUAAACJAwAAAAA=&#10;" filled="f" stroked="f">
                  <v:textbox inset="0,0,0,0">
                    <w:txbxContent>
                      <w:p w:rsidR="00902E54" w:rsidRDefault="00902E54" w:rsidP="00984022">
                        <w:pPr>
                          <w:pStyle w:val="a3"/>
                          <w:kinsoku w:val="0"/>
                          <w:overflowPunct w:val="0"/>
                          <w:spacing w:before="177"/>
                          <w:ind w:left="3686" w:right="3801"/>
                          <w:jc w:val="center"/>
                          <w:rPr>
                            <w:rFonts w:ascii="Arial Black" w:hAnsi="Arial Black" w:cs="Arial Black"/>
                            <w:b/>
                            <w:bCs/>
                          </w:rPr>
                        </w:pPr>
                        <w:r>
                          <w:rPr>
                            <w:rFonts w:ascii="Arial Black" w:hAnsi="Arial Black" w:cs="Arial Black"/>
                            <w:b/>
                            <w:bCs/>
                          </w:rPr>
                          <w:t>Меры предосторожности</w:t>
                        </w:r>
                      </w:p>
                    </w:txbxContent>
                  </v:textbox>
                </v:shape>
                <w10:anchorlock/>
              </v:group>
            </w:pict>
          </mc:Fallback>
        </mc:AlternateContent>
      </w:r>
    </w:p>
    <w:p w:rsidR="00984022" w:rsidRPr="00984022" w:rsidRDefault="00984022" w:rsidP="00984022">
      <w:pPr>
        <w:spacing w:line="360" w:lineRule="auto"/>
        <w:ind w:left="426"/>
        <w:rPr>
          <w:b/>
          <w:sz w:val="20"/>
        </w:rPr>
      </w:pPr>
      <w:r w:rsidRPr="00984022">
        <w:rPr>
          <w:b/>
          <w:sz w:val="20"/>
        </w:rPr>
        <w:t>При использовании данного оборудования обязательно соблюдайте общие меры безопасности, в частности, инструкции, приведённые ниже. Обязательно прочтите все инструкции перед использованием тренажёра.</w:t>
      </w:r>
    </w:p>
    <w:p w:rsidR="00984022" w:rsidRPr="00984022" w:rsidRDefault="00984022">
      <w:pPr>
        <w:pStyle w:val="a3"/>
        <w:kinsoku w:val="0"/>
        <w:overflowPunct w:val="0"/>
        <w:spacing w:before="113" w:line="376" w:lineRule="auto"/>
        <w:ind w:left="460" w:right="919"/>
        <w:rPr>
          <w:b/>
          <w:bCs/>
          <w:sz w:val="20"/>
          <w:szCs w:val="20"/>
        </w:rPr>
      </w:pPr>
    </w:p>
    <w:p w:rsidR="00BF4D71" w:rsidRPr="00984022" w:rsidRDefault="00BF4D71">
      <w:pPr>
        <w:pStyle w:val="a3"/>
        <w:kinsoku w:val="0"/>
        <w:overflowPunct w:val="0"/>
        <w:spacing w:before="4"/>
        <w:rPr>
          <w:b/>
          <w:bCs/>
          <w:sz w:val="31"/>
          <w:szCs w:val="31"/>
        </w:rPr>
      </w:pPr>
    </w:p>
    <w:p w:rsidR="00BF4D71" w:rsidRDefault="00984022" w:rsidP="00726988">
      <w:pPr>
        <w:pStyle w:val="a5"/>
        <w:numPr>
          <w:ilvl w:val="0"/>
          <w:numId w:val="11"/>
        </w:numPr>
        <w:tabs>
          <w:tab w:val="left" w:pos="940"/>
        </w:tabs>
        <w:kinsoku w:val="0"/>
        <w:overflowPunct w:val="0"/>
        <w:spacing w:line="360" w:lineRule="auto"/>
        <w:ind w:left="941" w:hanging="482"/>
        <w:rPr>
          <w:sz w:val="20"/>
          <w:szCs w:val="20"/>
        </w:rPr>
      </w:pPr>
      <w:r w:rsidRPr="00BF4D71">
        <w:rPr>
          <w:sz w:val="20"/>
        </w:rPr>
        <w:t>Прочтите все инструкции, приведённые в данном руководстве, и сделайте разминку перед началом тренировки.</w:t>
      </w:r>
    </w:p>
    <w:p w:rsidR="00BF4D71" w:rsidRDefault="00BF4D71" w:rsidP="00726988">
      <w:pPr>
        <w:pStyle w:val="a5"/>
        <w:numPr>
          <w:ilvl w:val="0"/>
          <w:numId w:val="11"/>
        </w:numPr>
        <w:tabs>
          <w:tab w:val="left" w:pos="940"/>
        </w:tabs>
        <w:kinsoku w:val="0"/>
        <w:overflowPunct w:val="0"/>
        <w:spacing w:line="360" w:lineRule="auto"/>
        <w:ind w:left="941" w:hanging="482"/>
        <w:rPr>
          <w:sz w:val="20"/>
          <w:szCs w:val="20"/>
        </w:rPr>
      </w:pPr>
      <w:r w:rsidRPr="00BF4D71">
        <w:rPr>
          <w:sz w:val="20"/>
        </w:rPr>
        <w:t xml:space="preserve">Перед началом занятий настоятельно рекомендуется размять все группы мышц, чтобы избежать </w:t>
      </w:r>
      <w:proofErr w:type="spellStart"/>
      <w:r w:rsidRPr="00BF4D71">
        <w:rPr>
          <w:sz w:val="20"/>
        </w:rPr>
        <w:t>травмирования</w:t>
      </w:r>
      <w:proofErr w:type="spellEnd"/>
      <w:r w:rsidRPr="00BF4D71">
        <w:rPr>
          <w:sz w:val="20"/>
        </w:rPr>
        <w:t>. Пожалуйста, ознакомьтесь с рекомендуемыми для разминки упражнениями, приведёнными в разделе «Разминка», и выполняйте необходимые упражнения до и после тренировки.</w:t>
      </w:r>
    </w:p>
    <w:p w:rsidR="00BF4D71" w:rsidRDefault="00BF4D71" w:rsidP="00726988">
      <w:pPr>
        <w:pStyle w:val="a5"/>
        <w:numPr>
          <w:ilvl w:val="0"/>
          <w:numId w:val="11"/>
        </w:numPr>
        <w:tabs>
          <w:tab w:val="left" w:pos="940"/>
        </w:tabs>
        <w:kinsoku w:val="0"/>
        <w:overflowPunct w:val="0"/>
        <w:spacing w:line="360" w:lineRule="auto"/>
        <w:ind w:left="941" w:hanging="482"/>
        <w:rPr>
          <w:sz w:val="20"/>
          <w:szCs w:val="20"/>
        </w:rPr>
      </w:pPr>
      <w:r w:rsidRPr="00BF4D71">
        <w:rPr>
          <w:sz w:val="20"/>
        </w:rPr>
        <w:t>Перед использованием убедитесь, что все компоненты исправны и находятся в рабочем состоянии. Устанавливайте тренажёр только на ровную поверхность. Рекомендуется подстелить под тренажёр коврик или другой материал.</w:t>
      </w:r>
    </w:p>
    <w:p w:rsidR="00BF4D71" w:rsidRPr="00D17D9B" w:rsidRDefault="00BF4D71" w:rsidP="00726988">
      <w:pPr>
        <w:pStyle w:val="a5"/>
        <w:numPr>
          <w:ilvl w:val="0"/>
          <w:numId w:val="11"/>
        </w:numPr>
        <w:tabs>
          <w:tab w:val="left" w:pos="940"/>
        </w:tabs>
        <w:kinsoku w:val="0"/>
        <w:overflowPunct w:val="0"/>
        <w:spacing w:line="360" w:lineRule="auto"/>
        <w:ind w:left="941" w:hanging="482"/>
        <w:rPr>
          <w:sz w:val="20"/>
          <w:szCs w:val="20"/>
        </w:rPr>
      </w:pPr>
      <w:r w:rsidRPr="00BF4D71">
        <w:rPr>
          <w:sz w:val="20"/>
        </w:rPr>
        <w:t>При использовании тренажёра надевайте специальную спортивную одежду и обувь. Не используйте одежду, которая может попасть в движущиеся части тренажёра.</w:t>
      </w:r>
    </w:p>
    <w:p w:rsidR="00D17D9B" w:rsidRPr="00BF4D71" w:rsidRDefault="00D17D9B" w:rsidP="00726988">
      <w:pPr>
        <w:pStyle w:val="a5"/>
        <w:numPr>
          <w:ilvl w:val="0"/>
          <w:numId w:val="11"/>
        </w:numPr>
        <w:tabs>
          <w:tab w:val="left" w:pos="940"/>
        </w:tabs>
        <w:kinsoku w:val="0"/>
        <w:overflowPunct w:val="0"/>
        <w:spacing w:line="360" w:lineRule="auto"/>
        <w:ind w:left="941" w:hanging="482"/>
        <w:rPr>
          <w:sz w:val="20"/>
          <w:szCs w:val="20"/>
        </w:rPr>
      </w:pPr>
      <w:r>
        <w:rPr>
          <w:color w:val="222222"/>
          <w:sz w:val="19"/>
          <w:szCs w:val="19"/>
          <w:shd w:val="clear" w:color="auto" w:fill="FFFFFF"/>
        </w:rPr>
        <w:t>Регулярно проверяйте и закрепляйте все детали. Немедленно заменяйте изношенные детали.</w:t>
      </w:r>
    </w:p>
    <w:p w:rsidR="00BF4D71" w:rsidRPr="009A1344" w:rsidRDefault="00BF4D71" w:rsidP="00726988">
      <w:pPr>
        <w:pStyle w:val="a5"/>
        <w:numPr>
          <w:ilvl w:val="0"/>
          <w:numId w:val="11"/>
        </w:numPr>
        <w:tabs>
          <w:tab w:val="left" w:pos="940"/>
        </w:tabs>
        <w:kinsoku w:val="0"/>
        <w:overflowPunct w:val="0"/>
        <w:spacing w:line="360" w:lineRule="auto"/>
        <w:ind w:left="941" w:hanging="482"/>
        <w:rPr>
          <w:sz w:val="20"/>
          <w:szCs w:val="20"/>
        </w:rPr>
      </w:pPr>
      <w:r w:rsidRPr="00BF4D71">
        <w:rPr>
          <w:sz w:val="20"/>
        </w:rPr>
        <w:t>Не пытайтесь отремонтировать тренажёр самостоятельно. При возникновении неисправностей, прекратите использование тренажёра и проконсультируйтесь с Авторизованным представителем сервисного обслуживания.</w:t>
      </w:r>
    </w:p>
    <w:p w:rsidR="00726988" w:rsidRPr="008439FE" w:rsidRDefault="00BF4D71" w:rsidP="00726988">
      <w:pPr>
        <w:pStyle w:val="a5"/>
        <w:numPr>
          <w:ilvl w:val="0"/>
          <w:numId w:val="11"/>
        </w:numPr>
        <w:tabs>
          <w:tab w:val="left" w:pos="940"/>
        </w:tabs>
        <w:kinsoku w:val="0"/>
        <w:overflowPunct w:val="0"/>
        <w:spacing w:before="3" w:line="360" w:lineRule="auto"/>
        <w:ind w:left="941" w:right="480" w:hanging="482"/>
        <w:rPr>
          <w:sz w:val="20"/>
          <w:szCs w:val="20"/>
        </w:rPr>
      </w:pPr>
      <w:r>
        <w:rPr>
          <w:sz w:val="20"/>
          <w:szCs w:val="20"/>
        </w:rPr>
        <w:t xml:space="preserve">Соблюдайте осторожность, когда встаёте на педали. Обязательно держитесь за поручни. Сначала вставайте на педаль, которая находится в нижнем положении. Встаньте на педаль, перешагните через Основную раму </w:t>
      </w:r>
      <w:r w:rsidRPr="00BF4D71">
        <w:rPr>
          <w:sz w:val="20"/>
          <w:szCs w:val="20"/>
        </w:rPr>
        <w:t>(</w:t>
      </w:r>
      <w:r w:rsidRPr="00984022">
        <w:rPr>
          <w:sz w:val="20"/>
          <w:szCs w:val="20"/>
          <w:lang w:val="en-US"/>
        </w:rPr>
        <w:t>A</w:t>
      </w:r>
      <w:r w:rsidRPr="00BF4D71">
        <w:rPr>
          <w:sz w:val="20"/>
          <w:szCs w:val="20"/>
        </w:rPr>
        <w:t>01)</w:t>
      </w:r>
      <w:r w:rsidRPr="00BF4D71">
        <w:rPr>
          <w:spacing w:val="-3"/>
          <w:sz w:val="20"/>
          <w:szCs w:val="20"/>
        </w:rPr>
        <w:t xml:space="preserve"> </w:t>
      </w:r>
      <w:r>
        <w:rPr>
          <w:spacing w:val="-3"/>
          <w:sz w:val="20"/>
          <w:szCs w:val="20"/>
        </w:rPr>
        <w:t>и затем встаньте на вторую педаль. Во время эксплуатации тренажёра, держитесь за поручни. Чтобы обеспечить плавное вращение педалей, сначала потяните или толкните поручни, а затем начните вращать педали ногами. Когда вы спускаетесь с тренажёра, удостоверьтесь, что педаль, с которой вы снимаете ногу, находится в нижнем положении.</w:t>
      </w:r>
    </w:p>
    <w:p w:rsidR="008439FE" w:rsidRDefault="008439FE" w:rsidP="00726988">
      <w:pPr>
        <w:pStyle w:val="a5"/>
        <w:numPr>
          <w:ilvl w:val="0"/>
          <w:numId w:val="11"/>
        </w:numPr>
        <w:tabs>
          <w:tab w:val="left" w:pos="940"/>
        </w:tabs>
        <w:kinsoku w:val="0"/>
        <w:overflowPunct w:val="0"/>
        <w:spacing w:before="3" w:line="360" w:lineRule="auto"/>
        <w:ind w:left="941" w:right="480" w:hanging="482"/>
        <w:rPr>
          <w:sz w:val="20"/>
          <w:szCs w:val="20"/>
        </w:rPr>
      </w:pPr>
      <w:proofErr w:type="spellStart"/>
      <w:r>
        <w:rPr>
          <w:spacing w:val="-3"/>
          <w:sz w:val="20"/>
          <w:szCs w:val="20"/>
        </w:rPr>
        <w:t>Тренажер</w:t>
      </w:r>
      <w:proofErr w:type="spellEnd"/>
      <w:r>
        <w:rPr>
          <w:spacing w:val="-3"/>
          <w:sz w:val="20"/>
          <w:szCs w:val="20"/>
        </w:rPr>
        <w:t xml:space="preserve"> подходит для комме</w:t>
      </w:r>
      <w:r w:rsidR="001F584F">
        <w:rPr>
          <w:spacing w:val="-3"/>
          <w:sz w:val="20"/>
          <w:szCs w:val="20"/>
        </w:rPr>
        <w:t>рч</w:t>
      </w:r>
      <w:r>
        <w:rPr>
          <w:spacing w:val="-3"/>
          <w:sz w:val="20"/>
          <w:szCs w:val="20"/>
        </w:rPr>
        <w:t>еского использования.</w:t>
      </w:r>
    </w:p>
    <w:p w:rsidR="00726988" w:rsidRDefault="00BF4D71" w:rsidP="00726988">
      <w:pPr>
        <w:pStyle w:val="a5"/>
        <w:numPr>
          <w:ilvl w:val="0"/>
          <w:numId w:val="11"/>
        </w:numPr>
        <w:tabs>
          <w:tab w:val="left" w:pos="940"/>
        </w:tabs>
        <w:kinsoku w:val="0"/>
        <w:overflowPunct w:val="0"/>
        <w:spacing w:before="3" w:line="360" w:lineRule="auto"/>
        <w:ind w:left="941" w:right="480" w:hanging="482"/>
        <w:rPr>
          <w:sz w:val="20"/>
          <w:szCs w:val="20"/>
        </w:rPr>
      </w:pPr>
      <w:r w:rsidRPr="00726988">
        <w:rPr>
          <w:sz w:val="20"/>
          <w:szCs w:val="20"/>
        </w:rPr>
        <w:t>Не используйте тренажёр на улице.</w:t>
      </w:r>
    </w:p>
    <w:p w:rsidR="00BF4D71" w:rsidRPr="00726988" w:rsidRDefault="00BF4D71" w:rsidP="00726988">
      <w:pPr>
        <w:pStyle w:val="a5"/>
        <w:numPr>
          <w:ilvl w:val="0"/>
          <w:numId w:val="11"/>
        </w:numPr>
        <w:tabs>
          <w:tab w:val="left" w:pos="940"/>
        </w:tabs>
        <w:kinsoku w:val="0"/>
        <w:overflowPunct w:val="0"/>
        <w:spacing w:before="3" w:line="360" w:lineRule="auto"/>
        <w:ind w:left="941" w:right="480" w:hanging="482"/>
        <w:rPr>
          <w:sz w:val="20"/>
          <w:szCs w:val="20"/>
        </w:rPr>
      </w:pPr>
      <w:r w:rsidRPr="00726988">
        <w:rPr>
          <w:sz w:val="20"/>
          <w:szCs w:val="20"/>
        </w:rPr>
        <w:t>Не допускайте присутствия более одного человека на тренажёре.</w:t>
      </w:r>
    </w:p>
    <w:p w:rsidR="00BF4D71" w:rsidRPr="00726988" w:rsidRDefault="00BF4D71" w:rsidP="00726988">
      <w:pPr>
        <w:pStyle w:val="a5"/>
        <w:numPr>
          <w:ilvl w:val="0"/>
          <w:numId w:val="11"/>
        </w:numPr>
        <w:autoSpaceDE/>
        <w:autoSpaceDN/>
        <w:adjustRightInd/>
        <w:spacing w:line="360" w:lineRule="auto"/>
        <w:ind w:left="941" w:hanging="482"/>
        <w:rPr>
          <w:sz w:val="20"/>
          <w:szCs w:val="20"/>
        </w:rPr>
      </w:pPr>
      <w:r w:rsidRPr="00726988">
        <w:rPr>
          <w:sz w:val="20"/>
          <w:szCs w:val="20"/>
        </w:rPr>
        <w:t>Не допускайте к тренажёру детей и домашних животных. Тренажёр предназначен только для взрослых пользователей. Если вы почувствовали боль в груди, тошноту, головокружение или затруднение дыхания, немедленно прекратите тренировку и проконсультируйтесь с врачом о возможности дальнейшего использования.</w:t>
      </w:r>
    </w:p>
    <w:p w:rsidR="00726988" w:rsidRPr="00726988" w:rsidRDefault="00726988" w:rsidP="00726988">
      <w:pPr>
        <w:pStyle w:val="a5"/>
        <w:numPr>
          <w:ilvl w:val="0"/>
          <w:numId w:val="11"/>
        </w:numPr>
        <w:autoSpaceDE/>
        <w:autoSpaceDN/>
        <w:adjustRightInd/>
        <w:spacing w:line="360" w:lineRule="auto"/>
        <w:ind w:left="941" w:hanging="482"/>
        <w:rPr>
          <w:sz w:val="20"/>
          <w:szCs w:val="20"/>
        </w:rPr>
      </w:pPr>
      <w:r w:rsidRPr="00726988">
        <w:rPr>
          <w:sz w:val="20"/>
          <w:szCs w:val="20"/>
        </w:rPr>
        <w:t>Если вы почувствовали боль в груди, тошноту, головокружение или затруднение дыхания, немедленно прекратите тренировку и проконсультируйтесь с врачом о возможности дальнейшего использования.</w:t>
      </w:r>
    </w:p>
    <w:p w:rsidR="00BF4D71" w:rsidRPr="00726988" w:rsidRDefault="00726988" w:rsidP="00726988">
      <w:pPr>
        <w:pStyle w:val="a5"/>
        <w:numPr>
          <w:ilvl w:val="0"/>
          <w:numId w:val="11"/>
        </w:numPr>
        <w:tabs>
          <w:tab w:val="left" w:pos="940"/>
        </w:tabs>
        <w:kinsoku w:val="0"/>
        <w:overflowPunct w:val="0"/>
        <w:spacing w:before="4" w:line="360" w:lineRule="auto"/>
        <w:ind w:left="941" w:hanging="482"/>
        <w:rPr>
          <w:sz w:val="20"/>
          <w:szCs w:val="20"/>
        </w:rPr>
      </w:pPr>
      <w:r w:rsidRPr="00726988">
        <w:rPr>
          <w:sz w:val="20"/>
          <w:szCs w:val="20"/>
        </w:rPr>
        <w:t>Максимальный вес пользователя</w:t>
      </w:r>
      <w:r w:rsidRPr="00726988">
        <w:rPr>
          <w:b/>
          <w:sz w:val="20"/>
          <w:szCs w:val="20"/>
        </w:rPr>
        <w:t xml:space="preserve"> </w:t>
      </w:r>
      <w:r w:rsidR="001F584F">
        <w:rPr>
          <w:b/>
          <w:bCs/>
          <w:sz w:val="20"/>
          <w:szCs w:val="20"/>
        </w:rPr>
        <w:t>18</w:t>
      </w:r>
      <w:r w:rsidR="00BF4D71" w:rsidRPr="00726988">
        <w:rPr>
          <w:b/>
          <w:bCs/>
          <w:sz w:val="20"/>
          <w:szCs w:val="20"/>
        </w:rPr>
        <w:t>0</w:t>
      </w:r>
      <w:r w:rsidR="00BF4D71" w:rsidRPr="00726988">
        <w:rPr>
          <w:b/>
          <w:bCs/>
          <w:spacing w:val="-21"/>
          <w:sz w:val="20"/>
          <w:szCs w:val="20"/>
        </w:rPr>
        <w:t xml:space="preserve"> </w:t>
      </w:r>
      <w:r w:rsidRPr="00726988">
        <w:rPr>
          <w:sz w:val="20"/>
          <w:szCs w:val="20"/>
        </w:rPr>
        <w:t>кг</w:t>
      </w:r>
      <w:r w:rsidR="00BF4D71" w:rsidRPr="00726988">
        <w:rPr>
          <w:sz w:val="20"/>
          <w:szCs w:val="20"/>
        </w:rPr>
        <w:t>.</w:t>
      </w:r>
    </w:p>
    <w:p w:rsidR="00726988" w:rsidRPr="00726988" w:rsidRDefault="00726988">
      <w:pPr>
        <w:pStyle w:val="a3"/>
        <w:kinsoku w:val="0"/>
        <w:overflowPunct w:val="0"/>
        <w:rPr>
          <w:sz w:val="22"/>
          <w:szCs w:val="22"/>
        </w:rPr>
      </w:pPr>
    </w:p>
    <w:p w:rsidR="00726988" w:rsidRPr="00726988" w:rsidRDefault="00726988" w:rsidP="00726988">
      <w:pPr>
        <w:spacing w:line="360" w:lineRule="auto"/>
        <w:ind w:left="1701" w:rightChars="167" w:right="401" w:hanging="1275"/>
        <w:rPr>
          <w:sz w:val="20"/>
        </w:rPr>
      </w:pPr>
      <w:r w:rsidRPr="00726988">
        <w:rPr>
          <w:rFonts w:eastAsia="Microsoft JhengHei"/>
          <w:b/>
          <w:sz w:val="20"/>
        </w:rPr>
        <w:t>ВНИМАНИЕ:</w:t>
      </w:r>
      <w:r w:rsidRPr="00726988">
        <w:rPr>
          <w:rFonts w:eastAsia="Microsoft JhengHei"/>
          <w:sz w:val="20"/>
        </w:rPr>
        <w:t xml:space="preserve"> </w:t>
      </w:r>
      <w:r w:rsidRPr="00726988">
        <w:rPr>
          <w:sz w:val="20"/>
        </w:rPr>
        <w:t>Перед началом любой программы физической тренировки, проконсультируйтесь с врачом. Это особенно важно для людей старше 35 лет или тех, у кого есть проблемы со здоровьем.</w:t>
      </w:r>
    </w:p>
    <w:p w:rsidR="00726988" w:rsidRPr="00726988" w:rsidRDefault="00726988" w:rsidP="00726988">
      <w:pPr>
        <w:spacing w:line="360" w:lineRule="auto"/>
        <w:ind w:left="1701" w:rightChars="167" w:right="401"/>
        <w:rPr>
          <w:rFonts w:eastAsia="Microsoft JhengHei"/>
          <w:b/>
          <w:sz w:val="20"/>
        </w:rPr>
      </w:pPr>
      <w:r w:rsidRPr="00726988">
        <w:rPr>
          <w:sz w:val="20"/>
        </w:rPr>
        <w:t>Внимательно прочитайте все инструкции перед началом использования данного оборудования.</w:t>
      </w:r>
    </w:p>
    <w:p w:rsidR="00726988" w:rsidRPr="00726988" w:rsidRDefault="00726988" w:rsidP="00726988">
      <w:pPr>
        <w:tabs>
          <w:tab w:val="left" w:pos="1276"/>
        </w:tabs>
        <w:spacing w:line="360" w:lineRule="auto"/>
        <w:ind w:left="426"/>
        <w:rPr>
          <w:sz w:val="20"/>
        </w:rPr>
      </w:pPr>
      <w:r w:rsidRPr="00726988">
        <w:rPr>
          <w:rFonts w:eastAsia="Microsoft JhengHei"/>
          <w:b/>
          <w:bCs/>
          <w:sz w:val="20"/>
        </w:rPr>
        <w:t xml:space="preserve">ВНИМАНИЕ: </w:t>
      </w:r>
      <w:r w:rsidRPr="00726988">
        <w:rPr>
          <w:sz w:val="20"/>
        </w:rPr>
        <w:t>Внимательно прочитайте все инструкции перед началом использования данного оборудования.</w:t>
      </w:r>
    </w:p>
    <w:p w:rsidR="00726988" w:rsidRPr="00726988" w:rsidRDefault="00726988" w:rsidP="00726988">
      <w:pPr>
        <w:tabs>
          <w:tab w:val="left" w:pos="1276"/>
        </w:tabs>
        <w:spacing w:line="360" w:lineRule="auto"/>
        <w:ind w:left="1701"/>
        <w:rPr>
          <w:sz w:val="20"/>
        </w:rPr>
      </w:pPr>
      <w:r w:rsidRPr="00726988">
        <w:rPr>
          <w:sz w:val="20"/>
        </w:rPr>
        <w:t>Сохраните данное Руководство пользователя для дальнейшего использования.</w:t>
      </w:r>
    </w:p>
    <w:p w:rsidR="00BF4D71" w:rsidRPr="00726988" w:rsidRDefault="00BF4D71">
      <w:pPr>
        <w:pStyle w:val="a3"/>
        <w:kinsoku w:val="0"/>
        <w:overflowPunct w:val="0"/>
        <w:rPr>
          <w:sz w:val="22"/>
          <w:szCs w:val="22"/>
        </w:rPr>
      </w:pPr>
    </w:p>
    <w:p w:rsidR="00BF4D71" w:rsidRPr="009A1344" w:rsidRDefault="00BF4D71">
      <w:pPr>
        <w:pStyle w:val="a3"/>
        <w:tabs>
          <w:tab w:val="left" w:pos="1878"/>
        </w:tabs>
        <w:kinsoku w:val="0"/>
        <w:overflowPunct w:val="0"/>
        <w:spacing w:before="108" w:line="331" w:lineRule="auto"/>
        <w:ind w:left="1878" w:right="915" w:hanging="1419"/>
        <w:rPr>
          <w:sz w:val="20"/>
          <w:szCs w:val="20"/>
        </w:rPr>
        <w:sectPr w:rsidR="00BF4D71" w:rsidRPr="009A1344">
          <w:footerReference w:type="default" r:id="rId14"/>
          <w:pgSz w:w="11910" w:h="16840"/>
          <w:pgMar w:top="300" w:right="260" w:bottom="1180" w:left="260" w:header="0" w:footer="982" w:gutter="0"/>
          <w:pgNumType w:start="1"/>
          <w:cols w:space="720"/>
          <w:noEndnote/>
        </w:sectPr>
      </w:pPr>
    </w:p>
    <w:p w:rsidR="00BF4D71" w:rsidRPr="009A1344" w:rsidRDefault="00E05B5F" w:rsidP="00726988">
      <w:pPr>
        <w:pStyle w:val="3"/>
        <w:kinsoku w:val="0"/>
        <w:overflowPunct w:val="0"/>
        <w:spacing w:before="156"/>
        <w:ind w:left="3402" w:right="3452"/>
        <w:jc w:val="center"/>
        <w:rPr>
          <w:rFonts w:ascii="Arial Black" w:hAnsi="Arial Black" w:cs="Arial Black"/>
        </w:rPr>
      </w:pPr>
      <w:r>
        <w:rPr>
          <w:noProof/>
        </w:rPr>
        <w:lastRenderedPageBreak/>
        <mc:AlternateContent>
          <mc:Choice Requires="wps">
            <w:drawing>
              <wp:anchor distT="0" distB="0" distL="114300" distR="114300" simplePos="0" relativeHeight="251607552" behindDoc="1" locked="0" layoutInCell="0" allowOverlap="1">
                <wp:simplePos x="0" y="0"/>
                <wp:positionH relativeFrom="page">
                  <wp:posOffset>234950</wp:posOffset>
                </wp:positionH>
                <wp:positionV relativeFrom="paragraph">
                  <wp:posOffset>-3810</wp:posOffset>
                </wp:positionV>
                <wp:extent cx="7099300" cy="444500"/>
                <wp:effectExtent l="0" t="0" r="0" b="0"/>
                <wp:wrapNone/>
                <wp:docPr id="2783"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930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700" w:lineRule="atLeast"/>
                              <w:rPr>
                                <w:rFonts w:ascii="Times New Roman" w:hAnsi="Times New Roman" w:cs="Times New Roman"/>
                              </w:rPr>
                            </w:pPr>
                            <w:r>
                              <w:rPr>
                                <w:rFonts w:ascii="Times New Roman" w:hAnsi="Times New Roman" w:cs="Times New Roman"/>
                                <w:b/>
                                <w:bCs/>
                                <w:noProof/>
                              </w:rPr>
                              <w:drawing>
                                <wp:inline distT="0" distB="0" distL="0" distR="0">
                                  <wp:extent cx="7096125" cy="438150"/>
                                  <wp:effectExtent l="0" t="0" r="9525" b="0"/>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96125" cy="4381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44" style="position:absolute;left:0;text-align:left;margin-left:18.5pt;margin-top:-.3pt;width:559pt;height:35pt;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" o:allowincell="f" filled="f" stroked="f">
                <v:textbox inset="0,0,0,0">
                  <w:txbxContent>
                    <w:p w:rsidR="00902E54" w:rsidRDefault="00E05B5F">
                      <w:pPr>
                        <w:widowControl/>
                        <w:autoSpaceDE/>
                        <w:autoSpaceDN/>
                        <w:adjustRightInd/>
                        <w:spacing w:line="700" w:lineRule="atLeast"/>
                        <w:rPr>
                          <w:rFonts w:ascii="Times New Roman" w:hAnsi="Times New Roman" w:cs="Times New Roman"/>
                        </w:rPr>
                      </w:pPr>
                      <w:r>
                        <w:rPr>
                          <w:rFonts w:ascii="Times New Roman" w:hAnsi="Times New Roman" w:cs="Times New Roman"/>
                          <w:b/>
                          <w:bCs/>
                          <w:noProof/>
                        </w:rPr>
                        <w:drawing>
                          <wp:inline distT="0" distB="0" distL="0" distR="0">
                            <wp:extent cx="7096125" cy="438150"/>
                            <wp:effectExtent l="0" t="0" r="9525" b="0"/>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96125" cy="4381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08576" behindDoc="1" locked="0" layoutInCell="0" allowOverlap="1">
                <wp:simplePos x="0" y="0"/>
                <wp:positionH relativeFrom="page">
                  <wp:posOffset>893445</wp:posOffset>
                </wp:positionH>
                <wp:positionV relativeFrom="page">
                  <wp:posOffset>8225155</wp:posOffset>
                </wp:positionV>
                <wp:extent cx="457200" cy="571500"/>
                <wp:effectExtent l="0" t="0" r="0" b="0"/>
                <wp:wrapNone/>
                <wp:docPr id="278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900" w:lineRule="atLeast"/>
                              <w:rPr>
                                <w:rFonts w:ascii="Times New Roman" w:hAnsi="Times New Roman" w:cs="Times New Roman"/>
                              </w:rPr>
                            </w:pPr>
                            <w:r>
                              <w:rPr>
                                <w:rFonts w:ascii="Times New Roman" w:hAnsi="Times New Roman" w:cs="Times New Roman"/>
                                <w:b/>
                                <w:bCs/>
                                <w:noProof/>
                              </w:rPr>
                              <w:drawing>
                                <wp:inline distT="0" distB="0" distL="0" distR="0">
                                  <wp:extent cx="457200" cy="571500"/>
                                  <wp:effectExtent l="0" t="0" r="0" b="0"/>
                                  <wp:docPr id="7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 cy="5715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45" style="position:absolute;left:0;text-align:left;margin-left:70.35pt;margin-top:647.65pt;width:36pt;height:45pt;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" o:allowincell="f" filled="f" stroked="f">
                <v:textbox inset="0,0,0,0">
                  <w:txbxContent>
                    <w:p w:rsidR="00902E54" w:rsidRDefault="00E05B5F">
                      <w:pPr>
                        <w:widowControl/>
                        <w:autoSpaceDE/>
                        <w:autoSpaceDN/>
                        <w:adjustRightInd/>
                        <w:spacing w:line="900" w:lineRule="atLeast"/>
                        <w:rPr>
                          <w:rFonts w:ascii="Times New Roman" w:hAnsi="Times New Roman" w:cs="Times New Roman"/>
                        </w:rPr>
                      </w:pPr>
                      <w:r>
                        <w:rPr>
                          <w:rFonts w:ascii="Times New Roman" w:hAnsi="Times New Roman" w:cs="Times New Roman"/>
                          <w:b/>
                          <w:bCs/>
                          <w:noProof/>
                        </w:rPr>
                        <w:drawing>
                          <wp:inline distT="0" distB="0" distL="0" distR="0">
                            <wp:extent cx="457200" cy="571500"/>
                            <wp:effectExtent l="0" t="0" r="0" b="0"/>
                            <wp:docPr id="7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 cy="5715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anchory="page"/>
              </v:rect>
            </w:pict>
          </mc:Fallback>
        </mc:AlternateContent>
      </w:r>
      <w:r>
        <w:rPr>
          <w:noProof/>
        </w:rPr>
        <mc:AlternateContent>
          <mc:Choice Requires="wps">
            <w:drawing>
              <wp:anchor distT="0" distB="0" distL="114300" distR="114300" simplePos="0" relativeHeight="251609600" behindDoc="1" locked="0" layoutInCell="0" allowOverlap="1">
                <wp:simplePos x="0" y="0"/>
                <wp:positionH relativeFrom="page">
                  <wp:posOffset>3284220</wp:posOffset>
                </wp:positionH>
                <wp:positionV relativeFrom="page">
                  <wp:posOffset>8053705</wp:posOffset>
                </wp:positionV>
                <wp:extent cx="965200" cy="952500"/>
                <wp:effectExtent l="0" t="0" r="0" b="0"/>
                <wp:wrapNone/>
                <wp:docPr id="2781"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500" w:lineRule="atLeast"/>
                              <w:rPr>
                                <w:rFonts w:ascii="Times New Roman" w:hAnsi="Times New Roman" w:cs="Times New Roman"/>
                              </w:rPr>
                            </w:pPr>
                            <w:r>
                              <w:rPr>
                                <w:rFonts w:ascii="Times New Roman" w:hAnsi="Times New Roman" w:cs="Times New Roman"/>
                                <w:b/>
                                <w:bCs/>
                                <w:noProof/>
                              </w:rPr>
                              <w:drawing>
                                <wp:inline distT="0" distB="0" distL="0" distR="0">
                                  <wp:extent cx="952500" cy="942975"/>
                                  <wp:effectExtent l="0" t="0" r="0" b="9525"/>
                                  <wp:docPr id="7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0" cy="9429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46" style="position:absolute;left:0;text-align:left;margin-left:258.6pt;margin-top:634.15pt;width:76pt;height:75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" o:allowincell="f" filled="f" stroked="f">
                <v:textbox inset="0,0,0,0">
                  <w:txbxContent>
                    <w:p w:rsidR="00902E54" w:rsidRDefault="00E05B5F">
                      <w:pPr>
                        <w:widowControl/>
                        <w:autoSpaceDE/>
                        <w:autoSpaceDN/>
                        <w:adjustRightInd/>
                        <w:spacing w:line="1500" w:lineRule="atLeast"/>
                        <w:rPr>
                          <w:rFonts w:ascii="Times New Roman" w:hAnsi="Times New Roman" w:cs="Times New Roman"/>
                        </w:rPr>
                      </w:pPr>
                      <w:r>
                        <w:rPr>
                          <w:rFonts w:ascii="Times New Roman" w:hAnsi="Times New Roman" w:cs="Times New Roman"/>
                          <w:b/>
                          <w:bCs/>
                          <w:noProof/>
                        </w:rPr>
                        <w:drawing>
                          <wp:inline distT="0" distB="0" distL="0" distR="0">
                            <wp:extent cx="952500" cy="942975"/>
                            <wp:effectExtent l="0" t="0" r="0" b="9525"/>
                            <wp:docPr id="7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0" cy="9429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anchory="page"/>
              </v:rect>
            </w:pict>
          </mc:Fallback>
        </mc:AlternateContent>
      </w:r>
      <w:r>
        <w:rPr>
          <w:noProof/>
        </w:rPr>
        <mc:AlternateContent>
          <mc:Choice Requires="wps">
            <w:drawing>
              <wp:anchor distT="0" distB="0" distL="114300" distR="114300" simplePos="0" relativeHeight="251610624" behindDoc="1" locked="0" layoutInCell="0" allowOverlap="1">
                <wp:simplePos x="0" y="0"/>
                <wp:positionH relativeFrom="page">
                  <wp:posOffset>4704715</wp:posOffset>
                </wp:positionH>
                <wp:positionV relativeFrom="page">
                  <wp:posOffset>8197850</wp:posOffset>
                </wp:positionV>
                <wp:extent cx="800100" cy="635000"/>
                <wp:effectExtent l="0" t="0" r="0" b="0"/>
                <wp:wrapNone/>
                <wp:docPr id="2780"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000" w:lineRule="atLeast"/>
                              <w:rPr>
                                <w:rFonts w:ascii="Times New Roman" w:hAnsi="Times New Roman" w:cs="Times New Roman"/>
                              </w:rPr>
                            </w:pPr>
                            <w:r>
                              <w:rPr>
                                <w:rFonts w:ascii="Times New Roman" w:hAnsi="Times New Roman" w:cs="Times New Roman"/>
                                <w:b/>
                                <w:bCs/>
                                <w:noProof/>
                              </w:rPr>
                              <w:drawing>
                                <wp:inline distT="0" distB="0" distL="0" distR="0">
                                  <wp:extent cx="800100" cy="638175"/>
                                  <wp:effectExtent l="0" t="0" r="0" b="9525"/>
                                  <wp:docPr id="7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00100" cy="6381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47" style="position:absolute;left:0;text-align:left;margin-left:370.45pt;margin-top:645.5pt;width:63pt;height:50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" o:allowincell="f" filled="f" stroked="f">
                <v:textbox inset="0,0,0,0">
                  <w:txbxContent>
                    <w:p w:rsidR="00902E54" w:rsidRDefault="00E05B5F">
                      <w:pPr>
                        <w:widowControl/>
                        <w:autoSpaceDE/>
                        <w:autoSpaceDN/>
                        <w:adjustRightInd/>
                        <w:spacing w:line="1000" w:lineRule="atLeast"/>
                        <w:rPr>
                          <w:rFonts w:ascii="Times New Roman" w:hAnsi="Times New Roman" w:cs="Times New Roman"/>
                        </w:rPr>
                      </w:pPr>
                      <w:r>
                        <w:rPr>
                          <w:rFonts w:ascii="Times New Roman" w:hAnsi="Times New Roman" w:cs="Times New Roman"/>
                          <w:b/>
                          <w:bCs/>
                          <w:noProof/>
                        </w:rPr>
                        <w:drawing>
                          <wp:inline distT="0" distB="0" distL="0" distR="0">
                            <wp:extent cx="800100" cy="638175"/>
                            <wp:effectExtent l="0" t="0" r="0" b="9525"/>
                            <wp:docPr id="7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00100" cy="6381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anchory="page"/>
              </v:rect>
            </w:pict>
          </mc:Fallback>
        </mc:AlternateContent>
      </w:r>
      <w:r>
        <w:rPr>
          <w:noProof/>
        </w:rPr>
        <mc:AlternateContent>
          <mc:Choice Requires="wps">
            <w:drawing>
              <wp:anchor distT="0" distB="0" distL="114300" distR="114300" simplePos="0" relativeHeight="251611648" behindDoc="1" locked="0" layoutInCell="0" allowOverlap="1">
                <wp:simplePos x="0" y="0"/>
                <wp:positionH relativeFrom="page">
                  <wp:posOffset>2118360</wp:posOffset>
                </wp:positionH>
                <wp:positionV relativeFrom="page">
                  <wp:posOffset>8251825</wp:posOffset>
                </wp:positionV>
                <wp:extent cx="673100" cy="495300"/>
                <wp:effectExtent l="0" t="0" r="0" b="0"/>
                <wp:wrapNone/>
                <wp:docPr id="277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780" w:lineRule="atLeast"/>
                              <w:rPr>
                                <w:rFonts w:ascii="Times New Roman" w:hAnsi="Times New Roman" w:cs="Times New Roman"/>
                              </w:rPr>
                            </w:pPr>
                            <w:r>
                              <w:rPr>
                                <w:rFonts w:ascii="Times New Roman" w:hAnsi="Times New Roman" w:cs="Times New Roman"/>
                                <w:b/>
                                <w:bCs/>
                                <w:noProof/>
                              </w:rPr>
                              <w:drawing>
                                <wp:inline distT="0" distB="0" distL="0" distR="0">
                                  <wp:extent cx="666750" cy="485775"/>
                                  <wp:effectExtent l="0" t="0" r="0" b="9525"/>
                                  <wp:docPr id="7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6750" cy="4857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48" style="position:absolute;left:0;text-align:left;margin-left:166.8pt;margin-top:649.75pt;width:53pt;height:39pt;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" o:allowincell="f" filled="f" stroked="f">
                <v:textbox inset="0,0,0,0">
                  <w:txbxContent>
                    <w:p w:rsidR="00902E54" w:rsidRDefault="00E05B5F">
                      <w:pPr>
                        <w:widowControl/>
                        <w:autoSpaceDE/>
                        <w:autoSpaceDN/>
                        <w:adjustRightInd/>
                        <w:spacing w:line="780" w:lineRule="atLeast"/>
                        <w:rPr>
                          <w:rFonts w:ascii="Times New Roman" w:hAnsi="Times New Roman" w:cs="Times New Roman"/>
                        </w:rPr>
                      </w:pPr>
                      <w:r>
                        <w:rPr>
                          <w:rFonts w:ascii="Times New Roman" w:hAnsi="Times New Roman" w:cs="Times New Roman"/>
                          <w:b/>
                          <w:bCs/>
                          <w:noProof/>
                        </w:rPr>
                        <w:drawing>
                          <wp:inline distT="0" distB="0" distL="0" distR="0">
                            <wp:extent cx="666750" cy="485775"/>
                            <wp:effectExtent l="0" t="0" r="0" b="9525"/>
                            <wp:docPr id="7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6750" cy="4857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anchory="page"/>
              </v:rect>
            </w:pict>
          </mc:Fallback>
        </mc:AlternateContent>
      </w:r>
      <w:r w:rsidR="00726988">
        <w:rPr>
          <w:noProof/>
        </w:rPr>
        <w:t>Изображения деталей и содержание</w:t>
      </w:r>
    </w:p>
    <w:p w:rsidR="00BF4D71" w:rsidRPr="009A1344" w:rsidRDefault="00BF4D71">
      <w:pPr>
        <w:pStyle w:val="a3"/>
        <w:kinsoku w:val="0"/>
        <w:overflowPunct w:val="0"/>
        <w:spacing w:before="1"/>
        <w:rPr>
          <w:rFonts w:ascii="Arial Black" w:hAnsi="Arial Black" w:cs="Arial Black"/>
          <w:b/>
          <w:bCs/>
          <w:sz w:val="15"/>
          <w:szCs w:val="15"/>
        </w:rPr>
      </w:pPr>
    </w:p>
    <w:p w:rsidR="00BF4D71" w:rsidRPr="009A1344" w:rsidRDefault="00E05B5F">
      <w:pPr>
        <w:pStyle w:val="a3"/>
        <w:kinsoku w:val="0"/>
        <w:overflowPunct w:val="0"/>
        <w:spacing w:before="93" w:after="40"/>
        <w:ind w:left="460"/>
        <w:rPr>
          <w:b/>
          <w:bCs/>
        </w:rPr>
      </w:pPr>
      <w:r>
        <w:rPr>
          <w:noProof/>
        </w:rPr>
        <mc:AlternateContent>
          <mc:Choice Requires="wps">
            <w:drawing>
              <wp:anchor distT="0" distB="0" distL="114300" distR="114300" simplePos="0" relativeHeight="251612672" behindDoc="1" locked="0" layoutInCell="0" allowOverlap="1">
                <wp:simplePos x="0" y="0"/>
                <wp:positionH relativeFrom="page">
                  <wp:posOffset>502285</wp:posOffset>
                </wp:positionH>
                <wp:positionV relativeFrom="paragraph">
                  <wp:posOffset>608330</wp:posOffset>
                </wp:positionV>
                <wp:extent cx="1104900" cy="876300"/>
                <wp:effectExtent l="0" t="0" r="0" b="0"/>
                <wp:wrapNone/>
                <wp:docPr id="2778"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380" w:lineRule="atLeast"/>
                              <w:rPr>
                                <w:rFonts w:ascii="Times New Roman" w:hAnsi="Times New Roman" w:cs="Times New Roman"/>
                              </w:rPr>
                            </w:pPr>
                            <w:r>
                              <w:rPr>
                                <w:rFonts w:ascii="Times New Roman" w:hAnsi="Times New Roman" w:cs="Times New Roman"/>
                                <w:noProof/>
                              </w:rPr>
                              <w:drawing>
                                <wp:inline distT="0" distB="0" distL="0" distR="0">
                                  <wp:extent cx="1095375" cy="876300"/>
                                  <wp:effectExtent l="0" t="0" r="9525" b="0"/>
                                  <wp:docPr id="7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95375" cy="876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 o:spid="_x0000_s1049" style="position:absolute;left:0;text-align:left;margin-left:39.55pt;margin-top:47.9pt;width:87pt;height:69pt;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" o:allowincell="f" filled="f" stroked="f">
                <v:textbox inset="0,0,0,0">
                  <w:txbxContent>
                    <w:p w:rsidR="00902E54" w:rsidRDefault="00E05B5F">
                      <w:pPr>
                        <w:widowControl/>
                        <w:autoSpaceDE/>
                        <w:autoSpaceDN/>
                        <w:adjustRightInd/>
                        <w:spacing w:line="1380" w:lineRule="atLeast"/>
                        <w:rPr>
                          <w:rFonts w:ascii="Times New Roman" w:hAnsi="Times New Roman" w:cs="Times New Roman"/>
                        </w:rPr>
                      </w:pPr>
                      <w:r>
                        <w:rPr>
                          <w:rFonts w:ascii="Times New Roman" w:hAnsi="Times New Roman" w:cs="Times New Roman"/>
                          <w:noProof/>
                        </w:rPr>
                        <w:drawing>
                          <wp:inline distT="0" distB="0" distL="0" distR="0">
                            <wp:extent cx="1095375" cy="876300"/>
                            <wp:effectExtent l="0" t="0" r="9525" b="0"/>
                            <wp:docPr id="7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95375" cy="876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13696" behindDoc="1" locked="0" layoutInCell="0" allowOverlap="1">
                <wp:simplePos x="0" y="0"/>
                <wp:positionH relativeFrom="page">
                  <wp:posOffset>1816735</wp:posOffset>
                </wp:positionH>
                <wp:positionV relativeFrom="paragraph">
                  <wp:posOffset>753110</wp:posOffset>
                </wp:positionV>
                <wp:extent cx="1066800" cy="673100"/>
                <wp:effectExtent l="0" t="0" r="0" b="0"/>
                <wp:wrapNone/>
                <wp:docPr id="2777"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67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060" w:lineRule="atLeast"/>
                              <w:rPr>
                                <w:rFonts w:ascii="Times New Roman" w:hAnsi="Times New Roman" w:cs="Times New Roman"/>
                              </w:rPr>
                            </w:pPr>
                            <w:r>
                              <w:rPr>
                                <w:rFonts w:ascii="Times New Roman" w:hAnsi="Times New Roman" w:cs="Times New Roman"/>
                                <w:noProof/>
                              </w:rPr>
                              <w:drawing>
                                <wp:inline distT="0" distB="0" distL="0" distR="0">
                                  <wp:extent cx="1066800" cy="666750"/>
                                  <wp:effectExtent l="0" t="0" r="0" b="0"/>
                                  <wp:docPr id="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66800" cy="6667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50" style="position:absolute;left:0;text-align:left;margin-left:143.05pt;margin-top:59.3pt;width:84pt;height:53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" o:allowincell="f" filled="f" stroked="f">
                <v:textbox inset="0,0,0,0">
                  <w:txbxContent>
                    <w:p w:rsidR="00902E54" w:rsidRDefault="00E05B5F">
                      <w:pPr>
                        <w:widowControl/>
                        <w:autoSpaceDE/>
                        <w:autoSpaceDN/>
                        <w:adjustRightInd/>
                        <w:spacing w:line="1060" w:lineRule="atLeast"/>
                        <w:rPr>
                          <w:rFonts w:ascii="Times New Roman" w:hAnsi="Times New Roman" w:cs="Times New Roman"/>
                        </w:rPr>
                      </w:pPr>
                      <w:r>
                        <w:rPr>
                          <w:rFonts w:ascii="Times New Roman" w:hAnsi="Times New Roman" w:cs="Times New Roman"/>
                          <w:noProof/>
                        </w:rPr>
                        <w:drawing>
                          <wp:inline distT="0" distB="0" distL="0" distR="0">
                            <wp:extent cx="1066800" cy="666750"/>
                            <wp:effectExtent l="0" t="0" r="0" b="0"/>
                            <wp:docPr id="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66800" cy="6667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14720" behindDoc="1" locked="0" layoutInCell="0" allowOverlap="1">
                <wp:simplePos x="0" y="0"/>
                <wp:positionH relativeFrom="page">
                  <wp:posOffset>3261995</wp:posOffset>
                </wp:positionH>
                <wp:positionV relativeFrom="paragraph">
                  <wp:posOffset>604520</wp:posOffset>
                </wp:positionV>
                <wp:extent cx="863600" cy="952500"/>
                <wp:effectExtent l="0" t="0" r="0" b="0"/>
                <wp:wrapNone/>
                <wp:docPr id="2776"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500" w:lineRule="atLeast"/>
                              <w:rPr>
                                <w:rFonts w:ascii="Times New Roman" w:hAnsi="Times New Roman" w:cs="Times New Roman"/>
                              </w:rPr>
                            </w:pPr>
                            <w:r>
                              <w:rPr>
                                <w:rFonts w:ascii="Times New Roman" w:hAnsi="Times New Roman" w:cs="Times New Roman"/>
                                <w:noProof/>
                              </w:rPr>
                              <w:drawing>
                                <wp:inline distT="0" distB="0" distL="0" distR="0">
                                  <wp:extent cx="857250" cy="942975"/>
                                  <wp:effectExtent l="0" t="0" r="0" b="9525"/>
                                  <wp:docPr id="6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57250" cy="9429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51" style="position:absolute;left:0;text-align:left;margin-left:256.85pt;margin-top:47.6pt;width:68pt;height:75pt;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" o:allowincell="f" filled="f" stroked="f">
                <v:textbox inset="0,0,0,0">
                  <w:txbxContent>
                    <w:p w:rsidR="00902E54" w:rsidRDefault="00E05B5F">
                      <w:pPr>
                        <w:widowControl/>
                        <w:autoSpaceDE/>
                        <w:autoSpaceDN/>
                        <w:adjustRightInd/>
                        <w:spacing w:line="1500" w:lineRule="atLeast"/>
                        <w:rPr>
                          <w:rFonts w:ascii="Times New Roman" w:hAnsi="Times New Roman" w:cs="Times New Roman"/>
                        </w:rPr>
                      </w:pPr>
                      <w:r>
                        <w:rPr>
                          <w:rFonts w:ascii="Times New Roman" w:hAnsi="Times New Roman" w:cs="Times New Roman"/>
                          <w:noProof/>
                        </w:rPr>
                        <w:drawing>
                          <wp:inline distT="0" distB="0" distL="0" distR="0">
                            <wp:extent cx="857250" cy="942975"/>
                            <wp:effectExtent l="0" t="0" r="0" b="9525"/>
                            <wp:docPr id="6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57250" cy="9429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15744" behindDoc="1" locked="0" layoutInCell="0" allowOverlap="1">
                <wp:simplePos x="0" y="0"/>
                <wp:positionH relativeFrom="page">
                  <wp:posOffset>4622165</wp:posOffset>
                </wp:positionH>
                <wp:positionV relativeFrom="paragraph">
                  <wp:posOffset>606425</wp:posOffset>
                </wp:positionV>
                <wp:extent cx="800100" cy="863600"/>
                <wp:effectExtent l="0" t="0" r="0" b="0"/>
                <wp:wrapNone/>
                <wp:docPr id="2775"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86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360" w:lineRule="atLeast"/>
                              <w:rPr>
                                <w:rFonts w:ascii="Times New Roman" w:hAnsi="Times New Roman" w:cs="Times New Roman"/>
                              </w:rPr>
                            </w:pPr>
                            <w:r>
                              <w:rPr>
                                <w:rFonts w:ascii="Times New Roman" w:hAnsi="Times New Roman" w:cs="Times New Roman"/>
                                <w:noProof/>
                              </w:rPr>
                              <w:drawing>
                                <wp:inline distT="0" distB="0" distL="0" distR="0">
                                  <wp:extent cx="800100" cy="857250"/>
                                  <wp:effectExtent l="0" t="0" r="0" b="0"/>
                                  <wp:docPr id="6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00100" cy="8572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 o:spid="_x0000_s1052" style="position:absolute;left:0;text-align:left;margin-left:363.95pt;margin-top:47.75pt;width:63pt;height:68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" o:allowincell="f" filled="f" stroked="f">
                <v:textbox inset="0,0,0,0">
                  <w:txbxContent>
                    <w:p w:rsidR="00902E54" w:rsidRDefault="00E05B5F">
                      <w:pPr>
                        <w:widowControl/>
                        <w:autoSpaceDE/>
                        <w:autoSpaceDN/>
                        <w:adjustRightInd/>
                        <w:spacing w:line="1360" w:lineRule="atLeast"/>
                        <w:rPr>
                          <w:rFonts w:ascii="Times New Roman" w:hAnsi="Times New Roman" w:cs="Times New Roman"/>
                        </w:rPr>
                      </w:pPr>
                      <w:r>
                        <w:rPr>
                          <w:rFonts w:ascii="Times New Roman" w:hAnsi="Times New Roman" w:cs="Times New Roman"/>
                          <w:noProof/>
                        </w:rPr>
                        <w:drawing>
                          <wp:inline distT="0" distB="0" distL="0" distR="0">
                            <wp:extent cx="800100" cy="857250"/>
                            <wp:effectExtent l="0" t="0" r="0" b="0"/>
                            <wp:docPr id="6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00100" cy="8572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16768" behindDoc="1" locked="0" layoutInCell="0" allowOverlap="1">
                <wp:simplePos x="0" y="0"/>
                <wp:positionH relativeFrom="page">
                  <wp:posOffset>537845</wp:posOffset>
                </wp:positionH>
                <wp:positionV relativeFrom="paragraph">
                  <wp:posOffset>2301875</wp:posOffset>
                </wp:positionV>
                <wp:extent cx="1003300" cy="596900"/>
                <wp:effectExtent l="0" t="0" r="0" b="0"/>
                <wp:wrapNone/>
                <wp:docPr id="2774"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940" w:lineRule="atLeast"/>
                              <w:rPr>
                                <w:rFonts w:ascii="Times New Roman" w:hAnsi="Times New Roman" w:cs="Times New Roman"/>
                              </w:rPr>
                            </w:pPr>
                            <w:r>
                              <w:rPr>
                                <w:rFonts w:ascii="Times New Roman" w:hAnsi="Times New Roman" w:cs="Times New Roman"/>
                                <w:noProof/>
                              </w:rPr>
                              <w:drawing>
                                <wp:inline distT="0" distB="0" distL="0" distR="0">
                                  <wp:extent cx="1009650" cy="600075"/>
                                  <wp:effectExtent l="0" t="0" r="0" b="9525"/>
                                  <wp:docPr id="6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09650" cy="6000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53" style="position:absolute;left:0;text-align:left;margin-left:42.35pt;margin-top:181.25pt;width:79pt;height:47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" o:allowincell="f" filled="f" stroked="f">
                <v:textbox inset="0,0,0,0">
                  <w:txbxContent>
                    <w:p w:rsidR="00902E54" w:rsidRDefault="00E05B5F">
                      <w:pPr>
                        <w:widowControl/>
                        <w:autoSpaceDE/>
                        <w:autoSpaceDN/>
                        <w:adjustRightInd/>
                        <w:spacing w:line="940" w:lineRule="atLeast"/>
                        <w:rPr>
                          <w:rFonts w:ascii="Times New Roman" w:hAnsi="Times New Roman" w:cs="Times New Roman"/>
                        </w:rPr>
                      </w:pPr>
                      <w:r>
                        <w:rPr>
                          <w:rFonts w:ascii="Times New Roman" w:hAnsi="Times New Roman" w:cs="Times New Roman"/>
                          <w:noProof/>
                        </w:rPr>
                        <w:drawing>
                          <wp:inline distT="0" distB="0" distL="0" distR="0">
                            <wp:extent cx="1009650" cy="600075"/>
                            <wp:effectExtent l="0" t="0" r="0" b="9525"/>
                            <wp:docPr id="6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09650" cy="6000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17792" behindDoc="1" locked="0" layoutInCell="0" allowOverlap="1">
                <wp:simplePos x="0" y="0"/>
                <wp:positionH relativeFrom="page">
                  <wp:posOffset>1838325</wp:posOffset>
                </wp:positionH>
                <wp:positionV relativeFrom="paragraph">
                  <wp:posOffset>2157095</wp:posOffset>
                </wp:positionV>
                <wp:extent cx="1066800" cy="914400"/>
                <wp:effectExtent l="0" t="0" r="0" b="0"/>
                <wp:wrapNone/>
                <wp:docPr id="2773"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440" w:lineRule="atLeast"/>
                              <w:rPr>
                                <w:rFonts w:ascii="Times New Roman" w:hAnsi="Times New Roman" w:cs="Times New Roman"/>
                              </w:rPr>
                            </w:pPr>
                            <w:r>
                              <w:rPr>
                                <w:rFonts w:ascii="Times New Roman" w:hAnsi="Times New Roman" w:cs="Times New Roman"/>
                                <w:noProof/>
                              </w:rPr>
                              <w:drawing>
                                <wp:inline distT="0" distB="0" distL="0" distR="0">
                                  <wp:extent cx="1066800" cy="904875"/>
                                  <wp:effectExtent l="0" t="0" r="0" b="9525"/>
                                  <wp:docPr id="6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66800" cy="9048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54" style="position:absolute;left:0;text-align:left;margin-left:144.75pt;margin-top:169.85pt;width:84pt;height:1in;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" o:allowincell="f" filled="f" stroked="f">
                <v:textbox inset="0,0,0,0">
                  <w:txbxContent>
                    <w:p w:rsidR="00902E54" w:rsidRDefault="00E05B5F">
                      <w:pPr>
                        <w:widowControl/>
                        <w:autoSpaceDE/>
                        <w:autoSpaceDN/>
                        <w:adjustRightInd/>
                        <w:spacing w:line="1440" w:lineRule="atLeast"/>
                        <w:rPr>
                          <w:rFonts w:ascii="Times New Roman" w:hAnsi="Times New Roman" w:cs="Times New Roman"/>
                        </w:rPr>
                      </w:pPr>
                      <w:r>
                        <w:rPr>
                          <w:rFonts w:ascii="Times New Roman" w:hAnsi="Times New Roman" w:cs="Times New Roman"/>
                          <w:noProof/>
                        </w:rPr>
                        <w:drawing>
                          <wp:inline distT="0" distB="0" distL="0" distR="0">
                            <wp:extent cx="1066800" cy="904875"/>
                            <wp:effectExtent l="0" t="0" r="0" b="9525"/>
                            <wp:docPr id="6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66800" cy="9048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18816" behindDoc="1" locked="0" layoutInCell="0" allowOverlap="1">
                <wp:simplePos x="0" y="0"/>
                <wp:positionH relativeFrom="page">
                  <wp:posOffset>3182620</wp:posOffset>
                </wp:positionH>
                <wp:positionV relativeFrom="paragraph">
                  <wp:posOffset>2157730</wp:posOffset>
                </wp:positionV>
                <wp:extent cx="1092200" cy="901700"/>
                <wp:effectExtent l="0" t="0" r="0" b="0"/>
                <wp:wrapNone/>
                <wp:docPr id="2772"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0" cy="90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420" w:lineRule="atLeast"/>
                              <w:rPr>
                                <w:rFonts w:ascii="Times New Roman" w:hAnsi="Times New Roman" w:cs="Times New Roman"/>
                              </w:rPr>
                            </w:pPr>
                            <w:r>
                              <w:rPr>
                                <w:rFonts w:ascii="Times New Roman" w:hAnsi="Times New Roman" w:cs="Times New Roman"/>
                                <w:noProof/>
                              </w:rPr>
                              <w:drawing>
                                <wp:inline distT="0" distB="0" distL="0" distR="0">
                                  <wp:extent cx="1085850" cy="904875"/>
                                  <wp:effectExtent l="0" t="0" r="0" b="9525"/>
                                  <wp:docPr id="5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85850" cy="9048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55" style="position:absolute;left:0;text-align:left;margin-left:250.6pt;margin-top:169.9pt;width:86pt;height:71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" o:allowincell="f" filled="f" stroked="f">
                <v:textbox inset="0,0,0,0">
                  <w:txbxContent>
                    <w:p w:rsidR="00902E54" w:rsidRDefault="00E05B5F">
                      <w:pPr>
                        <w:widowControl/>
                        <w:autoSpaceDE/>
                        <w:autoSpaceDN/>
                        <w:adjustRightInd/>
                        <w:spacing w:line="1420" w:lineRule="atLeast"/>
                        <w:rPr>
                          <w:rFonts w:ascii="Times New Roman" w:hAnsi="Times New Roman" w:cs="Times New Roman"/>
                        </w:rPr>
                      </w:pPr>
                      <w:r>
                        <w:rPr>
                          <w:rFonts w:ascii="Times New Roman" w:hAnsi="Times New Roman" w:cs="Times New Roman"/>
                          <w:noProof/>
                        </w:rPr>
                        <w:drawing>
                          <wp:inline distT="0" distB="0" distL="0" distR="0">
                            <wp:extent cx="1085850" cy="904875"/>
                            <wp:effectExtent l="0" t="0" r="0" b="9525"/>
                            <wp:docPr id="5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85850" cy="9048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19840" behindDoc="1" locked="0" layoutInCell="0" allowOverlap="1">
                <wp:simplePos x="0" y="0"/>
                <wp:positionH relativeFrom="page">
                  <wp:posOffset>4594225</wp:posOffset>
                </wp:positionH>
                <wp:positionV relativeFrom="paragraph">
                  <wp:posOffset>2193290</wp:posOffset>
                </wp:positionV>
                <wp:extent cx="850900" cy="774700"/>
                <wp:effectExtent l="0" t="0" r="0" b="0"/>
                <wp:wrapNone/>
                <wp:docPr id="2771"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0900" cy="77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220" w:lineRule="atLeast"/>
                              <w:rPr>
                                <w:rFonts w:ascii="Times New Roman" w:hAnsi="Times New Roman" w:cs="Times New Roman"/>
                              </w:rPr>
                            </w:pPr>
                            <w:r>
                              <w:rPr>
                                <w:rFonts w:ascii="Times New Roman" w:hAnsi="Times New Roman" w:cs="Times New Roman"/>
                                <w:noProof/>
                              </w:rPr>
                              <w:drawing>
                                <wp:inline distT="0" distB="0" distL="0" distR="0">
                                  <wp:extent cx="847725" cy="771525"/>
                                  <wp:effectExtent l="0" t="0" r="9525" b="9525"/>
                                  <wp:docPr id="5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56" style="position:absolute;left:0;text-align:left;margin-left:361.75pt;margin-top:172.7pt;width:67pt;height:61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" o:allowincell="f" filled="f" stroked="f">
                <v:textbox inset="0,0,0,0">
                  <w:txbxContent>
                    <w:p w:rsidR="00902E54" w:rsidRDefault="00E05B5F">
                      <w:pPr>
                        <w:widowControl/>
                        <w:autoSpaceDE/>
                        <w:autoSpaceDN/>
                        <w:adjustRightInd/>
                        <w:spacing w:line="1220" w:lineRule="atLeast"/>
                        <w:rPr>
                          <w:rFonts w:ascii="Times New Roman" w:hAnsi="Times New Roman" w:cs="Times New Roman"/>
                        </w:rPr>
                      </w:pPr>
                      <w:r>
                        <w:rPr>
                          <w:rFonts w:ascii="Times New Roman" w:hAnsi="Times New Roman" w:cs="Times New Roman"/>
                          <w:noProof/>
                        </w:rPr>
                        <w:drawing>
                          <wp:inline distT="0" distB="0" distL="0" distR="0">
                            <wp:extent cx="847725" cy="771525"/>
                            <wp:effectExtent l="0" t="0" r="9525" b="9525"/>
                            <wp:docPr id="5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20864" behindDoc="1" locked="0" layoutInCell="0" allowOverlap="1">
                <wp:simplePos x="0" y="0"/>
                <wp:positionH relativeFrom="page">
                  <wp:posOffset>6308725</wp:posOffset>
                </wp:positionH>
                <wp:positionV relativeFrom="paragraph">
                  <wp:posOffset>2060575</wp:posOffset>
                </wp:positionV>
                <wp:extent cx="190500" cy="990600"/>
                <wp:effectExtent l="0" t="0" r="0" b="0"/>
                <wp:wrapNone/>
                <wp:docPr id="2770"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560" w:lineRule="atLeast"/>
                              <w:rPr>
                                <w:rFonts w:ascii="Times New Roman" w:hAnsi="Times New Roman" w:cs="Times New Roman"/>
                              </w:rPr>
                            </w:pPr>
                            <w:r>
                              <w:rPr>
                                <w:rFonts w:ascii="Times New Roman" w:hAnsi="Times New Roman" w:cs="Times New Roman"/>
                                <w:noProof/>
                              </w:rPr>
                              <w:drawing>
                                <wp:inline distT="0" distB="0" distL="0" distR="0">
                                  <wp:extent cx="190500" cy="981075"/>
                                  <wp:effectExtent l="0" t="0" r="0" b="9525"/>
                                  <wp:docPr id="5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500" cy="9810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57" style="position:absolute;left:0;text-align:left;margin-left:496.75pt;margin-top:162.25pt;width:15pt;height:78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" o:allowincell="f" filled="f" stroked="f">
                <v:textbox inset="0,0,0,0">
                  <w:txbxContent>
                    <w:p w:rsidR="00902E54" w:rsidRDefault="00E05B5F">
                      <w:pPr>
                        <w:widowControl/>
                        <w:autoSpaceDE/>
                        <w:autoSpaceDN/>
                        <w:adjustRightInd/>
                        <w:spacing w:line="1560" w:lineRule="atLeast"/>
                        <w:rPr>
                          <w:rFonts w:ascii="Times New Roman" w:hAnsi="Times New Roman" w:cs="Times New Roman"/>
                        </w:rPr>
                      </w:pPr>
                      <w:r>
                        <w:rPr>
                          <w:rFonts w:ascii="Times New Roman" w:hAnsi="Times New Roman" w:cs="Times New Roman"/>
                          <w:noProof/>
                        </w:rPr>
                        <w:drawing>
                          <wp:inline distT="0" distB="0" distL="0" distR="0">
                            <wp:extent cx="190500" cy="981075"/>
                            <wp:effectExtent l="0" t="0" r="0" b="9525"/>
                            <wp:docPr id="5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500" cy="9810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21888" behindDoc="1" locked="0" layoutInCell="0" allowOverlap="1">
                <wp:simplePos x="0" y="0"/>
                <wp:positionH relativeFrom="page">
                  <wp:posOffset>5908040</wp:posOffset>
                </wp:positionH>
                <wp:positionV relativeFrom="paragraph">
                  <wp:posOffset>666750</wp:posOffset>
                </wp:positionV>
                <wp:extent cx="901700" cy="774700"/>
                <wp:effectExtent l="0" t="0" r="0" b="0"/>
                <wp:wrapNone/>
                <wp:docPr id="2769"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0" cy="77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220" w:lineRule="atLeast"/>
                              <w:rPr>
                                <w:rFonts w:ascii="Times New Roman" w:hAnsi="Times New Roman" w:cs="Times New Roman"/>
                              </w:rPr>
                            </w:pPr>
                            <w:r>
                              <w:rPr>
                                <w:rFonts w:ascii="Times New Roman" w:hAnsi="Times New Roman" w:cs="Times New Roman"/>
                                <w:noProof/>
                              </w:rPr>
                              <w:drawing>
                                <wp:inline distT="0" distB="0" distL="0" distR="0">
                                  <wp:extent cx="895350" cy="771525"/>
                                  <wp:effectExtent l="0" t="0" r="0" b="9525"/>
                                  <wp:docPr id="5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95350" cy="7715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58" style="position:absolute;left:0;text-align:left;margin-left:465.2pt;margin-top:52.5pt;width:71pt;height:61pt;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" o:allowincell="f" filled="f" stroked="f">
                <v:textbox inset="0,0,0,0">
                  <w:txbxContent>
                    <w:p w:rsidR="00902E54" w:rsidRDefault="00E05B5F">
                      <w:pPr>
                        <w:widowControl/>
                        <w:autoSpaceDE/>
                        <w:autoSpaceDN/>
                        <w:adjustRightInd/>
                        <w:spacing w:line="1220" w:lineRule="atLeast"/>
                        <w:rPr>
                          <w:rFonts w:ascii="Times New Roman" w:hAnsi="Times New Roman" w:cs="Times New Roman"/>
                        </w:rPr>
                      </w:pPr>
                      <w:r>
                        <w:rPr>
                          <w:rFonts w:ascii="Times New Roman" w:hAnsi="Times New Roman" w:cs="Times New Roman"/>
                          <w:noProof/>
                        </w:rPr>
                        <w:drawing>
                          <wp:inline distT="0" distB="0" distL="0" distR="0">
                            <wp:extent cx="895350" cy="771525"/>
                            <wp:effectExtent l="0" t="0" r="0" b="9525"/>
                            <wp:docPr id="5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95350" cy="7715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726988">
        <w:rPr>
          <w:b/>
          <w:bCs/>
        </w:rPr>
        <w:t>Таблица</w:t>
      </w:r>
      <w:r w:rsidR="00BF4D71" w:rsidRPr="009A1344">
        <w:rPr>
          <w:b/>
          <w:bCs/>
        </w:rPr>
        <w:t xml:space="preserve"> </w:t>
      </w:r>
      <w:r w:rsidR="00BF4D71" w:rsidRPr="00984022">
        <w:rPr>
          <w:b/>
          <w:bCs/>
          <w:lang w:val="en-US"/>
        </w:rPr>
        <w:t>A</w:t>
      </w:r>
    </w:p>
    <w:tbl>
      <w:tblPr>
        <w:tblW w:w="0" w:type="auto"/>
        <w:tblInd w:w="352" w:type="dxa"/>
        <w:tblLayout w:type="fixed"/>
        <w:tblCellMar>
          <w:left w:w="0" w:type="dxa"/>
          <w:right w:w="0" w:type="dxa"/>
        </w:tblCellMar>
        <w:tblLook w:val="0000" w:firstRow="0" w:lastRow="0" w:firstColumn="0" w:lastColumn="0" w:noHBand="0" w:noVBand="0"/>
      </w:tblPr>
      <w:tblGrid>
        <w:gridCol w:w="2091"/>
        <w:gridCol w:w="2093"/>
        <w:gridCol w:w="2091"/>
        <w:gridCol w:w="2091"/>
        <w:gridCol w:w="2093"/>
      </w:tblGrid>
      <w:tr w:rsidR="00BF4D71">
        <w:trPr>
          <w:trHeight w:val="600"/>
        </w:trPr>
        <w:tc>
          <w:tcPr>
            <w:tcW w:w="2091" w:type="dxa"/>
            <w:tcBorders>
              <w:top w:val="single" w:sz="4" w:space="0" w:color="000000"/>
              <w:left w:val="single" w:sz="4" w:space="0" w:color="000000"/>
              <w:bottom w:val="none" w:sz="6" w:space="0" w:color="auto"/>
              <w:right w:val="single" w:sz="4" w:space="0" w:color="000000"/>
            </w:tcBorders>
          </w:tcPr>
          <w:p w:rsidR="00BF4D71" w:rsidRDefault="00726988" w:rsidP="00726988">
            <w:pPr>
              <w:pStyle w:val="TableParagraph"/>
              <w:tabs>
                <w:tab w:val="left" w:pos="1567"/>
              </w:tabs>
              <w:kinsoku w:val="0"/>
              <w:overflowPunct w:val="0"/>
              <w:spacing w:before="4"/>
              <w:ind w:left="102"/>
              <w:rPr>
                <w:sz w:val="20"/>
                <w:szCs w:val="20"/>
              </w:rPr>
            </w:pPr>
            <w:r>
              <w:rPr>
                <w:sz w:val="20"/>
                <w:szCs w:val="20"/>
              </w:rPr>
              <w:t xml:space="preserve">A01                </w:t>
            </w:r>
            <w:r w:rsidR="00BF4D71">
              <w:rPr>
                <w:sz w:val="20"/>
                <w:szCs w:val="20"/>
              </w:rPr>
              <w:t>1</w:t>
            </w:r>
            <w:r>
              <w:rPr>
                <w:sz w:val="20"/>
                <w:szCs w:val="20"/>
              </w:rPr>
              <w:t>Компл</w:t>
            </w:r>
          </w:p>
        </w:tc>
        <w:tc>
          <w:tcPr>
            <w:tcW w:w="2093" w:type="dxa"/>
            <w:tcBorders>
              <w:top w:val="single" w:sz="4" w:space="0" w:color="000000"/>
              <w:left w:val="single" w:sz="4" w:space="0" w:color="000000"/>
              <w:bottom w:val="none" w:sz="6" w:space="0" w:color="auto"/>
              <w:right w:val="single" w:sz="4" w:space="0" w:color="000000"/>
            </w:tcBorders>
          </w:tcPr>
          <w:p w:rsidR="00BF4D71" w:rsidRDefault="00726988" w:rsidP="00726988">
            <w:pPr>
              <w:pStyle w:val="TableParagraph"/>
              <w:tabs>
                <w:tab w:val="left" w:pos="1569"/>
              </w:tabs>
              <w:kinsoku w:val="0"/>
              <w:overflowPunct w:val="0"/>
              <w:spacing w:before="4"/>
              <w:ind w:left="103"/>
              <w:rPr>
                <w:sz w:val="20"/>
                <w:szCs w:val="20"/>
              </w:rPr>
            </w:pPr>
            <w:r>
              <w:rPr>
                <w:sz w:val="20"/>
                <w:szCs w:val="20"/>
              </w:rPr>
              <w:t xml:space="preserve">A15                </w:t>
            </w:r>
            <w:r w:rsidR="00BF4D71">
              <w:rPr>
                <w:sz w:val="20"/>
                <w:szCs w:val="20"/>
              </w:rPr>
              <w:t>1</w:t>
            </w:r>
            <w:r>
              <w:rPr>
                <w:sz w:val="20"/>
                <w:szCs w:val="20"/>
              </w:rPr>
              <w:t>Компл</w:t>
            </w:r>
          </w:p>
        </w:tc>
        <w:tc>
          <w:tcPr>
            <w:tcW w:w="2091" w:type="dxa"/>
            <w:tcBorders>
              <w:top w:val="single" w:sz="4" w:space="0" w:color="000000"/>
              <w:left w:val="single" w:sz="4" w:space="0" w:color="000000"/>
              <w:bottom w:val="none" w:sz="6" w:space="0" w:color="auto"/>
              <w:right w:val="single" w:sz="4" w:space="0" w:color="000000"/>
            </w:tcBorders>
          </w:tcPr>
          <w:p w:rsidR="00BF4D71" w:rsidRDefault="00726988" w:rsidP="00726988">
            <w:pPr>
              <w:pStyle w:val="TableParagraph"/>
              <w:tabs>
                <w:tab w:val="left" w:pos="1566"/>
              </w:tabs>
              <w:kinsoku w:val="0"/>
              <w:overflowPunct w:val="0"/>
              <w:spacing w:before="4"/>
              <w:ind w:left="100"/>
              <w:rPr>
                <w:sz w:val="20"/>
                <w:szCs w:val="20"/>
              </w:rPr>
            </w:pPr>
            <w:r>
              <w:rPr>
                <w:sz w:val="20"/>
                <w:szCs w:val="20"/>
              </w:rPr>
              <w:t xml:space="preserve">A02                </w:t>
            </w:r>
            <w:r w:rsidR="00BF4D71">
              <w:rPr>
                <w:sz w:val="20"/>
                <w:szCs w:val="20"/>
              </w:rPr>
              <w:t>1</w:t>
            </w:r>
            <w:r>
              <w:rPr>
                <w:sz w:val="20"/>
                <w:szCs w:val="20"/>
              </w:rPr>
              <w:t>Компл</w:t>
            </w:r>
          </w:p>
        </w:tc>
        <w:tc>
          <w:tcPr>
            <w:tcW w:w="2091" w:type="dxa"/>
            <w:tcBorders>
              <w:top w:val="single" w:sz="4" w:space="0" w:color="000000"/>
              <w:left w:val="single" w:sz="4" w:space="0" w:color="000000"/>
              <w:bottom w:val="none" w:sz="6" w:space="0" w:color="auto"/>
              <w:right w:val="single" w:sz="4" w:space="0" w:color="000000"/>
            </w:tcBorders>
          </w:tcPr>
          <w:p w:rsidR="00BF4D71" w:rsidRDefault="00726988" w:rsidP="00726988">
            <w:pPr>
              <w:pStyle w:val="TableParagraph"/>
              <w:tabs>
                <w:tab w:val="left" w:pos="1590"/>
              </w:tabs>
              <w:kinsoku w:val="0"/>
              <w:overflowPunct w:val="0"/>
              <w:spacing w:before="4"/>
              <w:ind w:left="102"/>
              <w:rPr>
                <w:sz w:val="20"/>
                <w:szCs w:val="20"/>
              </w:rPr>
            </w:pPr>
            <w:r>
              <w:rPr>
                <w:sz w:val="20"/>
                <w:szCs w:val="20"/>
              </w:rPr>
              <w:t>D02</w:t>
            </w:r>
            <w:r>
              <w:rPr>
                <w:sz w:val="20"/>
                <w:szCs w:val="20"/>
              </w:rPr>
              <w:tab/>
              <w:t>1ШТ</w:t>
            </w:r>
          </w:p>
        </w:tc>
        <w:tc>
          <w:tcPr>
            <w:tcW w:w="2093" w:type="dxa"/>
            <w:tcBorders>
              <w:top w:val="single" w:sz="4" w:space="0" w:color="000000"/>
              <w:left w:val="single" w:sz="4" w:space="0" w:color="000000"/>
              <w:bottom w:val="none" w:sz="6" w:space="0" w:color="auto"/>
              <w:right w:val="single" w:sz="4" w:space="0" w:color="000000"/>
            </w:tcBorders>
          </w:tcPr>
          <w:p w:rsidR="00BF4D71" w:rsidRDefault="00726988" w:rsidP="00726988">
            <w:pPr>
              <w:pStyle w:val="TableParagraph"/>
              <w:tabs>
                <w:tab w:val="left" w:pos="1569"/>
              </w:tabs>
              <w:kinsoku w:val="0"/>
              <w:overflowPunct w:val="0"/>
              <w:spacing w:before="4"/>
              <w:ind w:left="103"/>
              <w:rPr>
                <w:sz w:val="20"/>
                <w:szCs w:val="20"/>
              </w:rPr>
            </w:pPr>
            <w:r>
              <w:rPr>
                <w:sz w:val="20"/>
                <w:szCs w:val="20"/>
              </w:rPr>
              <w:t xml:space="preserve">C27/C28        </w:t>
            </w:r>
            <w:r w:rsidR="00BF4D71">
              <w:rPr>
                <w:sz w:val="20"/>
                <w:szCs w:val="20"/>
              </w:rPr>
              <w:t>2</w:t>
            </w:r>
            <w:r>
              <w:rPr>
                <w:sz w:val="20"/>
                <w:szCs w:val="20"/>
              </w:rPr>
              <w:t>Компл</w:t>
            </w:r>
          </w:p>
        </w:tc>
      </w:tr>
      <w:tr w:rsidR="00BF4D71">
        <w:trPr>
          <w:trHeight w:val="18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2"/>
                <w:szCs w:val="12"/>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2"/>
                <w:szCs w:val="12"/>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2"/>
                <w:szCs w:val="12"/>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2"/>
                <w:szCs w:val="12"/>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2"/>
                <w:szCs w:val="12"/>
              </w:rPr>
            </w:pPr>
          </w:p>
        </w:tc>
      </w:tr>
      <w:tr w:rsidR="00BF4D71">
        <w:trPr>
          <w:trHeight w:val="12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r>
      <w:tr w:rsidR="00BF4D71">
        <w:trPr>
          <w:trHeight w:val="12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r>
      <w:tr w:rsidR="00BF4D71">
        <w:trPr>
          <w:trHeight w:val="4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r>
      <w:tr w:rsidR="00BF4D71">
        <w:trPr>
          <w:trHeight w:val="12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r>
      <w:tr w:rsidR="00BF4D71">
        <w:trPr>
          <w:trHeight w:val="4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r>
      <w:tr w:rsidR="00BF4D71">
        <w:trPr>
          <w:trHeight w:val="6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2"/>
                <w:szCs w:val="2"/>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2"/>
                <w:szCs w:val="2"/>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2"/>
                <w:szCs w:val="2"/>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2"/>
                <w:szCs w:val="2"/>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2"/>
                <w:szCs w:val="2"/>
              </w:rPr>
            </w:pPr>
          </w:p>
        </w:tc>
      </w:tr>
      <w:tr w:rsidR="00BF4D71">
        <w:trPr>
          <w:trHeight w:val="12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r>
      <w:tr w:rsidR="00BF4D71">
        <w:trPr>
          <w:trHeight w:val="4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r>
      <w:tr w:rsidR="00BF4D71">
        <w:trPr>
          <w:trHeight w:val="20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4"/>
                <w:szCs w:val="14"/>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2"/>
                <w:szCs w:val="2"/>
              </w:rPr>
            </w:pPr>
            <w:r>
              <w:rPr>
                <w:rFonts w:ascii="Times New Roman" w:hAnsi="Times New Roman" w:cs="Times New Roman"/>
                <w:sz w:val="2"/>
                <w:szCs w:val="2"/>
              </w:rPr>
              <w:t>-22</w:t>
            </w: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4"/>
                <w:szCs w:val="14"/>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2"/>
                <w:szCs w:val="12"/>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4"/>
                <w:szCs w:val="14"/>
              </w:rPr>
            </w:pPr>
          </w:p>
        </w:tc>
      </w:tr>
      <w:tr w:rsidR="00BF4D71">
        <w:trPr>
          <w:trHeight w:val="237"/>
        </w:trPr>
        <w:tc>
          <w:tcPr>
            <w:tcW w:w="2091" w:type="dxa"/>
            <w:tcBorders>
              <w:top w:val="none" w:sz="6" w:space="0" w:color="auto"/>
              <w:left w:val="single" w:sz="4" w:space="0" w:color="000000"/>
              <w:bottom w:val="single" w:sz="4" w:space="0" w:color="000000"/>
              <w:right w:val="single" w:sz="4" w:space="0" w:color="000000"/>
            </w:tcBorders>
          </w:tcPr>
          <w:p w:rsidR="00E66FD9" w:rsidRDefault="00E66FD9" w:rsidP="00E66FD9">
            <w:pPr>
              <w:pStyle w:val="TableParagraph"/>
              <w:kinsoku w:val="0"/>
              <w:overflowPunct w:val="0"/>
              <w:ind w:left="102"/>
              <w:rPr>
                <w:sz w:val="18"/>
                <w:szCs w:val="18"/>
              </w:rPr>
            </w:pPr>
          </w:p>
          <w:p w:rsidR="00E66FD9" w:rsidRPr="00E66FD9" w:rsidRDefault="00E66FD9" w:rsidP="00E66FD9">
            <w:pPr>
              <w:pStyle w:val="TableParagraph"/>
              <w:kinsoku w:val="0"/>
              <w:overflowPunct w:val="0"/>
              <w:ind w:left="102"/>
              <w:rPr>
                <w:sz w:val="18"/>
                <w:szCs w:val="18"/>
              </w:rPr>
            </w:pPr>
          </w:p>
          <w:p w:rsidR="00BF4D71" w:rsidRPr="00E66FD9" w:rsidRDefault="00E66FD9" w:rsidP="00E66FD9">
            <w:pPr>
              <w:pStyle w:val="TableParagraph"/>
              <w:kinsoku w:val="0"/>
              <w:overflowPunct w:val="0"/>
              <w:rPr>
                <w:sz w:val="18"/>
                <w:szCs w:val="18"/>
              </w:rPr>
            </w:pPr>
            <w:r w:rsidRPr="00E66FD9">
              <w:rPr>
                <w:sz w:val="18"/>
                <w:szCs w:val="18"/>
              </w:rPr>
              <w:t>Основная рама</w:t>
            </w:r>
          </w:p>
        </w:tc>
        <w:tc>
          <w:tcPr>
            <w:tcW w:w="2093" w:type="dxa"/>
            <w:tcBorders>
              <w:top w:val="none" w:sz="6" w:space="0" w:color="auto"/>
              <w:left w:val="single" w:sz="4" w:space="0" w:color="000000"/>
              <w:bottom w:val="single" w:sz="4" w:space="0" w:color="000000"/>
              <w:right w:val="single" w:sz="4" w:space="0" w:color="000000"/>
            </w:tcBorders>
          </w:tcPr>
          <w:p w:rsidR="00BF4D71" w:rsidRDefault="00BF4D71" w:rsidP="00E66FD9">
            <w:pPr>
              <w:pStyle w:val="TableParagraph"/>
              <w:kinsoku w:val="0"/>
              <w:overflowPunct w:val="0"/>
              <w:rPr>
                <w:bCs/>
                <w:sz w:val="18"/>
                <w:szCs w:val="18"/>
              </w:rPr>
            </w:pPr>
          </w:p>
          <w:p w:rsidR="00E66FD9" w:rsidRPr="00E66FD9" w:rsidRDefault="00E66FD9" w:rsidP="00E66FD9">
            <w:pPr>
              <w:pStyle w:val="TableParagraph"/>
              <w:kinsoku w:val="0"/>
              <w:overflowPunct w:val="0"/>
              <w:rPr>
                <w:bCs/>
                <w:sz w:val="18"/>
                <w:szCs w:val="18"/>
              </w:rPr>
            </w:pPr>
          </w:p>
          <w:p w:rsidR="00BF4D71" w:rsidRPr="00E66FD9" w:rsidRDefault="00E66FD9" w:rsidP="00E66FD9">
            <w:pPr>
              <w:pStyle w:val="TableParagraph"/>
              <w:kinsoku w:val="0"/>
              <w:overflowPunct w:val="0"/>
              <w:rPr>
                <w:sz w:val="18"/>
                <w:szCs w:val="18"/>
              </w:rPr>
            </w:pPr>
            <w:r w:rsidRPr="00E66FD9">
              <w:rPr>
                <w:sz w:val="18"/>
                <w:szCs w:val="18"/>
              </w:rPr>
              <w:t>Направляющие рельсы</w:t>
            </w:r>
          </w:p>
        </w:tc>
        <w:tc>
          <w:tcPr>
            <w:tcW w:w="2091" w:type="dxa"/>
            <w:tcBorders>
              <w:top w:val="none" w:sz="6" w:space="0" w:color="auto"/>
              <w:left w:val="single" w:sz="4" w:space="0" w:color="000000"/>
              <w:bottom w:val="single" w:sz="4" w:space="0" w:color="000000"/>
              <w:right w:val="single" w:sz="4" w:space="0" w:color="000000"/>
            </w:tcBorders>
          </w:tcPr>
          <w:p w:rsidR="00E66FD9" w:rsidRDefault="00E66FD9" w:rsidP="00E66FD9">
            <w:pPr>
              <w:pStyle w:val="TableParagraph"/>
              <w:kinsoku w:val="0"/>
              <w:overflowPunct w:val="0"/>
              <w:ind w:left="102"/>
              <w:rPr>
                <w:sz w:val="18"/>
                <w:szCs w:val="18"/>
              </w:rPr>
            </w:pPr>
          </w:p>
          <w:p w:rsidR="00E66FD9" w:rsidRDefault="00E66FD9" w:rsidP="00E66FD9">
            <w:pPr>
              <w:pStyle w:val="TableParagraph"/>
              <w:kinsoku w:val="0"/>
              <w:overflowPunct w:val="0"/>
              <w:ind w:left="102"/>
              <w:rPr>
                <w:sz w:val="18"/>
                <w:szCs w:val="18"/>
              </w:rPr>
            </w:pPr>
          </w:p>
          <w:p w:rsidR="00BF4D71" w:rsidRDefault="00E66FD9" w:rsidP="00E66FD9">
            <w:pPr>
              <w:pStyle w:val="TableParagraph"/>
              <w:kinsoku w:val="0"/>
              <w:overflowPunct w:val="0"/>
              <w:ind w:left="102"/>
              <w:rPr>
                <w:sz w:val="18"/>
                <w:szCs w:val="18"/>
              </w:rPr>
            </w:pPr>
            <w:r>
              <w:rPr>
                <w:sz w:val="18"/>
                <w:szCs w:val="18"/>
              </w:rPr>
              <w:t>Стойка</w:t>
            </w:r>
          </w:p>
        </w:tc>
        <w:tc>
          <w:tcPr>
            <w:tcW w:w="2091" w:type="dxa"/>
            <w:tcBorders>
              <w:top w:val="none" w:sz="6" w:space="0" w:color="auto"/>
              <w:left w:val="single" w:sz="4" w:space="0" w:color="000000"/>
              <w:bottom w:val="single" w:sz="4" w:space="0" w:color="000000"/>
              <w:right w:val="single" w:sz="4" w:space="0" w:color="000000"/>
            </w:tcBorders>
          </w:tcPr>
          <w:p w:rsidR="00E66FD9" w:rsidRDefault="00E66FD9" w:rsidP="00E66FD9">
            <w:pPr>
              <w:pStyle w:val="TableParagraph"/>
              <w:kinsoku w:val="0"/>
              <w:overflowPunct w:val="0"/>
              <w:ind w:left="102"/>
              <w:rPr>
                <w:sz w:val="18"/>
                <w:szCs w:val="18"/>
              </w:rPr>
            </w:pPr>
          </w:p>
          <w:p w:rsidR="00E66FD9" w:rsidRDefault="00E66FD9" w:rsidP="00E66FD9">
            <w:pPr>
              <w:pStyle w:val="TableParagraph"/>
              <w:kinsoku w:val="0"/>
              <w:overflowPunct w:val="0"/>
              <w:ind w:left="102"/>
              <w:rPr>
                <w:sz w:val="18"/>
                <w:szCs w:val="18"/>
              </w:rPr>
            </w:pPr>
          </w:p>
          <w:p w:rsidR="00BF4D71" w:rsidRDefault="00E66FD9" w:rsidP="00E66FD9">
            <w:pPr>
              <w:pStyle w:val="TableParagraph"/>
              <w:kinsoku w:val="0"/>
              <w:overflowPunct w:val="0"/>
              <w:rPr>
                <w:sz w:val="18"/>
                <w:szCs w:val="18"/>
              </w:rPr>
            </w:pPr>
            <w:r>
              <w:rPr>
                <w:sz w:val="18"/>
                <w:szCs w:val="18"/>
              </w:rPr>
              <w:t>Компьютер</w:t>
            </w:r>
          </w:p>
        </w:tc>
        <w:tc>
          <w:tcPr>
            <w:tcW w:w="2093" w:type="dxa"/>
            <w:tcBorders>
              <w:top w:val="none" w:sz="6" w:space="0" w:color="auto"/>
              <w:left w:val="single" w:sz="4" w:space="0" w:color="000000"/>
              <w:bottom w:val="single" w:sz="4" w:space="0" w:color="000000"/>
              <w:right w:val="single" w:sz="4" w:space="0" w:color="000000"/>
            </w:tcBorders>
          </w:tcPr>
          <w:p w:rsidR="00E66FD9" w:rsidRDefault="00E66FD9" w:rsidP="00E66FD9">
            <w:pPr>
              <w:pStyle w:val="TableParagraph"/>
              <w:kinsoku w:val="0"/>
              <w:overflowPunct w:val="0"/>
              <w:ind w:left="102"/>
              <w:rPr>
                <w:sz w:val="18"/>
                <w:szCs w:val="18"/>
              </w:rPr>
            </w:pPr>
          </w:p>
          <w:p w:rsidR="00E66FD9" w:rsidRDefault="00E66FD9" w:rsidP="00E66FD9">
            <w:pPr>
              <w:pStyle w:val="TableParagraph"/>
              <w:kinsoku w:val="0"/>
              <w:overflowPunct w:val="0"/>
              <w:ind w:left="102"/>
              <w:rPr>
                <w:sz w:val="18"/>
                <w:szCs w:val="18"/>
              </w:rPr>
            </w:pPr>
          </w:p>
          <w:p w:rsidR="00BF4D71" w:rsidRDefault="00E66FD9" w:rsidP="00E66FD9">
            <w:pPr>
              <w:pStyle w:val="TableParagraph"/>
              <w:kinsoku w:val="0"/>
              <w:overflowPunct w:val="0"/>
              <w:ind w:left="102"/>
              <w:rPr>
                <w:sz w:val="18"/>
                <w:szCs w:val="18"/>
              </w:rPr>
            </w:pPr>
            <w:r>
              <w:rPr>
                <w:sz w:val="18"/>
                <w:szCs w:val="18"/>
              </w:rPr>
              <w:t>Наконечник колеса</w:t>
            </w:r>
            <w:r w:rsidR="00BF4D71">
              <w:rPr>
                <w:sz w:val="18"/>
                <w:szCs w:val="18"/>
              </w:rPr>
              <w:t xml:space="preserve"> A/B</w:t>
            </w:r>
          </w:p>
        </w:tc>
      </w:tr>
      <w:tr w:rsidR="00BF4D71">
        <w:trPr>
          <w:trHeight w:val="840"/>
        </w:trPr>
        <w:tc>
          <w:tcPr>
            <w:tcW w:w="2091" w:type="dxa"/>
            <w:tcBorders>
              <w:top w:val="single" w:sz="4" w:space="0" w:color="000000"/>
              <w:left w:val="single" w:sz="4" w:space="0" w:color="000000"/>
              <w:bottom w:val="none" w:sz="6" w:space="0" w:color="auto"/>
              <w:right w:val="single" w:sz="4" w:space="0" w:color="000000"/>
            </w:tcBorders>
          </w:tcPr>
          <w:p w:rsidR="00BF4D71" w:rsidRDefault="00726988" w:rsidP="00726988">
            <w:pPr>
              <w:pStyle w:val="TableParagraph"/>
              <w:tabs>
                <w:tab w:val="left" w:pos="1567"/>
              </w:tabs>
              <w:kinsoku w:val="0"/>
              <w:overflowPunct w:val="0"/>
              <w:spacing w:before="4"/>
              <w:ind w:left="102"/>
              <w:rPr>
                <w:sz w:val="20"/>
                <w:szCs w:val="20"/>
              </w:rPr>
            </w:pPr>
            <w:r>
              <w:rPr>
                <w:sz w:val="20"/>
                <w:szCs w:val="20"/>
              </w:rPr>
              <w:t xml:space="preserve">C07/C08        </w:t>
            </w:r>
            <w:r w:rsidR="00BF4D71">
              <w:rPr>
                <w:sz w:val="20"/>
                <w:szCs w:val="20"/>
              </w:rPr>
              <w:t>1</w:t>
            </w:r>
            <w:r>
              <w:rPr>
                <w:sz w:val="20"/>
                <w:szCs w:val="20"/>
              </w:rPr>
              <w:t>Компл</w:t>
            </w:r>
          </w:p>
        </w:tc>
        <w:tc>
          <w:tcPr>
            <w:tcW w:w="2093" w:type="dxa"/>
            <w:tcBorders>
              <w:top w:val="single" w:sz="4" w:space="0" w:color="000000"/>
              <w:left w:val="single" w:sz="4" w:space="0" w:color="000000"/>
              <w:bottom w:val="none" w:sz="6" w:space="0" w:color="auto"/>
              <w:right w:val="single" w:sz="4" w:space="0" w:color="000000"/>
            </w:tcBorders>
          </w:tcPr>
          <w:p w:rsidR="00BF4D71" w:rsidRDefault="00BF4D71" w:rsidP="00726988">
            <w:pPr>
              <w:pStyle w:val="TableParagraph"/>
              <w:tabs>
                <w:tab w:val="left" w:pos="1591"/>
              </w:tabs>
              <w:kinsoku w:val="0"/>
              <w:overflowPunct w:val="0"/>
              <w:spacing w:before="4"/>
              <w:ind w:left="103"/>
              <w:rPr>
                <w:sz w:val="20"/>
                <w:szCs w:val="20"/>
              </w:rPr>
            </w:pPr>
            <w:r>
              <w:rPr>
                <w:sz w:val="20"/>
                <w:szCs w:val="20"/>
              </w:rPr>
              <w:t>C12</w:t>
            </w:r>
            <w:r>
              <w:rPr>
                <w:sz w:val="20"/>
                <w:szCs w:val="20"/>
              </w:rPr>
              <w:tab/>
              <w:t>2</w:t>
            </w:r>
            <w:r w:rsidR="00726988">
              <w:rPr>
                <w:sz w:val="20"/>
                <w:szCs w:val="20"/>
              </w:rPr>
              <w:t>ШТ</w:t>
            </w:r>
          </w:p>
        </w:tc>
        <w:tc>
          <w:tcPr>
            <w:tcW w:w="2091" w:type="dxa"/>
            <w:tcBorders>
              <w:top w:val="single" w:sz="4" w:space="0" w:color="000000"/>
              <w:left w:val="single" w:sz="4" w:space="0" w:color="000000"/>
              <w:bottom w:val="none" w:sz="6" w:space="0" w:color="auto"/>
              <w:right w:val="single" w:sz="4" w:space="0" w:color="000000"/>
            </w:tcBorders>
          </w:tcPr>
          <w:p w:rsidR="00BF4D71" w:rsidRDefault="00BF4D71" w:rsidP="00726988">
            <w:pPr>
              <w:pStyle w:val="TableParagraph"/>
              <w:tabs>
                <w:tab w:val="left" w:pos="1588"/>
              </w:tabs>
              <w:kinsoku w:val="0"/>
              <w:overflowPunct w:val="0"/>
              <w:spacing w:before="4"/>
              <w:ind w:left="100"/>
              <w:rPr>
                <w:sz w:val="20"/>
                <w:szCs w:val="20"/>
              </w:rPr>
            </w:pPr>
            <w:r>
              <w:rPr>
                <w:sz w:val="20"/>
                <w:szCs w:val="20"/>
              </w:rPr>
              <w:t>C23</w:t>
            </w:r>
            <w:r>
              <w:rPr>
                <w:sz w:val="20"/>
                <w:szCs w:val="20"/>
              </w:rPr>
              <w:tab/>
              <w:t>2</w:t>
            </w:r>
            <w:r w:rsidR="00726988">
              <w:rPr>
                <w:sz w:val="20"/>
                <w:szCs w:val="20"/>
              </w:rPr>
              <w:t>ШТ</w:t>
            </w:r>
          </w:p>
        </w:tc>
        <w:tc>
          <w:tcPr>
            <w:tcW w:w="2091" w:type="dxa"/>
            <w:tcBorders>
              <w:top w:val="single" w:sz="4" w:space="0" w:color="000000"/>
              <w:left w:val="single" w:sz="4" w:space="0" w:color="000000"/>
              <w:bottom w:val="none" w:sz="6" w:space="0" w:color="auto"/>
              <w:right w:val="single" w:sz="4" w:space="0" w:color="000000"/>
            </w:tcBorders>
          </w:tcPr>
          <w:p w:rsidR="00BF4D71" w:rsidRDefault="00BF4D71" w:rsidP="00726988">
            <w:pPr>
              <w:pStyle w:val="TableParagraph"/>
              <w:tabs>
                <w:tab w:val="left" w:pos="1535"/>
              </w:tabs>
              <w:kinsoku w:val="0"/>
              <w:overflowPunct w:val="0"/>
              <w:spacing w:before="4"/>
              <w:ind w:left="102"/>
              <w:rPr>
                <w:sz w:val="20"/>
                <w:szCs w:val="20"/>
              </w:rPr>
            </w:pPr>
            <w:r>
              <w:rPr>
                <w:sz w:val="20"/>
                <w:szCs w:val="20"/>
              </w:rPr>
              <w:t>C29</w:t>
            </w:r>
            <w:r>
              <w:rPr>
                <w:sz w:val="20"/>
                <w:szCs w:val="20"/>
              </w:rPr>
              <w:tab/>
              <w:t>1</w:t>
            </w:r>
            <w:r w:rsidR="00726988">
              <w:rPr>
                <w:sz w:val="20"/>
                <w:szCs w:val="20"/>
              </w:rPr>
              <w:t>ШТ</w:t>
            </w:r>
          </w:p>
        </w:tc>
        <w:tc>
          <w:tcPr>
            <w:tcW w:w="2093" w:type="dxa"/>
            <w:tcBorders>
              <w:top w:val="single" w:sz="4" w:space="0" w:color="000000"/>
              <w:left w:val="single" w:sz="4" w:space="0" w:color="000000"/>
              <w:bottom w:val="none" w:sz="6" w:space="0" w:color="auto"/>
              <w:right w:val="single" w:sz="4" w:space="0" w:color="000000"/>
            </w:tcBorders>
          </w:tcPr>
          <w:p w:rsidR="00BF4D71" w:rsidRDefault="00BF4D71" w:rsidP="00726988">
            <w:pPr>
              <w:pStyle w:val="TableParagraph"/>
              <w:tabs>
                <w:tab w:val="left" w:pos="1572"/>
              </w:tabs>
              <w:kinsoku w:val="0"/>
              <w:overflowPunct w:val="0"/>
              <w:spacing w:before="4"/>
              <w:ind w:left="103"/>
              <w:rPr>
                <w:sz w:val="20"/>
                <w:szCs w:val="20"/>
              </w:rPr>
            </w:pPr>
            <w:r>
              <w:rPr>
                <w:sz w:val="20"/>
                <w:szCs w:val="20"/>
              </w:rPr>
              <w:t>D08</w:t>
            </w:r>
            <w:r>
              <w:rPr>
                <w:sz w:val="20"/>
                <w:szCs w:val="20"/>
              </w:rPr>
              <w:tab/>
              <w:t>1</w:t>
            </w:r>
            <w:r w:rsidR="00726988">
              <w:rPr>
                <w:sz w:val="20"/>
                <w:szCs w:val="20"/>
              </w:rPr>
              <w:t>ШТ</w:t>
            </w:r>
          </w:p>
        </w:tc>
      </w:tr>
      <w:tr w:rsidR="00BF4D71">
        <w:trPr>
          <w:trHeight w:val="10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4"/>
                <w:szCs w:val="4"/>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4"/>
                <w:szCs w:val="4"/>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4"/>
                <w:szCs w:val="4"/>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4"/>
                <w:szCs w:val="4"/>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4"/>
                <w:szCs w:val="4"/>
              </w:rPr>
            </w:pPr>
          </w:p>
        </w:tc>
      </w:tr>
      <w:tr w:rsidR="00BF4D71">
        <w:trPr>
          <w:trHeight w:val="16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r>
      <w:tr w:rsidR="00BF4D71">
        <w:trPr>
          <w:trHeight w:val="8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4"/>
                <w:szCs w:val="4"/>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4"/>
                <w:szCs w:val="4"/>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4"/>
                <w:szCs w:val="4"/>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4"/>
                <w:szCs w:val="4"/>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4"/>
                <w:szCs w:val="4"/>
              </w:rPr>
            </w:pPr>
          </w:p>
        </w:tc>
      </w:tr>
      <w:tr w:rsidR="00BF4D71">
        <w:trPr>
          <w:trHeight w:val="10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r>
      <w:tr w:rsidR="00BF4D71">
        <w:trPr>
          <w:trHeight w:val="18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2"/>
                <w:szCs w:val="12"/>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2"/>
                <w:szCs w:val="12"/>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2"/>
                <w:szCs w:val="12"/>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2"/>
                <w:szCs w:val="12"/>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2"/>
                <w:szCs w:val="12"/>
              </w:rPr>
            </w:pPr>
          </w:p>
        </w:tc>
      </w:tr>
      <w:tr w:rsidR="00BF4D71">
        <w:trPr>
          <w:trHeight w:val="10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6"/>
                <w:szCs w:val="6"/>
              </w:rPr>
            </w:pPr>
          </w:p>
        </w:tc>
      </w:tr>
      <w:tr w:rsidR="00BF4D71">
        <w:trPr>
          <w:trHeight w:val="4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r>
      <w:tr w:rsidR="00BF4D71">
        <w:trPr>
          <w:trHeight w:val="60"/>
        </w:trPr>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2"/>
                <w:szCs w:val="2"/>
              </w:rPr>
            </w:pPr>
            <w:r>
              <w:rPr>
                <w:rFonts w:ascii="Times New Roman" w:hAnsi="Times New Roman" w:cs="Times New Roman"/>
                <w:sz w:val="2"/>
                <w:szCs w:val="2"/>
              </w:rPr>
              <w:t>-58</w:t>
            </w: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2"/>
                <w:szCs w:val="2"/>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2"/>
                <w:szCs w:val="2"/>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2"/>
                <w:szCs w:val="2"/>
              </w:rPr>
            </w:pPr>
            <w:r>
              <w:rPr>
                <w:rFonts w:ascii="Times New Roman" w:hAnsi="Times New Roman" w:cs="Times New Roman"/>
                <w:sz w:val="2"/>
                <w:szCs w:val="2"/>
              </w:rPr>
              <w:t>-46</w:t>
            </w: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2"/>
                <w:szCs w:val="2"/>
              </w:rPr>
            </w:pPr>
          </w:p>
        </w:tc>
      </w:tr>
      <w:tr w:rsidR="00BF4D71">
        <w:trPr>
          <w:trHeight w:val="700"/>
        </w:trPr>
        <w:tc>
          <w:tcPr>
            <w:tcW w:w="2091" w:type="dxa"/>
            <w:tcBorders>
              <w:top w:val="none" w:sz="6" w:space="0" w:color="auto"/>
              <w:left w:val="single" w:sz="4" w:space="0" w:color="000000"/>
              <w:bottom w:val="single" w:sz="4" w:space="0" w:color="000000"/>
              <w:right w:val="single" w:sz="4" w:space="0" w:color="000000"/>
            </w:tcBorders>
          </w:tcPr>
          <w:p w:rsidR="00E66FD9" w:rsidRPr="009A1344" w:rsidRDefault="00E66FD9" w:rsidP="00E66FD9">
            <w:pPr>
              <w:pStyle w:val="TableParagraph"/>
              <w:kinsoku w:val="0"/>
              <w:overflowPunct w:val="0"/>
              <w:ind w:left="102"/>
              <w:rPr>
                <w:sz w:val="18"/>
                <w:szCs w:val="18"/>
              </w:rPr>
            </w:pPr>
          </w:p>
          <w:p w:rsidR="00E66FD9" w:rsidRPr="009A1344" w:rsidRDefault="00E66FD9" w:rsidP="00E66FD9">
            <w:pPr>
              <w:pStyle w:val="TableParagraph"/>
              <w:kinsoku w:val="0"/>
              <w:overflowPunct w:val="0"/>
              <w:rPr>
                <w:sz w:val="18"/>
                <w:szCs w:val="18"/>
              </w:rPr>
            </w:pPr>
          </w:p>
          <w:p w:rsidR="00BF4D71" w:rsidRPr="00E66FD9" w:rsidRDefault="00E66FD9" w:rsidP="00E66FD9">
            <w:pPr>
              <w:pStyle w:val="TableParagraph"/>
              <w:kinsoku w:val="0"/>
              <w:overflowPunct w:val="0"/>
              <w:ind w:left="102"/>
              <w:rPr>
                <w:sz w:val="18"/>
                <w:szCs w:val="18"/>
              </w:rPr>
            </w:pPr>
            <w:r>
              <w:rPr>
                <w:sz w:val="18"/>
                <w:szCs w:val="18"/>
              </w:rPr>
              <w:t xml:space="preserve">Накладки креплений стойки </w:t>
            </w:r>
            <w:r w:rsidR="00BF4D71" w:rsidRPr="00984022">
              <w:rPr>
                <w:sz w:val="18"/>
                <w:szCs w:val="18"/>
                <w:lang w:val="en-US"/>
              </w:rPr>
              <w:t>L</w:t>
            </w:r>
            <w:r w:rsidR="00BF4D71" w:rsidRPr="00E66FD9">
              <w:rPr>
                <w:sz w:val="18"/>
                <w:szCs w:val="18"/>
              </w:rPr>
              <w:t>/</w:t>
            </w:r>
            <w:r w:rsidR="00BF4D71" w:rsidRPr="00984022">
              <w:rPr>
                <w:sz w:val="18"/>
                <w:szCs w:val="18"/>
                <w:lang w:val="en-US"/>
              </w:rPr>
              <w:t>R</w:t>
            </w:r>
          </w:p>
        </w:tc>
        <w:tc>
          <w:tcPr>
            <w:tcW w:w="2093" w:type="dxa"/>
            <w:tcBorders>
              <w:top w:val="none" w:sz="6" w:space="0" w:color="auto"/>
              <w:left w:val="single" w:sz="4" w:space="0" w:color="000000"/>
              <w:bottom w:val="single" w:sz="4" w:space="0" w:color="000000"/>
              <w:right w:val="single" w:sz="4" w:space="0" w:color="000000"/>
            </w:tcBorders>
          </w:tcPr>
          <w:p w:rsidR="00E66FD9" w:rsidRDefault="00E66FD9" w:rsidP="00E66FD9">
            <w:pPr>
              <w:pStyle w:val="TableParagraph"/>
              <w:kinsoku w:val="0"/>
              <w:overflowPunct w:val="0"/>
              <w:ind w:left="103"/>
              <w:rPr>
                <w:sz w:val="18"/>
                <w:szCs w:val="18"/>
              </w:rPr>
            </w:pPr>
          </w:p>
          <w:p w:rsidR="00E66FD9" w:rsidRDefault="00E66FD9" w:rsidP="00E66FD9">
            <w:pPr>
              <w:pStyle w:val="TableParagraph"/>
              <w:kinsoku w:val="0"/>
              <w:overflowPunct w:val="0"/>
              <w:ind w:left="103"/>
              <w:rPr>
                <w:sz w:val="18"/>
                <w:szCs w:val="18"/>
              </w:rPr>
            </w:pPr>
          </w:p>
          <w:p w:rsidR="00BF4D71" w:rsidRDefault="00E66FD9" w:rsidP="00E66FD9">
            <w:pPr>
              <w:pStyle w:val="TableParagraph"/>
              <w:kinsoku w:val="0"/>
              <w:overflowPunct w:val="0"/>
              <w:ind w:left="103"/>
              <w:rPr>
                <w:sz w:val="18"/>
                <w:szCs w:val="18"/>
              </w:rPr>
            </w:pPr>
            <w:r>
              <w:rPr>
                <w:sz w:val="18"/>
                <w:szCs w:val="18"/>
              </w:rPr>
              <w:t>Педали</w:t>
            </w:r>
          </w:p>
        </w:tc>
        <w:tc>
          <w:tcPr>
            <w:tcW w:w="2091" w:type="dxa"/>
            <w:tcBorders>
              <w:top w:val="none" w:sz="6" w:space="0" w:color="auto"/>
              <w:left w:val="single" w:sz="4" w:space="0" w:color="000000"/>
              <w:bottom w:val="single" w:sz="4" w:space="0" w:color="000000"/>
              <w:right w:val="single" w:sz="4" w:space="0" w:color="000000"/>
            </w:tcBorders>
          </w:tcPr>
          <w:p w:rsidR="00E66FD9" w:rsidRDefault="00E66FD9" w:rsidP="00E66FD9">
            <w:pPr>
              <w:pStyle w:val="TableParagraph"/>
              <w:kinsoku w:val="0"/>
              <w:overflowPunct w:val="0"/>
              <w:ind w:left="100"/>
              <w:rPr>
                <w:sz w:val="18"/>
                <w:szCs w:val="18"/>
              </w:rPr>
            </w:pPr>
          </w:p>
          <w:p w:rsidR="00E66FD9" w:rsidRDefault="00E66FD9" w:rsidP="00E66FD9">
            <w:pPr>
              <w:pStyle w:val="TableParagraph"/>
              <w:kinsoku w:val="0"/>
              <w:overflowPunct w:val="0"/>
              <w:ind w:left="100"/>
              <w:rPr>
                <w:sz w:val="18"/>
                <w:szCs w:val="18"/>
              </w:rPr>
            </w:pPr>
          </w:p>
          <w:p w:rsidR="00BF4D71" w:rsidRDefault="00E66FD9" w:rsidP="00E66FD9">
            <w:pPr>
              <w:pStyle w:val="TableParagraph"/>
              <w:kinsoku w:val="0"/>
              <w:overflowPunct w:val="0"/>
              <w:ind w:left="100"/>
              <w:rPr>
                <w:sz w:val="18"/>
                <w:szCs w:val="18"/>
              </w:rPr>
            </w:pPr>
            <w:r>
              <w:rPr>
                <w:sz w:val="18"/>
                <w:szCs w:val="18"/>
              </w:rPr>
              <w:t>Амортизаторы</w:t>
            </w:r>
          </w:p>
        </w:tc>
        <w:tc>
          <w:tcPr>
            <w:tcW w:w="2091" w:type="dxa"/>
            <w:tcBorders>
              <w:top w:val="none" w:sz="6" w:space="0" w:color="auto"/>
              <w:left w:val="single" w:sz="4" w:space="0" w:color="000000"/>
              <w:bottom w:val="single" w:sz="4" w:space="0" w:color="000000"/>
              <w:right w:val="single" w:sz="4" w:space="0" w:color="000000"/>
            </w:tcBorders>
          </w:tcPr>
          <w:p w:rsidR="00E66FD9" w:rsidRDefault="00E66FD9" w:rsidP="00E66FD9">
            <w:pPr>
              <w:pStyle w:val="TableParagraph"/>
              <w:kinsoku w:val="0"/>
              <w:overflowPunct w:val="0"/>
              <w:ind w:left="102"/>
              <w:rPr>
                <w:sz w:val="18"/>
                <w:szCs w:val="18"/>
              </w:rPr>
            </w:pPr>
          </w:p>
          <w:p w:rsidR="00E66FD9" w:rsidRDefault="00E66FD9" w:rsidP="00E66FD9">
            <w:pPr>
              <w:pStyle w:val="TableParagraph"/>
              <w:kinsoku w:val="0"/>
              <w:overflowPunct w:val="0"/>
              <w:ind w:left="102"/>
              <w:rPr>
                <w:sz w:val="18"/>
                <w:szCs w:val="18"/>
              </w:rPr>
            </w:pPr>
          </w:p>
          <w:p w:rsidR="00BF4D71" w:rsidRDefault="00E66FD9" w:rsidP="00E66FD9">
            <w:pPr>
              <w:pStyle w:val="TableParagraph"/>
              <w:kinsoku w:val="0"/>
              <w:overflowPunct w:val="0"/>
              <w:ind w:left="102"/>
              <w:rPr>
                <w:sz w:val="18"/>
                <w:szCs w:val="18"/>
              </w:rPr>
            </w:pPr>
            <w:proofErr w:type="spellStart"/>
            <w:r>
              <w:rPr>
                <w:sz w:val="18"/>
                <w:szCs w:val="18"/>
              </w:rPr>
              <w:t>Бутылкодержатель</w:t>
            </w:r>
            <w:proofErr w:type="spellEnd"/>
          </w:p>
        </w:tc>
        <w:tc>
          <w:tcPr>
            <w:tcW w:w="2093" w:type="dxa"/>
            <w:tcBorders>
              <w:top w:val="none" w:sz="6" w:space="0" w:color="auto"/>
              <w:left w:val="single" w:sz="4" w:space="0" w:color="000000"/>
              <w:bottom w:val="single" w:sz="4" w:space="0" w:color="000000"/>
              <w:right w:val="single" w:sz="4" w:space="0" w:color="000000"/>
            </w:tcBorders>
          </w:tcPr>
          <w:p w:rsidR="00E66FD9" w:rsidRDefault="00E66FD9" w:rsidP="00E66FD9">
            <w:pPr>
              <w:pStyle w:val="TableParagraph"/>
              <w:kinsoku w:val="0"/>
              <w:overflowPunct w:val="0"/>
              <w:ind w:left="103"/>
              <w:rPr>
                <w:sz w:val="18"/>
                <w:szCs w:val="18"/>
              </w:rPr>
            </w:pPr>
          </w:p>
          <w:p w:rsidR="00E66FD9" w:rsidRDefault="00E66FD9" w:rsidP="00E66FD9">
            <w:pPr>
              <w:pStyle w:val="TableParagraph"/>
              <w:kinsoku w:val="0"/>
              <w:overflowPunct w:val="0"/>
              <w:ind w:left="103"/>
              <w:rPr>
                <w:sz w:val="18"/>
                <w:szCs w:val="18"/>
              </w:rPr>
            </w:pPr>
          </w:p>
          <w:p w:rsidR="00BF4D71" w:rsidRDefault="00E66FD9" w:rsidP="00E66FD9">
            <w:pPr>
              <w:pStyle w:val="TableParagraph"/>
              <w:kinsoku w:val="0"/>
              <w:overflowPunct w:val="0"/>
              <w:ind w:left="103"/>
              <w:rPr>
                <w:sz w:val="18"/>
                <w:szCs w:val="18"/>
              </w:rPr>
            </w:pPr>
            <w:r>
              <w:rPr>
                <w:sz w:val="18"/>
                <w:szCs w:val="18"/>
              </w:rPr>
              <w:t>Блок питания переменного тока</w:t>
            </w:r>
          </w:p>
        </w:tc>
      </w:tr>
      <w:tr w:rsidR="00BF4D71">
        <w:trPr>
          <w:trHeight w:val="980"/>
        </w:trPr>
        <w:tc>
          <w:tcPr>
            <w:tcW w:w="2091" w:type="dxa"/>
            <w:tcBorders>
              <w:top w:val="single" w:sz="4" w:space="0" w:color="000000"/>
              <w:left w:val="single" w:sz="4" w:space="0" w:color="000000"/>
              <w:bottom w:val="none" w:sz="6" w:space="0" w:color="auto"/>
              <w:right w:val="single" w:sz="4" w:space="0" w:color="000000"/>
            </w:tcBorders>
          </w:tcPr>
          <w:p w:rsidR="00BF4D71" w:rsidRDefault="00726988" w:rsidP="00726988">
            <w:pPr>
              <w:pStyle w:val="TableParagraph"/>
              <w:tabs>
                <w:tab w:val="left" w:pos="1567"/>
              </w:tabs>
              <w:kinsoku w:val="0"/>
              <w:overflowPunct w:val="0"/>
              <w:spacing w:before="4"/>
              <w:ind w:left="102"/>
              <w:rPr>
                <w:sz w:val="20"/>
                <w:szCs w:val="20"/>
              </w:rPr>
            </w:pPr>
            <w:r>
              <w:rPr>
                <w:sz w:val="20"/>
                <w:szCs w:val="20"/>
              </w:rPr>
              <w:t xml:space="preserve">C06                </w:t>
            </w:r>
            <w:r w:rsidR="00BF4D71">
              <w:rPr>
                <w:sz w:val="20"/>
                <w:szCs w:val="20"/>
              </w:rPr>
              <w:t>1</w:t>
            </w:r>
            <w:r>
              <w:rPr>
                <w:sz w:val="20"/>
                <w:szCs w:val="20"/>
              </w:rPr>
              <w:t>Компл</w:t>
            </w:r>
          </w:p>
        </w:tc>
        <w:tc>
          <w:tcPr>
            <w:tcW w:w="2093" w:type="dxa"/>
            <w:tcBorders>
              <w:top w:val="single" w:sz="4" w:space="0" w:color="000000"/>
              <w:left w:val="single" w:sz="4" w:space="0" w:color="000000"/>
              <w:bottom w:val="none" w:sz="6" w:space="0" w:color="auto"/>
              <w:right w:val="single" w:sz="4" w:space="0" w:color="000000"/>
            </w:tcBorders>
          </w:tcPr>
          <w:p w:rsidR="00BF4D71" w:rsidRDefault="00BF4D71" w:rsidP="00726988">
            <w:pPr>
              <w:pStyle w:val="TableParagraph"/>
              <w:kinsoku w:val="0"/>
              <w:overflowPunct w:val="0"/>
              <w:spacing w:before="4"/>
              <w:ind w:right="105"/>
              <w:jc w:val="right"/>
              <w:rPr>
                <w:w w:val="95"/>
                <w:sz w:val="20"/>
                <w:szCs w:val="20"/>
              </w:rPr>
            </w:pPr>
            <w:r>
              <w:rPr>
                <w:w w:val="95"/>
                <w:sz w:val="20"/>
                <w:szCs w:val="20"/>
              </w:rPr>
              <w:t>1</w:t>
            </w:r>
            <w:r w:rsidR="00726988">
              <w:rPr>
                <w:w w:val="95"/>
                <w:sz w:val="20"/>
                <w:szCs w:val="20"/>
              </w:rPr>
              <w:t>ШТ</w:t>
            </w:r>
          </w:p>
        </w:tc>
        <w:tc>
          <w:tcPr>
            <w:tcW w:w="2091" w:type="dxa"/>
            <w:vMerge w:val="restart"/>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18"/>
                <w:szCs w:val="18"/>
              </w:rPr>
            </w:pPr>
          </w:p>
        </w:tc>
        <w:tc>
          <w:tcPr>
            <w:tcW w:w="2091" w:type="dxa"/>
            <w:vMerge w:val="restart"/>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18"/>
                <w:szCs w:val="18"/>
              </w:rPr>
            </w:pPr>
          </w:p>
        </w:tc>
        <w:tc>
          <w:tcPr>
            <w:tcW w:w="2093" w:type="dxa"/>
            <w:vMerge w:val="restart"/>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18"/>
                <w:szCs w:val="18"/>
              </w:rPr>
            </w:pPr>
          </w:p>
        </w:tc>
      </w:tr>
      <w:tr w:rsidR="00BF4D71">
        <w:trPr>
          <w:trHeight w:val="1460"/>
        </w:trPr>
        <w:tc>
          <w:tcPr>
            <w:tcW w:w="2091"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b/>
                <w:bCs/>
                <w:sz w:val="20"/>
                <w:szCs w:val="20"/>
              </w:rPr>
            </w:pPr>
          </w:p>
          <w:p w:rsidR="00BF4D71" w:rsidRDefault="00BF4D71">
            <w:pPr>
              <w:pStyle w:val="TableParagraph"/>
              <w:kinsoku w:val="0"/>
              <w:overflowPunct w:val="0"/>
              <w:rPr>
                <w:b/>
                <w:bCs/>
                <w:sz w:val="20"/>
                <w:szCs w:val="20"/>
              </w:rPr>
            </w:pPr>
          </w:p>
          <w:p w:rsidR="00BF4D71" w:rsidRDefault="00BF4D71">
            <w:pPr>
              <w:pStyle w:val="TableParagraph"/>
              <w:kinsoku w:val="0"/>
              <w:overflowPunct w:val="0"/>
              <w:rPr>
                <w:b/>
                <w:bCs/>
                <w:sz w:val="20"/>
                <w:szCs w:val="20"/>
              </w:rPr>
            </w:pPr>
          </w:p>
          <w:p w:rsidR="00BF4D71" w:rsidRDefault="00BF4D71">
            <w:pPr>
              <w:pStyle w:val="TableParagraph"/>
              <w:kinsoku w:val="0"/>
              <w:overflowPunct w:val="0"/>
              <w:rPr>
                <w:b/>
                <w:bCs/>
                <w:sz w:val="20"/>
                <w:szCs w:val="20"/>
              </w:rPr>
            </w:pPr>
          </w:p>
          <w:p w:rsidR="00BF4D71" w:rsidRDefault="00BF4D71">
            <w:pPr>
              <w:pStyle w:val="TableParagraph"/>
              <w:kinsoku w:val="0"/>
              <w:overflowPunct w:val="0"/>
              <w:spacing w:before="2"/>
              <w:rPr>
                <w:b/>
                <w:bCs/>
                <w:sz w:val="29"/>
                <w:szCs w:val="29"/>
              </w:rPr>
            </w:pPr>
          </w:p>
          <w:p w:rsidR="00BF4D71" w:rsidRDefault="00E66FD9" w:rsidP="00E66FD9">
            <w:pPr>
              <w:pStyle w:val="TableParagraph"/>
              <w:kinsoku w:val="0"/>
              <w:overflowPunct w:val="0"/>
              <w:spacing w:line="197" w:lineRule="exact"/>
              <w:ind w:left="102"/>
              <w:rPr>
                <w:sz w:val="18"/>
                <w:szCs w:val="18"/>
              </w:rPr>
            </w:pPr>
            <w:r>
              <w:rPr>
                <w:sz w:val="18"/>
                <w:szCs w:val="18"/>
              </w:rPr>
              <w:t>Колёса для транспортировки</w:t>
            </w:r>
          </w:p>
        </w:tc>
        <w:tc>
          <w:tcPr>
            <w:tcW w:w="2093"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b/>
                <w:bCs/>
                <w:sz w:val="20"/>
                <w:szCs w:val="20"/>
              </w:rPr>
            </w:pPr>
          </w:p>
          <w:p w:rsidR="00BF4D71" w:rsidRDefault="00BF4D71">
            <w:pPr>
              <w:pStyle w:val="TableParagraph"/>
              <w:kinsoku w:val="0"/>
              <w:overflowPunct w:val="0"/>
              <w:rPr>
                <w:b/>
                <w:bCs/>
                <w:sz w:val="20"/>
                <w:szCs w:val="20"/>
              </w:rPr>
            </w:pPr>
          </w:p>
          <w:p w:rsidR="00BF4D71" w:rsidRDefault="00BF4D71">
            <w:pPr>
              <w:pStyle w:val="TableParagraph"/>
              <w:kinsoku w:val="0"/>
              <w:overflowPunct w:val="0"/>
              <w:rPr>
                <w:b/>
                <w:bCs/>
                <w:sz w:val="20"/>
                <w:szCs w:val="20"/>
              </w:rPr>
            </w:pPr>
          </w:p>
          <w:p w:rsidR="00BF4D71" w:rsidRDefault="00BF4D71">
            <w:pPr>
              <w:pStyle w:val="TableParagraph"/>
              <w:kinsoku w:val="0"/>
              <w:overflowPunct w:val="0"/>
              <w:rPr>
                <w:b/>
                <w:bCs/>
                <w:sz w:val="20"/>
                <w:szCs w:val="20"/>
              </w:rPr>
            </w:pPr>
          </w:p>
          <w:p w:rsidR="00BF4D71" w:rsidRDefault="00BF4D71">
            <w:pPr>
              <w:pStyle w:val="TableParagraph"/>
              <w:kinsoku w:val="0"/>
              <w:overflowPunct w:val="0"/>
              <w:spacing w:before="2"/>
              <w:rPr>
                <w:b/>
                <w:bCs/>
                <w:sz w:val="29"/>
                <w:szCs w:val="29"/>
              </w:rPr>
            </w:pPr>
          </w:p>
          <w:p w:rsidR="00BF4D71" w:rsidRDefault="00E66FD9">
            <w:pPr>
              <w:pStyle w:val="TableParagraph"/>
              <w:kinsoku w:val="0"/>
              <w:overflowPunct w:val="0"/>
              <w:spacing w:line="197" w:lineRule="exact"/>
              <w:ind w:left="103"/>
              <w:rPr>
                <w:sz w:val="18"/>
                <w:szCs w:val="18"/>
              </w:rPr>
            </w:pPr>
            <w:r>
              <w:rPr>
                <w:sz w:val="18"/>
                <w:szCs w:val="18"/>
              </w:rPr>
              <w:t>Смазочный материал</w:t>
            </w:r>
          </w:p>
        </w:tc>
        <w:tc>
          <w:tcPr>
            <w:tcW w:w="2091" w:type="dxa"/>
            <w:vMerge/>
            <w:tcBorders>
              <w:top w:val="single" w:sz="4" w:space="0" w:color="000000"/>
              <w:left w:val="single" w:sz="4" w:space="0" w:color="000000"/>
              <w:bottom w:val="single" w:sz="4" w:space="0" w:color="000000"/>
              <w:right w:val="single" w:sz="4" w:space="0" w:color="000000"/>
            </w:tcBorders>
          </w:tcPr>
          <w:p w:rsidR="00BF4D71" w:rsidRDefault="00BF4D71">
            <w:pPr>
              <w:pStyle w:val="a3"/>
              <w:kinsoku w:val="0"/>
              <w:overflowPunct w:val="0"/>
              <w:spacing w:before="93" w:after="40"/>
              <w:ind w:left="460"/>
              <w:rPr>
                <w:b/>
                <w:bCs/>
              </w:rPr>
            </w:pPr>
          </w:p>
        </w:tc>
        <w:tc>
          <w:tcPr>
            <w:tcW w:w="2091" w:type="dxa"/>
            <w:vMerge/>
            <w:tcBorders>
              <w:top w:val="single" w:sz="4" w:space="0" w:color="000000"/>
              <w:left w:val="single" w:sz="4" w:space="0" w:color="000000"/>
              <w:bottom w:val="single" w:sz="4" w:space="0" w:color="000000"/>
              <w:right w:val="single" w:sz="4" w:space="0" w:color="000000"/>
            </w:tcBorders>
          </w:tcPr>
          <w:p w:rsidR="00BF4D71" w:rsidRDefault="00BF4D71">
            <w:pPr>
              <w:pStyle w:val="a3"/>
              <w:kinsoku w:val="0"/>
              <w:overflowPunct w:val="0"/>
              <w:spacing w:before="93" w:after="40"/>
              <w:ind w:left="460"/>
              <w:rPr>
                <w:b/>
                <w:bCs/>
              </w:rPr>
            </w:pPr>
          </w:p>
        </w:tc>
        <w:tc>
          <w:tcPr>
            <w:tcW w:w="2093" w:type="dxa"/>
            <w:vMerge/>
            <w:tcBorders>
              <w:top w:val="single" w:sz="4" w:space="0" w:color="000000"/>
              <w:left w:val="single" w:sz="4" w:space="0" w:color="000000"/>
              <w:bottom w:val="single" w:sz="4" w:space="0" w:color="000000"/>
              <w:right w:val="single" w:sz="4" w:space="0" w:color="000000"/>
            </w:tcBorders>
          </w:tcPr>
          <w:p w:rsidR="00BF4D71" w:rsidRDefault="00BF4D71">
            <w:pPr>
              <w:pStyle w:val="a3"/>
              <w:kinsoku w:val="0"/>
              <w:overflowPunct w:val="0"/>
              <w:spacing w:before="93" w:after="40"/>
              <w:ind w:left="460"/>
              <w:rPr>
                <w:b/>
                <w:bCs/>
              </w:rPr>
            </w:pPr>
          </w:p>
        </w:tc>
      </w:tr>
    </w:tbl>
    <w:p w:rsidR="00BF4D71" w:rsidRDefault="00BF4D71">
      <w:pPr>
        <w:pStyle w:val="a3"/>
        <w:kinsoku w:val="0"/>
        <w:overflowPunct w:val="0"/>
        <w:spacing w:before="1"/>
        <w:rPr>
          <w:b/>
          <w:bCs/>
          <w:sz w:val="35"/>
          <w:szCs w:val="35"/>
        </w:rPr>
      </w:pPr>
    </w:p>
    <w:p w:rsidR="00BF4D71" w:rsidRDefault="00E05B5F">
      <w:pPr>
        <w:pStyle w:val="a3"/>
        <w:kinsoku w:val="0"/>
        <w:overflowPunct w:val="0"/>
        <w:spacing w:after="40"/>
        <w:ind w:left="460"/>
        <w:rPr>
          <w:b/>
          <w:bCs/>
        </w:rPr>
      </w:pPr>
      <w:r>
        <w:rPr>
          <w:noProof/>
        </w:rPr>
        <mc:AlternateContent>
          <mc:Choice Requires="wps">
            <w:drawing>
              <wp:anchor distT="0" distB="0" distL="114300" distR="114300" simplePos="0" relativeHeight="251622912" behindDoc="1" locked="0" layoutInCell="0" allowOverlap="1">
                <wp:simplePos x="0" y="0"/>
                <wp:positionH relativeFrom="page">
                  <wp:posOffset>607060</wp:posOffset>
                </wp:positionH>
                <wp:positionV relativeFrom="paragraph">
                  <wp:posOffset>-1379220</wp:posOffset>
                </wp:positionV>
                <wp:extent cx="863600" cy="685800"/>
                <wp:effectExtent l="0" t="0" r="0" b="0"/>
                <wp:wrapNone/>
                <wp:docPr id="2768"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080" w:lineRule="atLeast"/>
                              <w:rPr>
                                <w:rFonts w:ascii="Times New Roman" w:hAnsi="Times New Roman" w:cs="Times New Roman"/>
                              </w:rPr>
                            </w:pPr>
                            <w:r>
                              <w:rPr>
                                <w:rFonts w:ascii="Times New Roman" w:hAnsi="Times New Roman" w:cs="Times New Roman"/>
                                <w:noProof/>
                              </w:rPr>
                              <w:drawing>
                                <wp:inline distT="0" distB="0" distL="0" distR="0">
                                  <wp:extent cx="866775" cy="685800"/>
                                  <wp:effectExtent l="0" t="0" r="9525" b="0"/>
                                  <wp:docPr id="4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66775" cy="6858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59" style="position:absolute;left:0;text-align:left;margin-left:47.8pt;margin-top:-108.6pt;width:68pt;height:54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" o:allowincell="f" filled="f" stroked="f">
                <v:textbox inset="0,0,0,0">
                  <w:txbxContent>
                    <w:p w:rsidR="00902E54" w:rsidRDefault="00E05B5F">
                      <w:pPr>
                        <w:widowControl/>
                        <w:autoSpaceDE/>
                        <w:autoSpaceDN/>
                        <w:adjustRightInd/>
                        <w:spacing w:line="1080" w:lineRule="atLeast"/>
                        <w:rPr>
                          <w:rFonts w:ascii="Times New Roman" w:hAnsi="Times New Roman" w:cs="Times New Roman"/>
                        </w:rPr>
                      </w:pPr>
                      <w:r>
                        <w:rPr>
                          <w:rFonts w:ascii="Times New Roman" w:hAnsi="Times New Roman" w:cs="Times New Roman"/>
                          <w:noProof/>
                        </w:rPr>
                        <w:drawing>
                          <wp:inline distT="0" distB="0" distL="0" distR="0">
                            <wp:extent cx="866775" cy="685800"/>
                            <wp:effectExtent l="0" t="0" r="9525" b="0"/>
                            <wp:docPr id="4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66775" cy="6858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23936" behindDoc="1" locked="0" layoutInCell="0" allowOverlap="1">
                <wp:simplePos x="0" y="0"/>
                <wp:positionH relativeFrom="page">
                  <wp:posOffset>2158365</wp:posOffset>
                </wp:positionH>
                <wp:positionV relativeFrom="paragraph">
                  <wp:posOffset>-1240155</wp:posOffset>
                </wp:positionV>
                <wp:extent cx="444500" cy="393700"/>
                <wp:effectExtent l="0" t="0" r="0" b="0"/>
                <wp:wrapNone/>
                <wp:docPr id="2767"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50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620" w:lineRule="atLeast"/>
                              <w:rPr>
                                <w:rFonts w:ascii="Times New Roman" w:hAnsi="Times New Roman" w:cs="Times New Roman"/>
                              </w:rPr>
                            </w:pPr>
                            <w:r>
                              <w:rPr>
                                <w:rFonts w:ascii="Times New Roman" w:hAnsi="Times New Roman" w:cs="Times New Roman"/>
                                <w:noProof/>
                              </w:rPr>
                              <w:drawing>
                                <wp:inline distT="0" distB="0" distL="0" distR="0">
                                  <wp:extent cx="438150" cy="390525"/>
                                  <wp:effectExtent l="0" t="0" r="0" b="9525"/>
                                  <wp:docPr id="4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8150" cy="3905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 o:spid="_x0000_s1060" style="position:absolute;left:0;text-align:left;margin-left:169.95pt;margin-top:-97.65pt;width:35pt;height:31pt;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" o:allowincell="f" filled="f" stroked="f">
                <v:textbox inset="0,0,0,0">
                  <w:txbxContent>
                    <w:p w:rsidR="00902E54" w:rsidRDefault="00E05B5F">
                      <w:pPr>
                        <w:widowControl/>
                        <w:autoSpaceDE/>
                        <w:autoSpaceDN/>
                        <w:adjustRightInd/>
                        <w:spacing w:line="620" w:lineRule="atLeast"/>
                        <w:rPr>
                          <w:rFonts w:ascii="Times New Roman" w:hAnsi="Times New Roman" w:cs="Times New Roman"/>
                        </w:rPr>
                      </w:pPr>
                      <w:r>
                        <w:rPr>
                          <w:rFonts w:ascii="Times New Roman" w:hAnsi="Times New Roman" w:cs="Times New Roman"/>
                          <w:noProof/>
                        </w:rPr>
                        <w:drawing>
                          <wp:inline distT="0" distB="0" distL="0" distR="0">
                            <wp:extent cx="438150" cy="390525"/>
                            <wp:effectExtent l="0" t="0" r="0" b="9525"/>
                            <wp:docPr id="4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8150" cy="3905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24960" behindDoc="1" locked="0" layoutInCell="0" allowOverlap="1">
                <wp:simplePos x="0" y="0"/>
                <wp:positionH relativeFrom="page">
                  <wp:posOffset>662940</wp:posOffset>
                </wp:positionH>
                <wp:positionV relativeFrom="paragraph">
                  <wp:posOffset>462915</wp:posOffset>
                </wp:positionV>
                <wp:extent cx="1028700" cy="927100"/>
                <wp:effectExtent l="0" t="0" r="0" b="0"/>
                <wp:wrapNone/>
                <wp:docPr id="2766"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92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460" w:lineRule="atLeast"/>
                              <w:rPr>
                                <w:rFonts w:ascii="Times New Roman" w:hAnsi="Times New Roman" w:cs="Times New Roman"/>
                              </w:rPr>
                            </w:pPr>
                            <w:r>
                              <w:rPr>
                                <w:rFonts w:ascii="Times New Roman" w:hAnsi="Times New Roman" w:cs="Times New Roman"/>
                                <w:noProof/>
                              </w:rPr>
                              <w:drawing>
                                <wp:inline distT="0" distB="0" distL="0" distR="0">
                                  <wp:extent cx="1028700" cy="923925"/>
                                  <wp:effectExtent l="0" t="0" r="0" b="9525"/>
                                  <wp:docPr id="4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28700" cy="9239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61" style="position:absolute;left:0;text-align:left;margin-left:52.2pt;margin-top:36.45pt;width:81pt;height:73pt;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" o:allowincell="f" filled="f" stroked="f">
                <v:textbox inset="0,0,0,0">
                  <w:txbxContent>
                    <w:p w:rsidR="00902E54" w:rsidRDefault="00E05B5F">
                      <w:pPr>
                        <w:widowControl/>
                        <w:autoSpaceDE/>
                        <w:autoSpaceDN/>
                        <w:adjustRightInd/>
                        <w:spacing w:line="1460" w:lineRule="atLeast"/>
                        <w:rPr>
                          <w:rFonts w:ascii="Times New Roman" w:hAnsi="Times New Roman" w:cs="Times New Roman"/>
                        </w:rPr>
                      </w:pPr>
                      <w:r>
                        <w:rPr>
                          <w:rFonts w:ascii="Times New Roman" w:hAnsi="Times New Roman" w:cs="Times New Roman"/>
                          <w:noProof/>
                        </w:rPr>
                        <w:drawing>
                          <wp:inline distT="0" distB="0" distL="0" distR="0">
                            <wp:extent cx="1028700" cy="923925"/>
                            <wp:effectExtent l="0" t="0" r="0" b="9525"/>
                            <wp:docPr id="4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28700" cy="9239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25984" behindDoc="1" locked="0" layoutInCell="0" allowOverlap="1">
                <wp:simplePos x="0" y="0"/>
                <wp:positionH relativeFrom="page">
                  <wp:posOffset>3676015</wp:posOffset>
                </wp:positionH>
                <wp:positionV relativeFrom="paragraph">
                  <wp:posOffset>473075</wp:posOffset>
                </wp:positionV>
                <wp:extent cx="215900" cy="1092200"/>
                <wp:effectExtent l="0" t="0" r="0" b="0"/>
                <wp:wrapNone/>
                <wp:docPr id="2765"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109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720" w:lineRule="atLeast"/>
                              <w:rPr>
                                <w:rFonts w:ascii="Times New Roman" w:hAnsi="Times New Roman" w:cs="Times New Roman"/>
                              </w:rPr>
                            </w:pPr>
                            <w:r>
                              <w:rPr>
                                <w:rFonts w:ascii="Times New Roman" w:hAnsi="Times New Roman" w:cs="Times New Roman"/>
                                <w:noProof/>
                              </w:rPr>
                              <w:drawing>
                                <wp:inline distT="0" distB="0" distL="0" distR="0">
                                  <wp:extent cx="219075" cy="109537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9075" cy="10953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62" style="position:absolute;left:0;text-align:left;margin-left:289.45pt;margin-top:37.25pt;width:17pt;height:86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" o:allowincell="f" filled="f" stroked="f">
                <v:textbox inset="0,0,0,0">
                  <w:txbxContent>
                    <w:p w:rsidR="00902E54" w:rsidRDefault="00E05B5F">
                      <w:pPr>
                        <w:widowControl/>
                        <w:autoSpaceDE/>
                        <w:autoSpaceDN/>
                        <w:adjustRightInd/>
                        <w:spacing w:line="1720" w:lineRule="atLeast"/>
                        <w:rPr>
                          <w:rFonts w:ascii="Times New Roman" w:hAnsi="Times New Roman" w:cs="Times New Roman"/>
                        </w:rPr>
                      </w:pPr>
                      <w:r>
                        <w:rPr>
                          <w:rFonts w:ascii="Times New Roman" w:hAnsi="Times New Roman" w:cs="Times New Roman"/>
                          <w:noProof/>
                        </w:rPr>
                        <w:drawing>
                          <wp:inline distT="0" distB="0" distL="0" distR="0">
                            <wp:extent cx="219075" cy="109537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9075" cy="10953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27008" behindDoc="1" locked="0" layoutInCell="0" allowOverlap="1">
                <wp:simplePos x="0" y="0"/>
                <wp:positionH relativeFrom="page">
                  <wp:posOffset>4804410</wp:posOffset>
                </wp:positionH>
                <wp:positionV relativeFrom="paragraph">
                  <wp:posOffset>487045</wp:posOffset>
                </wp:positionV>
                <wp:extent cx="520700" cy="1066800"/>
                <wp:effectExtent l="0" t="0" r="0" b="0"/>
                <wp:wrapNone/>
                <wp:docPr id="2764"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680" w:lineRule="atLeast"/>
                              <w:rPr>
                                <w:rFonts w:ascii="Times New Roman" w:hAnsi="Times New Roman" w:cs="Times New Roman"/>
                              </w:rPr>
                            </w:pPr>
                            <w:r>
                              <w:rPr>
                                <w:rFonts w:ascii="Times New Roman" w:hAnsi="Times New Roman" w:cs="Times New Roman"/>
                                <w:noProof/>
                              </w:rPr>
                              <w:drawing>
                                <wp:inline distT="0" distB="0" distL="0" distR="0">
                                  <wp:extent cx="514350" cy="10668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4350" cy="10668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63" style="position:absolute;left:0;text-align:left;margin-left:378.3pt;margin-top:38.35pt;width:41pt;height:84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" o:allowincell="f" filled="f" stroked="f">
                <v:textbox inset="0,0,0,0">
                  <w:txbxContent>
                    <w:p w:rsidR="00902E54" w:rsidRDefault="00E05B5F">
                      <w:pPr>
                        <w:widowControl/>
                        <w:autoSpaceDE/>
                        <w:autoSpaceDN/>
                        <w:adjustRightInd/>
                        <w:spacing w:line="1680" w:lineRule="atLeast"/>
                        <w:rPr>
                          <w:rFonts w:ascii="Times New Roman" w:hAnsi="Times New Roman" w:cs="Times New Roman"/>
                        </w:rPr>
                      </w:pPr>
                      <w:r>
                        <w:rPr>
                          <w:rFonts w:ascii="Times New Roman" w:hAnsi="Times New Roman" w:cs="Times New Roman"/>
                          <w:noProof/>
                        </w:rPr>
                        <w:drawing>
                          <wp:inline distT="0" distB="0" distL="0" distR="0">
                            <wp:extent cx="514350" cy="10668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4350" cy="10668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28032" behindDoc="1" locked="0" layoutInCell="0" allowOverlap="1">
                <wp:simplePos x="0" y="0"/>
                <wp:positionH relativeFrom="page">
                  <wp:posOffset>6696075</wp:posOffset>
                </wp:positionH>
                <wp:positionV relativeFrom="paragraph">
                  <wp:posOffset>835025</wp:posOffset>
                </wp:positionV>
                <wp:extent cx="165100" cy="749300"/>
                <wp:effectExtent l="0" t="0" r="0" b="0"/>
                <wp:wrapNone/>
                <wp:docPr id="2763"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74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180" w:lineRule="atLeast"/>
                              <w:rPr>
                                <w:rFonts w:ascii="Times New Roman" w:hAnsi="Times New Roman" w:cs="Times New Roman"/>
                              </w:rPr>
                            </w:pPr>
                            <w:r>
                              <w:rPr>
                                <w:rFonts w:ascii="Times New Roman" w:hAnsi="Times New Roman" w:cs="Times New Roman"/>
                                <w:noProof/>
                              </w:rPr>
                              <w:drawing>
                                <wp:inline distT="0" distB="0" distL="0" distR="0">
                                  <wp:extent cx="171450" cy="7429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1450" cy="7429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64" style="position:absolute;left:0;text-align:left;margin-left:527.25pt;margin-top:65.75pt;width:13pt;height:59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" o:allowincell="f" filled="f" stroked="f">
                <v:textbox inset="0,0,0,0">
                  <w:txbxContent>
                    <w:p w:rsidR="00902E54" w:rsidRDefault="00E05B5F">
                      <w:pPr>
                        <w:widowControl/>
                        <w:autoSpaceDE/>
                        <w:autoSpaceDN/>
                        <w:adjustRightInd/>
                        <w:spacing w:line="1180" w:lineRule="atLeast"/>
                        <w:rPr>
                          <w:rFonts w:ascii="Times New Roman" w:hAnsi="Times New Roman" w:cs="Times New Roman"/>
                        </w:rPr>
                      </w:pPr>
                      <w:r>
                        <w:rPr>
                          <w:rFonts w:ascii="Times New Roman" w:hAnsi="Times New Roman" w:cs="Times New Roman"/>
                          <w:noProof/>
                        </w:rPr>
                        <w:drawing>
                          <wp:inline distT="0" distB="0" distL="0" distR="0">
                            <wp:extent cx="171450" cy="7429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1450" cy="7429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29056" behindDoc="1" locked="0" layoutInCell="0" allowOverlap="1">
                <wp:simplePos x="0" y="0"/>
                <wp:positionH relativeFrom="page">
                  <wp:posOffset>5962650</wp:posOffset>
                </wp:positionH>
                <wp:positionV relativeFrom="paragraph">
                  <wp:posOffset>414655</wp:posOffset>
                </wp:positionV>
                <wp:extent cx="609600" cy="1003300"/>
                <wp:effectExtent l="0" t="0" r="0" b="0"/>
                <wp:wrapNone/>
                <wp:docPr id="2762"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100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580" w:lineRule="atLeast"/>
                              <w:rPr>
                                <w:rFonts w:ascii="Times New Roman" w:hAnsi="Times New Roman" w:cs="Times New Roman"/>
                              </w:rPr>
                            </w:pPr>
                            <w:r>
                              <w:rPr>
                                <w:rFonts w:ascii="Times New Roman" w:hAnsi="Times New Roman" w:cs="Times New Roman"/>
                                <w:noProof/>
                              </w:rPr>
                              <w:drawing>
                                <wp:inline distT="0" distB="0" distL="0" distR="0">
                                  <wp:extent cx="609600" cy="10001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600" cy="10001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65" style="position:absolute;left:0;text-align:left;margin-left:469.5pt;margin-top:32.65pt;width:48pt;height:79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" o:allowincell="f" filled="f" stroked="f">
                <v:textbox inset="0,0,0,0">
                  <w:txbxContent>
                    <w:p w:rsidR="00902E54" w:rsidRDefault="00E05B5F">
                      <w:pPr>
                        <w:widowControl/>
                        <w:autoSpaceDE/>
                        <w:autoSpaceDN/>
                        <w:adjustRightInd/>
                        <w:spacing w:line="1580" w:lineRule="atLeast"/>
                        <w:rPr>
                          <w:rFonts w:ascii="Times New Roman" w:hAnsi="Times New Roman" w:cs="Times New Roman"/>
                        </w:rPr>
                      </w:pPr>
                      <w:r>
                        <w:rPr>
                          <w:rFonts w:ascii="Times New Roman" w:hAnsi="Times New Roman" w:cs="Times New Roman"/>
                          <w:noProof/>
                        </w:rPr>
                        <w:drawing>
                          <wp:inline distT="0" distB="0" distL="0" distR="0">
                            <wp:extent cx="609600" cy="10001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9600" cy="10001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30080" behindDoc="1" locked="0" layoutInCell="0" allowOverlap="1">
                <wp:simplePos x="0" y="0"/>
                <wp:positionH relativeFrom="page">
                  <wp:posOffset>1825625</wp:posOffset>
                </wp:positionH>
                <wp:positionV relativeFrom="paragraph">
                  <wp:posOffset>743585</wp:posOffset>
                </wp:positionV>
                <wp:extent cx="1168400" cy="596900"/>
                <wp:effectExtent l="0" t="0" r="0" b="0"/>
                <wp:wrapNone/>
                <wp:docPr id="2761"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940" w:lineRule="atLeast"/>
                              <w:rPr>
                                <w:rFonts w:ascii="Times New Roman" w:hAnsi="Times New Roman" w:cs="Times New Roman"/>
                              </w:rPr>
                            </w:pPr>
                            <w:r>
                              <w:rPr>
                                <w:rFonts w:ascii="Times New Roman" w:hAnsi="Times New Roman" w:cs="Times New Roman"/>
                                <w:noProof/>
                              </w:rPr>
                              <w:drawing>
                                <wp:inline distT="0" distB="0" distL="0" distR="0">
                                  <wp:extent cx="1171575" cy="5905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71575" cy="5905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66" style="position:absolute;left:0;text-align:left;margin-left:143.75pt;margin-top:58.55pt;width:92pt;height:47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" o:allowincell="f" filled="f" stroked="f">
                <v:textbox inset="0,0,0,0">
                  <w:txbxContent>
                    <w:p w:rsidR="00902E54" w:rsidRDefault="00E05B5F">
                      <w:pPr>
                        <w:widowControl/>
                        <w:autoSpaceDE/>
                        <w:autoSpaceDN/>
                        <w:adjustRightInd/>
                        <w:spacing w:line="940" w:lineRule="atLeast"/>
                        <w:rPr>
                          <w:rFonts w:ascii="Times New Roman" w:hAnsi="Times New Roman" w:cs="Times New Roman"/>
                        </w:rPr>
                      </w:pPr>
                      <w:r>
                        <w:rPr>
                          <w:rFonts w:ascii="Times New Roman" w:hAnsi="Times New Roman" w:cs="Times New Roman"/>
                          <w:noProof/>
                        </w:rPr>
                        <w:drawing>
                          <wp:inline distT="0" distB="0" distL="0" distR="0">
                            <wp:extent cx="1171575" cy="5905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71575" cy="5905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726988">
        <w:rPr>
          <w:b/>
          <w:bCs/>
        </w:rPr>
        <w:t xml:space="preserve">Таблица </w:t>
      </w:r>
      <w:r w:rsidR="00BF4D71">
        <w:rPr>
          <w:b/>
          <w:bCs/>
        </w:rPr>
        <w:t>B</w:t>
      </w:r>
    </w:p>
    <w:tbl>
      <w:tblPr>
        <w:tblW w:w="0" w:type="auto"/>
        <w:tblInd w:w="465" w:type="dxa"/>
        <w:tblLayout w:type="fixed"/>
        <w:tblCellMar>
          <w:left w:w="0" w:type="dxa"/>
          <w:right w:w="0" w:type="dxa"/>
        </w:tblCellMar>
        <w:tblLook w:val="0000" w:firstRow="0" w:lastRow="0" w:firstColumn="0" w:lastColumn="0" w:noHBand="0" w:noVBand="0"/>
      </w:tblPr>
      <w:tblGrid>
        <w:gridCol w:w="2091"/>
        <w:gridCol w:w="2093"/>
        <w:gridCol w:w="2091"/>
        <w:gridCol w:w="2090"/>
        <w:gridCol w:w="2094"/>
      </w:tblGrid>
      <w:tr w:rsidR="00BF4D71" w:rsidRPr="00726988">
        <w:trPr>
          <w:trHeight w:val="580"/>
        </w:trPr>
        <w:tc>
          <w:tcPr>
            <w:tcW w:w="2091" w:type="dxa"/>
            <w:tcBorders>
              <w:top w:val="single" w:sz="4" w:space="0" w:color="000000"/>
              <w:left w:val="single" w:sz="4" w:space="0" w:color="000000"/>
              <w:bottom w:val="none" w:sz="6" w:space="0" w:color="auto"/>
              <w:right w:val="single" w:sz="4" w:space="0" w:color="000000"/>
            </w:tcBorders>
          </w:tcPr>
          <w:p w:rsidR="00BF4D71" w:rsidRDefault="00726988">
            <w:pPr>
              <w:pStyle w:val="TableParagraph"/>
              <w:tabs>
                <w:tab w:val="left" w:pos="1567"/>
              </w:tabs>
              <w:kinsoku w:val="0"/>
              <w:overflowPunct w:val="0"/>
              <w:spacing w:line="203" w:lineRule="exact"/>
              <w:ind w:left="103"/>
              <w:rPr>
                <w:sz w:val="20"/>
                <w:szCs w:val="20"/>
              </w:rPr>
            </w:pPr>
            <w:r>
              <w:rPr>
                <w:sz w:val="20"/>
                <w:szCs w:val="20"/>
              </w:rPr>
              <w:t>A05/A07         1Компл</w:t>
            </w:r>
          </w:p>
        </w:tc>
        <w:tc>
          <w:tcPr>
            <w:tcW w:w="2093" w:type="dxa"/>
            <w:tcBorders>
              <w:top w:val="single" w:sz="4" w:space="0" w:color="000000"/>
              <w:left w:val="single" w:sz="4" w:space="0" w:color="000000"/>
              <w:bottom w:val="none" w:sz="6" w:space="0" w:color="auto"/>
              <w:right w:val="single" w:sz="4" w:space="0" w:color="000000"/>
            </w:tcBorders>
          </w:tcPr>
          <w:p w:rsidR="00BF4D71" w:rsidRPr="00726988" w:rsidRDefault="00726988">
            <w:pPr>
              <w:pStyle w:val="TableParagraph"/>
              <w:tabs>
                <w:tab w:val="left" w:pos="1569"/>
              </w:tabs>
              <w:kinsoku w:val="0"/>
              <w:overflowPunct w:val="0"/>
              <w:spacing w:line="203" w:lineRule="exact"/>
              <w:ind w:left="103"/>
              <w:rPr>
                <w:sz w:val="20"/>
                <w:szCs w:val="20"/>
                <w:lang w:val="en-US"/>
              </w:rPr>
            </w:pPr>
            <w:r>
              <w:rPr>
                <w:sz w:val="20"/>
                <w:szCs w:val="20"/>
                <w:lang w:val="en-US"/>
              </w:rPr>
              <w:t xml:space="preserve">A06/A08     </w:t>
            </w:r>
            <w:r w:rsidRPr="00726988">
              <w:rPr>
                <w:sz w:val="20"/>
                <w:szCs w:val="20"/>
                <w:lang w:val="en-US"/>
              </w:rPr>
              <w:t xml:space="preserve">   1</w:t>
            </w:r>
            <w:proofErr w:type="spellStart"/>
            <w:r>
              <w:rPr>
                <w:sz w:val="20"/>
                <w:szCs w:val="20"/>
              </w:rPr>
              <w:t>Компл</w:t>
            </w:r>
            <w:proofErr w:type="spellEnd"/>
          </w:p>
        </w:tc>
        <w:tc>
          <w:tcPr>
            <w:tcW w:w="2091" w:type="dxa"/>
            <w:tcBorders>
              <w:top w:val="single" w:sz="4" w:space="0" w:color="000000"/>
              <w:left w:val="single" w:sz="4" w:space="0" w:color="000000"/>
              <w:bottom w:val="none" w:sz="6" w:space="0" w:color="auto"/>
              <w:right w:val="single" w:sz="4" w:space="0" w:color="000000"/>
            </w:tcBorders>
          </w:tcPr>
          <w:p w:rsidR="00BF4D71" w:rsidRPr="00726988" w:rsidRDefault="00726988">
            <w:pPr>
              <w:pStyle w:val="TableParagraph"/>
              <w:tabs>
                <w:tab w:val="left" w:pos="1569"/>
              </w:tabs>
              <w:kinsoku w:val="0"/>
              <w:overflowPunct w:val="0"/>
              <w:spacing w:line="203" w:lineRule="exact"/>
              <w:ind w:left="103"/>
              <w:rPr>
                <w:sz w:val="20"/>
                <w:szCs w:val="20"/>
                <w:lang w:val="en-US"/>
              </w:rPr>
            </w:pPr>
            <w:r>
              <w:rPr>
                <w:sz w:val="20"/>
                <w:szCs w:val="20"/>
                <w:lang w:val="en-US"/>
              </w:rPr>
              <w:t xml:space="preserve">A03           </w:t>
            </w:r>
            <w:r>
              <w:rPr>
                <w:sz w:val="20"/>
                <w:szCs w:val="20"/>
              </w:rPr>
              <w:t xml:space="preserve">    1Компл</w:t>
            </w:r>
          </w:p>
        </w:tc>
        <w:tc>
          <w:tcPr>
            <w:tcW w:w="2090" w:type="dxa"/>
            <w:tcBorders>
              <w:top w:val="single" w:sz="4" w:space="0" w:color="000000"/>
              <w:left w:val="single" w:sz="4" w:space="0" w:color="000000"/>
              <w:bottom w:val="none" w:sz="6" w:space="0" w:color="auto"/>
              <w:right w:val="single" w:sz="4" w:space="0" w:color="000000"/>
            </w:tcBorders>
          </w:tcPr>
          <w:p w:rsidR="00BF4D71" w:rsidRPr="00726988" w:rsidRDefault="00BF4D71">
            <w:pPr>
              <w:pStyle w:val="TableParagraph"/>
              <w:tabs>
                <w:tab w:val="left" w:pos="1569"/>
              </w:tabs>
              <w:kinsoku w:val="0"/>
              <w:overflowPunct w:val="0"/>
              <w:spacing w:line="203" w:lineRule="exact"/>
              <w:ind w:left="103"/>
              <w:rPr>
                <w:sz w:val="20"/>
                <w:szCs w:val="20"/>
                <w:lang w:val="en-US"/>
              </w:rPr>
            </w:pPr>
            <w:r w:rsidRPr="00726988">
              <w:rPr>
                <w:sz w:val="20"/>
                <w:szCs w:val="20"/>
                <w:lang w:val="en-US"/>
              </w:rPr>
              <w:t>A04</w:t>
            </w:r>
            <w:r w:rsidR="00726988">
              <w:rPr>
                <w:sz w:val="20"/>
                <w:szCs w:val="20"/>
              </w:rPr>
              <w:t xml:space="preserve">               1Компл</w:t>
            </w:r>
          </w:p>
        </w:tc>
        <w:tc>
          <w:tcPr>
            <w:tcW w:w="2094" w:type="dxa"/>
            <w:tcBorders>
              <w:top w:val="single" w:sz="4" w:space="0" w:color="000000"/>
              <w:left w:val="single" w:sz="4" w:space="0" w:color="000000"/>
              <w:bottom w:val="none" w:sz="6" w:space="0" w:color="auto"/>
              <w:right w:val="single" w:sz="4" w:space="0" w:color="000000"/>
            </w:tcBorders>
          </w:tcPr>
          <w:p w:rsidR="00BF4D71" w:rsidRPr="00726988" w:rsidRDefault="00BF4D71">
            <w:pPr>
              <w:pStyle w:val="TableParagraph"/>
              <w:tabs>
                <w:tab w:val="left" w:pos="1569"/>
              </w:tabs>
              <w:kinsoku w:val="0"/>
              <w:overflowPunct w:val="0"/>
              <w:spacing w:line="203" w:lineRule="exact"/>
              <w:ind w:left="102"/>
              <w:rPr>
                <w:sz w:val="20"/>
                <w:szCs w:val="20"/>
                <w:lang w:val="en-US"/>
              </w:rPr>
            </w:pPr>
            <w:r w:rsidRPr="00726988">
              <w:rPr>
                <w:sz w:val="20"/>
                <w:szCs w:val="20"/>
                <w:lang w:val="en-US"/>
              </w:rPr>
              <w:t>A13/A14</w:t>
            </w:r>
            <w:r w:rsidR="00726988">
              <w:rPr>
                <w:sz w:val="20"/>
                <w:szCs w:val="20"/>
              </w:rPr>
              <w:t xml:space="preserve">        1Компл</w:t>
            </w:r>
          </w:p>
        </w:tc>
      </w:tr>
      <w:tr w:rsidR="00BF4D71" w:rsidRPr="00726988">
        <w:trPr>
          <w:trHeight w:val="80"/>
        </w:trPr>
        <w:tc>
          <w:tcPr>
            <w:tcW w:w="2091" w:type="dxa"/>
            <w:tcBorders>
              <w:top w:val="none" w:sz="6" w:space="0" w:color="auto"/>
              <w:left w:val="single" w:sz="4" w:space="0" w:color="000000"/>
              <w:bottom w:val="none" w:sz="6" w:space="0" w:color="auto"/>
              <w:right w:val="single" w:sz="4" w:space="0" w:color="000000"/>
            </w:tcBorders>
          </w:tcPr>
          <w:p w:rsidR="00BF4D71" w:rsidRPr="00726988" w:rsidRDefault="00BF4D71">
            <w:pPr>
              <w:pStyle w:val="TableParagraph"/>
              <w:kinsoku w:val="0"/>
              <w:overflowPunct w:val="0"/>
              <w:rPr>
                <w:rFonts w:ascii="Times New Roman" w:hAnsi="Times New Roman" w:cs="Times New Roman"/>
                <w:sz w:val="2"/>
                <w:szCs w:val="2"/>
                <w:lang w:val="en-US"/>
              </w:rPr>
            </w:pPr>
          </w:p>
        </w:tc>
        <w:tc>
          <w:tcPr>
            <w:tcW w:w="2093" w:type="dxa"/>
            <w:tcBorders>
              <w:top w:val="none" w:sz="6" w:space="0" w:color="auto"/>
              <w:left w:val="single" w:sz="4" w:space="0" w:color="000000"/>
              <w:bottom w:val="none" w:sz="6" w:space="0" w:color="auto"/>
              <w:right w:val="single" w:sz="4" w:space="0" w:color="000000"/>
            </w:tcBorders>
          </w:tcPr>
          <w:p w:rsidR="00BF4D71" w:rsidRPr="00726988" w:rsidRDefault="00BF4D71">
            <w:pPr>
              <w:pStyle w:val="TableParagraph"/>
              <w:kinsoku w:val="0"/>
              <w:overflowPunct w:val="0"/>
              <w:rPr>
                <w:rFonts w:ascii="Times New Roman" w:hAnsi="Times New Roman" w:cs="Times New Roman"/>
                <w:sz w:val="2"/>
                <w:szCs w:val="2"/>
                <w:lang w:val="en-US"/>
              </w:rPr>
            </w:pPr>
          </w:p>
        </w:tc>
        <w:tc>
          <w:tcPr>
            <w:tcW w:w="2091" w:type="dxa"/>
            <w:tcBorders>
              <w:top w:val="none" w:sz="6" w:space="0" w:color="auto"/>
              <w:left w:val="single" w:sz="4" w:space="0" w:color="000000"/>
              <w:bottom w:val="none" w:sz="6" w:space="0" w:color="auto"/>
              <w:right w:val="single" w:sz="4" w:space="0" w:color="000000"/>
            </w:tcBorders>
          </w:tcPr>
          <w:p w:rsidR="00BF4D71" w:rsidRPr="00726988" w:rsidRDefault="00BF4D71">
            <w:pPr>
              <w:pStyle w:val="TableParagraph"/>
              <w:kinsoku w:val="0"/>
              <w:overflowPunct w:val="0"/>
              <w:rPr>
                <w:rFonts w:ascii="Times New Roman" w:hAnsi="Times New Roman" w:cs="Times New Roman"/>
                <w:sz w:val="2"/>
                <w:szCs w:val="2"/>
                <w:lang w:val="en-US"/>
              </w:rPr>
            </w:pPr>
          </w:p>
        </w:tc>
        <w:tc>
          <w:tcPr>
            <w:tcW w:w="2090" w:type="dxa"/>
            <w:tcBorders>
              <w:top w:val="none" w:sz="6" w:space="0" w:color="auto"/>
              <w:left w:val="single" w:sz="4" w:space="0" w:color="000000"/>
              <w:bottom w:val="none" w:sz="6" w:space="0" w:color="auto"/>
              <w:right w:val="single" w:sz="4" w:space="0" w:color="000000"/>
            </w:tcBorders>
          </w:tcPr>
          <w:p w:rsidR="00BF4D71" w:rsidRPr="00726988" w:rsidRDefault="00BF4D71">
            <w:pPr>
              <w:pStyle w:val="TableParagraph"/>
              <w:kinsoku w:val="0"/>
              <w:overflowPunct w:val="0"/>
              <w:rPr>
                <w:rFonts w:ascii="Times New Roman" w:hAnsi="Times New Roman" w:cs="Times New Roman"/>
                <w:sz w:val="2"/>
                <w:szCs w:val="2"/>
                <w:lang w:val="en-US"/>
              </w:rPr>
            </w:pPr>
          </w:p>
        </w:tc>
        <w:tc>
          <w:tcPr>
            <w:tcW w:w="2094" w:type="dxa"/>
            <w:tcBorders>
              <w:top w:val="none" w:sz="6" w:space="0" w:color="auto"/>
              <w:left w:val="single" w:sz="4" w:space="0" w:color="000000"/>
              <w:bottom w:val="none" w:sz="6" w:space="0" w:color="auto"/>
              <w:right w:val="single" w:sz="4" w:space="0" w:color="000000"/>
            </w:tcBorders>
          </w:tcPr>
          <w:p w:rsidR="00BF4D71" w:rsidRPr="00726988" w:rsidRDefault="00BF4D71">
            <w:pPr>
              <w:pStyle w:val="TableParagraph"/>
              <w:kinsoku w:val="0"/>
              <w:overflowPunct w:val="0"/>
              <w:rPr>
                <w:rFonts w:ascii="Times New Roman" w:hAnsi="Times New Roman" w:cs="Times New Roman"/>
                <w:sz w:val="2"/>
                <w:szCs w:val="2"/>
                <w:lang w:val="en-US"/>
              </w:rPr>
            </w:pPr>
          </w:p>
        </w:tc>
      </w:tr>
      <w:tr w:rsidR="00BF4D71" w:rsidRPr="00726988">
        <w:trPr>
          <w:trHeight w:val="900"/>
        </w:trPr>
        <w:tc>
          <w:tcPr>
            <w:tcW w:w="2091" w:type="dxa"/>
            <w:tcBorders>
              <w:top w:val="none" w:sz="6" w:space="0" w:color="auto"/>
              <w:left w:val="single" w:sz="4" w:space="0" w:color="000000"/>
              <w:bottom w:val="none" w:sz="6" w:space="0" w:color="auto"/>
              <w:right w:val="single" w:sz="4" w:space="0" w:color="000000"/>
            </w:tcBorders>
          </w:tcPr>
          <w:p w:rsidR="00BF4D71" w:rsidRPr="00726988" w:rsidRDefault="00BF4D71">
            <w:pPr>
              <w:pStyle w:val="TableParagraph"/>
              <w:kinsoku w:val="0"/>
              <w:overflowPunct w:val="0"/>
              <w:rPr>
                <w:rFonts w:ascii="Times New Roman" w:hAnsi="Times New Roman" w:cs="Times New Roman"/>
                <w:sz w:val="18"/>
                <w:szCs w:val="18"/>
                <w:lang w:val="en-US"/>
              </w:rPr>
            </w:pPr>
          </w:p>
        </w:tc>
        <w:tc>
          <w:tcPr>
            <w:tcW w:w="2093" w:type="dxa"/>
            <w:tcBorders>
              <w:top w:val="none" w:sz="6" w:space="0" w:color="auto"/>
              <w:left w:val="single" w:sz="4" w:space="0" w:color="000000"/>
              <w:bottom w:val="none" w:sz="6" w:space="0" w:color="auto"/>
              <w:right w:val="single" w:sz="4" w:space="0" w:color="000000"/>
            </w:tcBorders>
          </w:tcPr>
          <w:p w:rsidR="00BF4D71" w:rsidRPr="00726988" w:rsidRDefault="00BF4D71">
            <w:pPr>
              <w:pStyle w:val="TableParagraph"/>
              <w:kinsoku w:val="0"/>
              <w:overflowPunct w:val="0"/>
              <w:rPr>
                <w:rFonts w:ascii="Times New Roman" w:hAnsi="Times New Roman" w:cs="Times New Roman"/>
                <w:sz w:val="18"/>
                <w:szCs w:val="18"/>
                <w:lang w:val="en-US"/>
              </w:rPr>
            </w:pPr>
          </w:p>
        </w:tc>
        <w:tc>
          <w:tcPr>
            <w:tcW w:w="2091" w:type="dxa"/>
            <w:tcBorders>
              <w:top w:val="none" w:sz="6" w:space="0" w:color="auto"/>
              <w:left w:val="single" w:sz="4" w:space="0" w:color="000000"/>
              <w:bottom w:val="none" w:sz="6" w:space="0" w:color="auto"/>
              <w:right w:val="single" w:sz="4" w:space="0" w:color="000000"/>
            </w:tcBorders>
          </w:tcPr>
          <w:p w:rsidR="00BF4D71" w:rsidRPr="00726988" w:rsidRDefault="00BF4D71">
            <w:pPr>
              <w:pStyle w:val="TableParagraph"/>
              <w:kinsoku w:val="0"/>
              <w:overflowPunct w:val="0"/>
              <w:rPr>
                <w:rFonts w:ascii="Times New Roman" w:hAnsi="Times New Roman" w:cs="Times New Roman"/>
                <w:sz w:val="18"/>
                <w:szCs w:val="18"/>
                <w:lang w:val="en-US"/>
              </w:rPr>
            </w:pPr>
          </w:p>
        </w:tc>
        <w:tc>
          <w:tcPr>
            <w:tcW w:w="2090" w:type="dxa"/>
            <w:tcBorders>
              <w:top w:val="none" w:sz="6" w:space="0" w:color="auto"/>
              <w:left w:val="single" w:sz="4" w:space="0" w:color="000000"/>
              <w:bottom w:val="none" w:sz="6" w:space="0" w:color="auto"/>
              <w:right w:val="single" w:sz="4" w:space="0" w:color="000000"/>
            </w:tcBorders>
          </w:tcPr>
          <w:p w:rsidR="00BF4D71" w:rsidRPr="00726988" w:rsidRDefault="00BF4D71">
            <w:pPr>
              <w:pStyle w:val="TableParagraph"/>
              <w:kinsoku w:val="0"/>
              <w:overflowPunct w:val="0"/>
              <w:rPr>
                <w:rFonts w:ascii="Times New Roman" w:hAnsi="Times New Roman" w:cs="Times New Roman"/>
                <w:sz w:val="2"/>
                <w:szCs w:val="2"/>
                <w:lang w:val="en-US"/>
              </w:rPr>
            </w:pPr>
            <w:r w:rsidRPr="00726988">
              <w:rPr>
                <w:rFonts w:ascii="Times New Roman" w:hAnsi="Times New Roman" w:cs="Times New Roman"/>
                <w:sz w:val="2"/>
                <w:szCs w:val="2"/>
                <w:lang w:val="en-US"/>
              </w:rPr>
              <w:t>-10</w:t>
            </w:r>
          </w:p>
        </w:tc>
        <w:tc>
          <w:tcPr>
            <w:tcW w:w="2094" w:type="dxa"/>
            <w:tcBorders>
              <w:top w:val="none" w:sz="6" w:space="0" w:color="auto"/>
              <w:left w:val="single" w:sz="4" w:space="0" w:color="000000"/>
              <w:bottom w:val="none" w:sz="6" w:space="0" w:color="auto"/>
              <w:right w:val="single" w:sz="4" w:space="0" w:color="000000"/>
            </w:tcBorders>
          </w:tcPr>
          <w:p w:rsidR="00BF4D71" w:rsidRPr="00726988" w:rsidRDefault="00BF4D71">
            <w:pPr>
              <w:pStyle w:val="TableParagraph"/>
              <w:kinsoku w:val="0"/>
              <w:overflowPunct w:val="0"/>
              <w:rPr>
                <w:rFonts w:ascii="Times New Roman" w:hAnsi="Times New Roman" w:cs="Times New Roman"/>
                <w:sz w:val="18"/>
                <w:szCs w:val="18"/>
                <w:lang w:val="en-US"/>
              </w:rPr>
            </w:pPr>
          </w:p>
        </w:tc>
      </w:tr>
      <w:tr w:rsidR="00BF4D71" w:rsidRPr="00E66FD9">
        <w:trPr>
          <w:trHeight w:val="622"/>
        </w:trPr>
        <w:tc>
          <w:tcPr>
            <w:tcW w:w="2091" w:type="dxa"/>
            <w:tcBorders>
              <w:top w:val="none" w:sz="6" w:space="0" w:color="auto"/>
              <w:left w:val="single" w:sz="4" w:space="0" w:color="000000"/>
              <w:bottom w:val="single" w:sz="4" w:space="0" w:color="000000"/>
              <w:right w:val="single" w:sz="4" w:space="0" w:color="000000"/>
            </w:tcBorders>
          </w:tcPr>
          <w:p w:rsidR="00BF4D71" w:rsidRPr="00E66FD9" w:rsidRDefault="00BF4D71" w:rsidP="00E66FD9">
            <w:pPr>
              <w:pStyle w:val="TableParagraph"/>
              <w:kinsoku w:val="0"/>
              <w:overflowPunct w:val="0"/>
              <w:rPr>
                <w:b/>
                <w:bCs/>
                <w:sz w:val="18"/>
                <w:szCs w:val="18"/>
                <w:lang w:val="en-US"/>
              </w:rPr>
            </w:pPr>
          </w:p>
          <w:p w:rsidR="00BF4D71" w:rsidRPr="00E66FD9" w:rsidRDefault="00BF4D71" w:rsidP="00E66FD9">
            <w:pPr>
              <w:pStyle w:val="TableParagraph"/>
              <w:kinsoku w:val="0"/>
              <w:overflowPunct w:val="0"/>
              <w:rPr>
                <w:b/>
                <w:bCs/>
                <w:sz w:val="18"/>
                <w:szCs w:val="18"/>
                <w:lang w:val="en-US"/>
              </w:rPr>
            </w:pPr>
          </w:p>
          <w:p w:rsidR="00E66FD9" w:rsidRPr="00E66FD9" w:rsidRDefault="00E66FD9" w:rsidP="00E66FD9">
            <w:pPr>
              <w:pStyle w:val="TableParagraph"/>
              <w:kinsoku w:val="0"/>
              <w:overflowPunct w:val="0"/>
              <w:ind w:left="103"/>
              <w:rPr>
                <w:sz w:val="18"/>
                <w:szCs w:val="18"/>
                <w:lang w:val="en-US"/>
              </w:rPr>
            </w:pPr>
          </w:p>
          <w:p w:rsidR="00BF4D71" w:rsidRPr="00E66FD9" w:rsidRDefault="00E66FD9" w:rsidP="00E66FD9">
            <w:pPr>
              <w:pStyle w:val="TableParagraph"/>
              <w:kinsoku w:val="0"/>
              <w:overflowPunct w:val="0"/>
              <w:ind w:left="103"/>
              <w:rPr>
                <w:sz w:val="18"/>
                <w:szCs w:val="18"/>
              </w:rPr>
            </w:pPr>
            <w:r>
              <w:rPr>
                <w:sz w:val="18"/>
                <w:szCs w:val="18"/>
              </w:rPr>
              <w:t>Сборка перекладин педалей</w:t>
            </w:r>
            <w:r>
              <w:rPr>
                <w:sz w:val="18"/>
                <w:szCs w:val="18"/>
                <w:lang w:val="en-US"/>
              </w:rPr>
              <w:t xml:space="preserve"> /</w:t>
            </w:r>
            <w:r>
              <w:rPr>
                <w:sz w:val="18"/>
                <w:szCs w:val="18"/>
              </w:rPr>
              <w:t xml:space="preserve"> Лев.</w:t>
            </w:r>
          </w:p>
        </w:tc>
        <w:tc>
          <w:tcPr>
            <w:tcW w:w="2093" w:type="dxa"/>
            <w:tcBorders>
              <w:top w:val="none" w:sz="6" w:space="0" w:color="auto"/>
              <w:left w:val="single" w:sz="4" w:space="0" w:color="000000"/>
              <w:bottom w:val="single" w:sz="4" w:space="0" w:color="000000"/>
              <w:right w:val="single" w:sz="4" w:space="0" w:color="000000"/>
            </w:tcBorders>
          </w:tcPr>
          <w:p w:rsidR="00BF4D71" w:rsidRPr="00E66FD9" w:rsidRDefault="00BF4D71" w:rsidP="00E66FD9">
            <w:pPr>
              <w:pStyle w:val="TableParagraph"/>
              <w:kinsoku w:val="0"/>
              <w:overflowPunct w:val="0"/>
              <w:rPr>
                <w:b/>
                <w:bCs/>
                <w:sz w:val="18"/>
                <w:szCs w:val="18"/>
                <w:lang w:val="en-US"/>
              </w:rPr>
            </w:pPr>
          </w:p>
          <w:p w:rsidR="00BF4D71" w:rsidRPr="00E66FD9" w:rsidRDefault="00BF4D71" w:rsidP="00E66FD9">
            <w:pPr>
              <w:pStyle w:val="TableParagraph"/>
              <w:kinsoku w:val="0"/>
              <w:overflowPunct w:val="0"/>
              <w:rPr>
                <w:b/>
                <w:bCs/>
                <w:sz w:val="18"/>
                <w:szCs w:val="18"/>
                <w:lang w:val="en-US"/>
              </w:rPr>
            </w:pPr>
          </w:p>
          <w:p w:rsidR="00E66FD9" w:rsidRPr="00E66FD9" w:rsidRDefault="00E66FD9" w:rsidP="00E66FD9">
            <w:pPr>
              <w:pStyle w:val="TableParagraph"/>
              <w:kinsoku w:val="0"/>
              <w:overflowPunct w:val="0"/>
              <w:ind w:left="103"/>
              <w:rPr>
                <w:sz w:val="18"/>
                <w:szCs w:val="18"/>
                <w:lang w:val="en-US"/>
              </w:rPr>
            </w:pPr>
          </w:p>
          <w:p w:rsidR="00BF4D71" w:rsidRPr="00E66FD9" w:rsidRDefault="00E66FD9" w:rsidP="00E66FD9">
            <w:pPr>
              <w:pStyle w:val="TableParagraph"/>
              <w:kinsoku w:val="0"/>
              <w:overflowPunct w:val="0"/>
              <w:ind w:left="103"/>
              <w:rPr>
                <w:sz w:val="18"/>
                <w:szCs w:val="18"/>
                <w:lang w:val="en-US"/>
              </w:rPr>
            </w:pPr>
            <w:r>
              <w:rPr>
                <w:sz w:val="18"/>
                <w:szCs w:val="18"/>
              </w:rPr>
              <w:t>Сборка перекладин педалей</w:t>
            </w:r>
            <w:r w:rsidRPr="00E66FD9">
              <w:rPr>
                <w:sz w:val="18"/>
                <w:szCs w:val="18"/>
                <w:lang w:val="en-US"/>
              </w:rPr>
              <w:t xml:space="preserve"> </w:t>
            </w:r>
            <w:r>
              <w:rPr>
                <w:sz w:val="18"/>
                <w:szCs w:val="18"/>
                <w:lang w:val="en-US"/>
              </w:rPr>
              <w:t xml:space="preserve">/ </w:t>
            </w:r>
            <w:proofErr w:type="spellStart"/>
            <w:r>
              <w:rPr>
                <w:sz w:val="18"/>
                <w:szCs w:val="18"/>
                <w:lang w:val="en-US"/>
              </w:rPr>
              <w:t>Прав</w:t>
            </w:r>
            <w:proofErr w:type="spellEnd"/>
            <w:r>
              <w:rPr>
                <w:sz w:val="18"/>
                <w:szCs w:val="18"/>
                <w:lang w:val="en-US"/>
              </w:rPr>
              <w:t>.</w:t>
            </w:r>
          </w:p>
        </w:tc>
        <w:tc>
          <w:tcPr>
            <w:tcW w:w="2091" w:type="dxa"/>
            <w:tcBorders>
              <w:top w:val="none" w:sz="6" w:space="0" w:color="auto"/>
              <w:left w:val="single" w:sz="4" w:space="0" w:color="000000"/>
              <w:bottom w:val="single" w:sz="4" w:space="0" w:color="000000"/>
              <w:right w:val="single" w:sz="4" w:space="0" w:color="000000"/>
            </w:tcBorders>
          </w:tcPr>
          <w:p w:rsidR="00BF4D71" w:rsidRPr="00E66FD9" w:rsidRDefault="00BF4D71" w:rsidP="00E66FD9">
            <w:pPr>
              <w:pStyle w:val="TableParagraph"/>
              <w:kinsoku w:val="0"/>
              <w:overflowPunct w:val="0"/>
              <w:rPr>
                <w:b/>
                <w:bCs/>
                <w:sz w:val="18"/>
                <w:szCs w:val="18"/>
                <w:lang w:val="en-US"/>
              </w:rPr>
            </w:pPr>
          </w:p>
          <w:p w:rsidR="00BF4D71" w:rsidRPr="00E66FD9" w:rsidRDefault="00BF4D71" w:rsidP="00E66FD9">
            <w:pPr>
              <w:pStyle w:val="TableParagraph"/>
              <w:kinsoku w:val="0"/>
              <w:overflowPunct w:val="0"/>
              <w:rPr>
                <w:b/>
                <w:bCs/>
                <w:sz w:val="18"/>
                <w:szCs w:val="18"/>
                <w:lang w:val="en-US"/>
              </w:rPr>
            </w:pPr>
          </w:p>
          <w:p w:rsidR="00E66FD9" w:rsidRPr="00E66FD9" w:rsidRDefault="00E66FD9" w:rsidP="00E66FD9">
            <w:pPr>
              <w:pStyle w:val="TableParagraph"/>
              <w:kinsoku w:val="0"/>
              <w:overflowPunct w:val="0"/>
              <w:ind w:left="103"/>
              <w:rPr>
                <w:sz w:val="18"/>
                <w:szCs w:val="18"/>
                <w:lang w:val="en-US"/>
              </w:rPr>
            </w:pPr>
          </w:p>
          <w:p w:rsidR="00BF4D71" w:rsidRPr="00E66FD9" w:rsidRDefault="00E66FD9" w:rsidP="00E66FD9">
            <w:pPr>
              <w:pStyle w:val="TableParagraph"/>
              <w:kinsoku w:val="0"/>
              <w:overflowPunct w:val="0"/>
              <w:ind w:left="103"/>
              <w:rPr>
                <w:sz w:val="18"/>
                <w:szCs w:val="18"/>
              </w:rPr>
            </w:pPr>
            <w:r>
              <w:rPr>
                <w:sz w:val="18"/>
                <w:szCs w:val="18"/>
              </w:rPr>
              <w:t>Стойка поручня</w:t>
            </w:r>
            <w:r>
              <w:rPr>
                <w:sz w:val="18"/>
                <w:szCs w:val="18"/>
                <w:lang w:val="en-US"/>
              </w:rPr>
              <w:t xml:space="preserve"> / </w:t>
            </w:r>
            <w:proofErr w:type="spellStart"/>
            <w:r>
              <w:rPr>
                <w:sz w:val="18"/>
                <w:szCs w:val="18"/>
                <w:lang w:val="en-US"/>
              </w:rPr>
              <w:t>Лев</w:t>
            </w:r>
            <w:proofErr w:type="spellEnd"/>
            <w:r>
              <w:rPr>
                <w:sz w:val="18"/>
                <w:szCs w:val="18"/>
              </w:rPr>
              <w:t>.</w:t>
            </w:r>
          </w:p>
        </w:tc>
        <w:tc>
          <w:tcPr>
            <w:tcW w:w="2090" w:type="dxa"/>
            <w:tcBorders>
              <w:top w:val="none" w:sz="6" w:space="0" w:color="auto"/>
              <w:left w:val="single" w:sz="4" w:space="0" w:color="000000"/>
              <w:bottom w:val="single" w:sz="4" w:space="0" w:color="000000"/>
              <w:right w:val="single" w:sz="4" w:space="0" w:color="000000"/>
            </w:tcBorders>
          </w:tcPr>
          <w:p w:rsidR="00BF4D71" w:rsidRPr="00E66FD9" w:rsidRDefault="00BF4D71" w:rsidP="00E66FD9">
            <w:pPr>
              <w:pStyle w:val="TableParagraph"/>
              <w:kinsoku w:val="0"/>
              <w:overflowPunct w:val="0"/>
              <w:rPr>
                <w:b/>
                <w:bCs/>
                <w:sz w:val="18"/>
                <w:szCs w:val="18"/>
                <w:lang w:val="en-US"/>
              </w:rPr>
            </w:pPr>
          </w:p>
          <w:p w:rsidR="00BF4D71" w:rsidRPr="00E66FD9" w:rsidRDefault="00BF4D71" w:rsidP="00E66FD9">
            <w:pPr>
              <w:pStyle w:val="TableParagraph"/>
              <w:kinsoku w:val="0"/>
              <w:overflowPunct w:val="0"/>
              <w:rPr>
                <w:b/>
                <w:bCs/>
                <w:sz w:val="18"/>
                <w:szCs w:val="18"/>
                <w:lang w:val="en-US"/>
              </w:rPr>
            </w:pPr>
          </w:p>
          <w:p w:rsidR="00BF4D71" w:rsidRPr="00E66FD9" w:rsidRDefault="00BF4D71" w:rsidP="00E66FD9">
            <w:pPr>
              <w:pStyle w:val="TableParagraph"/>
              <w:kinsoku w:val="0"/>
              <w:overflowPunct w:val="0"/>
              <w:rPr>
                <w:b/>
                <w:bCs/>
                <w:sz w:val="18"/>
                <w:szCs w:val="18"/>
                <w:lang w:val="en-US"/>
              </w:rPr>
            </w:pPr>
          </w:p>
          <w:p w:rsidR="00BF4D71" w:rsidRPr="00E66FD9" w:rsidRDefault="00E66FD9" w:rsidP="00E66FD9">
            <w:pPr>
              <w:pStyle w:val="TableParagraph"/>
              <w:kinsoku w:val="0"/>
              <w:overflowPunct w:val="0"/>
              <w:ind w:left="214"/>
              <w:rPr>
                <w:sz w:val="18"/>
                <w:szCs w:val="18"/>
                <w:lang w:val="en-US"/>
              </w:rPr>
            </w:pPr>
            <w:r>
              <w:rPr>
                <w:sz w:val="18"/>
                <w:szCs w:val="18"/>
              </w:rPr>
              <w:t>Стойка поручня</w:t>
            </w:r>
            <w:r>
              <w:rPr>
                <w:sz w:val="18"/>
                <w:szCs w:val="18"/>
                <w:lang w:val="en-US"/>
              </w:rPr>
              <w:t xml:space="preserve"> / </w:t>
            </w:r>
            <w:proofErr w:type="spellStart"/>
            <w:r>
              <w:rPr>
                <w:sz w:val="18"/>
                <w:szCs w:val="18"/>
                <w:lang w:val="en-US"/>
              </w:rPr>
              <w:t>Пр</w:t>
            </w:r>
            <w:proofErr w:type="spellEnd"/>
            <w:r>
              <w:rPr>
                <w:sz w:val="18"/>
                <w:szCs w:val="18"/>
                <w:lang w:val="en-US"/>
              </w:rPr>
              <w:t>.</w:t>
            </w:r>
          </w:p>
        </w:tc>
        <w:tc>
          <w:tcPr>
            <w:tcW w:w="2094" w:type="dxa"/>
            <w:tcBorders>
              <w:top w:val="none" w:sz="6" w:space="0" w:color="auto"/>
              <w:left w:val="single" w:sz="4" w:space="0" w:color="000000"/>
              <w:bottom w:val="single" w:sz="4" w:space="0" w:color="000000"/>
              <w:right w:val="single" w:sz="4" w:space="0" w:color="000000"/>
            </w:tcBorders>
          </w:tcPr>
          <w:p w:rsidR="00BF4D71" w:rsidRPr="00E66FD9" w:rsidRDefault="00BF4D71" w:rsidP="00E66FD9">
            <w:pPr>
              <w:pStyle w:val="TableParagraph"/>
              <w:kinsoku w:val="0"/>
              <w:overflowPunct w:val="0"/>
              <w:rPr>
                <w:b/>
                <w:bCs/>
                <w:sz w:val="18"/>
                <w:szCs w:val="18"/>
                <w:lang w:val="en-US"/>
              </w:rPr>
            </w:pPr>
          </w:p>
          <w:p w:rsidR="00BF4D71" w:rsidRPr="00E66FD9" w:rsidRDefault="00BF4D71" w:rsidP="00E66FD9">
            <w:pPr>
              <w:pStyle w:val="TableParagraph"/>
              <w:kinsoku w:val="0"/>
              <w:overflowPunct w:val="0"/>
              <w:rPr>
                <w:b/>
                <w:bCs/>
                <w:sz w:val="18"/>
                <w:szCs w:val="18"/>
                <w:lang w:val="en-US"/>
              </w:rPr>
            </w:pPr>
          </w:p>
          <w:p w:rsidR="00E66FD9" w:rsidRPr="00E66FD9" w:rsidRDefault="00E66FD9" w:rsidP="00E66FD9">
            <w:pPr>
              <w:pStyle w:val="TableParagraph"/>
              <w:kinsoku w:val="0"/>
              <w:overflowPunct w:val="0"/>
              <w:ind w:left="102"/>
              <w:rPr>
                <w:sz w:val="18"/>
                <w:szCs w:val="18"/>
                <w:lang w:val="en-US"/>
              </w:rPr>
            </w:pPr>
          </w:p>
          <w:p w:rsidR="00BF4D71" w:rsidRPr="00E66FD9" w:rsidRDefault="00E66FD9" w:rsidP="00E66FD9">
            <w:pPr>
              <w:pStyle w:val="TableParagraph"/>
              <w:kinsoku w:val="0"/>
              <w:overflowPunct w:val="0"/>
              <w:ind w:left="102"/>
              <w:rPr>
                <w:sz w:val="18"/>
                <w:szCs w:val="18"/>
                <w:lang w:val="en-US"/>
              </w:rPr>
            </w:pPr>
            <w:proofErr w:type="spellStart"/>
            <w:r>
              <w:rPr>
                <w:sz w:val="18"/>
                <w:szCs w:val="18"/>
                <w:lang w:val="en-US"/>
              </w:rPr>
              <w:t>Поручень</w:t>
            </w:r>
            <w:proofErr w:type="spellEnd"/>
            <w:r w:rsidR="00BF4D71" w:rsidRPr="00E66FD9">
              <w:rPr>
                <w:sz w:val="18"/>
                <w:szCs w:val="18"/>
                <w:lang w:val="en-US"/>
              </w:rPr>
              <w:t xml:space="preserve"> </w:t>
            </w:r>
            <w:r>
              <w:rPr>
                <w:sz w:val="18"/>
                <w:szCs w:val="18"/>
              </w:rPr>
              <w:t>Лев</w:t>
            </w:r>
            <w:r w:rsidRPr="00E66FD9">
              <w:rPr>
                <w:sz w:val="18"/>
                <w:szCs w:val="18"/>
                <w:lang w:val="en-US"/>
              </w:rPr>
              <w:t>.</w:t>
            </w:r>
            <w:r>
              <w:rPr>
                <w:sz w:val="18"/>
                <w:szCs w:val="18"/>
                <w:lang w:val="en-US"/>
              </w:rPr>
              <w:t>/</w:t>
            </w:r>
            <w:proofErr w:type="spellStart"/>
            <w:r>
              <w:rPr>
                <w:sz w:val="18"/>
                <w:szCs w:val="18"/>
                <w:lang w:val="en-US"/>
              </w:rPr>
              <w:t>Пр</w:t>
            </w:r>
            <w:proofErr w:type="spellEnd"/>
            <w:r>
              <w:rPr>
                <w:sz w:val="18"/>
                <w:szCs w:val="18"/>
                <w:lang w:val="en-US"/>
              </w:rPr>
              <w:t>.</w:t>
            </w:r>
          </w:p>
        </w:tc>
      </w:tr>
      <w:tr w:rsidR="00BF4D71" w:rsidRPr="00E66FD9">
        <w:trPr>
          <w:trHeight w:val="740"/>
        </w:trPr>
        <w:tc>
          <w:tcPr>
            <w:tcW w:w="2091" w:type="dxa"/>
            <w:tcBorders>
              <w:top w:val="single" w:sz="4" w:space="0" w:color="000000"/>
              <w:left w:val="single" w:sz="4" w:space="0" w:color="000000"/>
              <w:bottom w:val="none" w:sz="6" w:space="0" w:color="auto"/>
              <w:right w:val="single" w:sz="4" w:space="0" w:color="000000"/>
            </w:tcBorders>
          </w:tcPr>
          <w:p w:rsidR="00BF4D71" w:rsidRPr="00E66FD9" w:rsidRDefault="00BF4D71" w:rsidP="00E66FD9">
            <w:pPr>
              <w:pStyle w:val="TableParagraph"/>
              <w:tabs>
                <w:tab w:val="left" w:pos="1591"/>
              </w:tabs>
              <w:kinsoku w:val="0"/>
              <w:overflowPunct w:val="0"/>
              <w:ind w:left="102"/>
              <w:rPr>
                <w:sz w:val="20"/>
                <w:szCs w:val="20"/>
                <w:lang w:val="en-US"/>
              </w:rPr>
            </w:pPr>
            <w:r w:rsidRPr="00E66FD9">
              <w:rPr>
                <w:spacing w:val="-5"/>
                <w:sz w:val="20"/>
                <w:szCs w:val="20"/>
                <w:lang w:val="en-US"/>
              </w:rPr>
              <w:t>C11</w:t>
            </w:r>
            <w:r w:rsidRPr="00E66FD9">
              <w:rPr>
                <w:spacing w:val="-5"/>
                <w:sz w:val="20"/>
                <w:szCs w:val="20"/>
                <w:lang w:val="en-US"/>
              </w:rPr>
              <w:tab/>
            </w:r>
            <w:r w:rsidRPr="00E66FD9">
              <w:rPr>
                <w:sz w:val="20"/>
                <w:szCs w:val="20"/>
                <w:lang w:val="en-US"/>
              </w:rPr>
              <w:t>4</w:t>
            </w:r>
            <w:proofErr w:type="spellStart"/>
            <w:r w:rsidR="00726988">
              <w:rPr>
                <w:sz w:val="20"/>
                <w:szCs w:val="20"/>
              </w:rPr>
              <w:t>ШТ</w:t>
            </w:r>
            <w:proofErr w:type="spellEnd"/>
          </w:p>
        </w:tc>
        <w:tc>
          <w:tcPr>
            <w:tcW w:w="2093" w:type="dxa"/>
            <w:tcBorders>
              <w:top w:val="single" w:sz="4" w:space="0" w:color="000000"/>
              <w:left w:val="single" w:sz="4" w:space="0" w:color="000000"/>
              <w:bottom w:val="none" w:sz="6" w:space="0" w:color="auto"/>
              <w:right w:val="single" w:sz="4" w:space="0" w:color="000000"/>
            </w:tcBorders>
          </w:tcPr>
          <w:p w:rsidR="00BF4D71" w:rsidRPr="00E66FD9" w:rsidRDefault="00BF4D71" w:rsidP="00E66FD9">
            <w:pPr>
              <w:pStyle w:val="TableParagraph"/>
              <w:tabs>
                <w:tab w:val="left" w:pos="1473"/>
              </w:tabs>
              <w:kinsoku w:val="0"/>
              <w:overflowPunct w:val="0"/>
              <w:ind w:left="102"/>
              <w:rPr>
                <w:sz w:val="20"/>
                <w:szCs w:val="20"/>
                <w:lang w:val="en-US"/>
              </w:rPr>
            </w:pPr>
            <w:r w:rsidRPr="00E66FD9">
              <w:rPr>
                <w:sz w:val="20"/>
                <w:szCs w:val="20"/>
                <w:lang w:val="en-US"/>
              </w:rPr>
              <w:t>C04</w:t>
            </w:r>
            <w:r w:rsidRPr="00E66FD9">
              <w:rPr>
                <w:sz w:val="20"/>
                <w:szCs w:val="20"/>
                <w:lang w:val="en-US"/>
              </w:rPr>
              <w:tab/>
              <w:t>6</w:t>
            </w:r>
            <w:r w:rsidRPr="00E66FD9">
              <w:rPr>
                <w:spacing w:val="-5"/>
                <w:sz w:val="20"/>
                <w:szCs w:val="20"/>
                <w:lang w:val="en-US"/>
              </w:rPr>
              <w:t xml:space="preserve"> </w:t>
            </w:r>
            <w:proofErr w:type="spellStart"/>
            <w:r w:rsidR="00726988">
              <w:rPr>
                <w:sz w:val="20"/>
                <w:szCs w:val="20"/>
              </w:rPr>
              <w:t>ШТ</w:t>
            </w:r>
            <w:proofErr w:type="spellEnd"/>
          </w:p>
        </w:tc>
        <w:tc>
          <w:tcPr>
            <w:tcW w:w="2091" w:type="dxa"/>
            <w:tcBorders>
              <w:top w:val="single" w:sz="4" w:space="0" w:color="000000"/>
              <w:left w:val="single" w:sz="4" w:space="0" w:color="000000"/>
              <w:bottom w:val="none" w:sz="6" w:space="0" w:color="auto"/>
              <w:right w:val="single" w:sz="4" w:space="0" w:color="000000"/>
            </w:tcBorders>
          </w:tcPr>
          <w:p w:rsidR="00BF4D71" w:rsidRPr="00E66FD9" w:rsidRDefault="00726988" w:rsidP="00E66FD9">
            <w:pPr>
              <w:pStyle w:val="TableParagraph"/>
              <w:tabs>
                <w:tab w:val="left" w:pos="1566"/>
              </w:tabs>
              <w:kinsoku w:val="0"/>
              <w:overflowPunct w:val="0"/>
              <w:ind w:left="102"/>
              <w:rPr>
                <w:spacing w:val="-20"/>
                <w:sz w:val="20"/>
                <w:szCs w:val="20"/>
                <w:lang w:val="en-US"/>
              </w:rPr>
            </w:pPr>
            <w:r w:rsidRPr="00E66FD9">
              <w:rPr>
                <w:spacing w:val="-20"/>
                <w:sz w:val="20"/>
                <w:szCs w:val="20"/>
                <w:lang w:val="en-US"/>
              </w:rPr>
              <w:t xml:space="preserve">C17/C18    </w:t>
            </w:r>
            <w:r w:rsidR="00E66FD9" w:rsidRPr="00E66FD9">
              <w:rPr>
                <w:spacing w:val="-20"/>
                <w:sz w:val="20"/>
                <w:szCs w:val="20"/>
                <w:lang w:val="en-US"/>
              </w:rPr>
              <w:t xml:space="preserve">     </w:t>
            </w:r>
            <w:r w:rsidRPr="00E66FD9">
              <w:rPr>
                <w:spacing w:val="-20"/>
                <w:sz w:val="20"/>
                <w:szCs w:val="20"/>
                <w:lang w:val="en-US"/>
              </w:rPr>
              <w:t xml:space="preserve">            </w:t>
            </w:r>
            <w:r w:rsidR="00BF4D71" w:rsidRPr="00E66FD9">
              <w:rPr>
                <w:spacing w:val="-20"/>
                <w:sz w:val="20"/>
                <w:szCs w:val="20"/>
                <w:lang w:val="en-US"/>
              </w:rPr>
              <w:t>2</w:t>
            </w:r>
            <w:proofErr w:type="spellStart"/>
            <w:r w:rsidRPr="00726988">
              <w:rPr>
                <w:spacing w:val="-20"/>
                <w:sz w:val="20"/>
                <w:szCs w:val="20"/>
              </w:rPr>
              <w:t>Компл</w:t>
            </w:r>
            <w:proofErr w:type="spellEnd"/>
          </w:p>
        </w:tc>
        <w:tc>
          <w:tcPr>
            <w:tcW w:w="2090" w:type="dxa"/>
            <w:tcBorders>
              <w:top w:val="single" w:sz="4" w:space="0" w:color="000000"/>
              <w:left w:val="single" w:sz="4" w:space="0" w:color="000000"/>
              <w:bottom w:val="none" w:sz="6" w:space="0" w:color="auto"/>
              <w:right w:val="single" w:sz="4" w:space="0" w:color="000000"/>
            </w:tcBorders>
          </w:tcPr>
          <w:p w:rsidR="00BF4D71" w:rsidRPr="00E66FD9" w:rsidRDefault="00E66FD9" w:rsidP="00E66FD9">
            <w:pPr>
              <w:pStyle w:val="TableParagraph"/>
              <w:tabs>
                <w:tab w:val="left" w:pos="1494"/>
              </w:tabs>
              <w:kinsoku w:val="0"/>
              <w:overflowPunct w:val="0"/>
              <w:ind w:left="102"/>
              <w:rPr>
                <w:sz w:val="20"/>
                <w:szCs w:val="20"/>
                <w:lang w:val="en-US"/>
              </w:rPr>
            </w:pPr>
            <w:r w:rsidRPr="00E66FD9">
              <w:rPr>
                <w:sz w:val="20"/>
                <w:szCs w:val="20"/>
                <w:lang w:val="en-US"/>
              </w:rPr>
              <w:t xml:space="preserve">C30/C31        </w:t>
            </w:r>
            <w:r w:rsidR="00BF4D71" w:rsidRPr="00E66FD9">
              <w:rPr>
                <w:sz w:val="20"/>
                <w:szCs w:val="20"/>
                <w:lang w:val="en-US"/>
              </w:rPr>
              <w:t>2</w:t>
            </w:r>
            <w:proofErr w:type="spellStart"/>
            <w:r>
              <w:rPr>
                <w:sz w:val="20"/>
                <w:szCs w:val="20"/>
              </w:rPr>
              <w:t>Компл</w:t>
            </w:r>
            <w:proofErr w:type="spellEnd"/>
          </w:p>
        </w:tc>
        <w:tc>
          <w:tcPr>
            <w:tcW w:w="2094" w:type="dxa"/>
            <w:vMerge w:val="restart"/>
            <w:tcBorders>
              <w:top w:val="single" w:sz="4" w:space="0" w:color="000000"/>
              <w:left w:val="single" w:sz="4" w:space="0" w:color="000000"/>
              <w:bottom w:val="single" w:sz="4" w:space="0" w:color="000000"/>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r>
      <w:tr w:rsidR="00BF4D71" w:rsidRPr="00E66FD9">
        <w:trPr>
          <w:trHeight w:val="340"/>
        </w:trPr>
        <w:tc>
          <w:tcPr>
            <w:tcW w:w="2091"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c>
          <w:tcPr>
            <w:tcW w:w="2093"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c>
          <w:tcPr>
            <w:tcW w:w="2091"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c>
          <w:tcPr>
            <w:tcW w:w="2090"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c>
          <w:tcPr>
            <w:tcW w:w="2094" w:type="dxa"/>
            <w:vMerge/>
            <w:tcBorders>
              <w:top w:val="single" w:sz="4" w:space="0" w:color="000000"/>
              <w:left w:val="single" w:sz="4" w:space="0" w:color="000000"/>
              <w:bottom w:val="single" w:sz="4" w:space="0" w:color="000000"/>
              <w:right w:val="single" w:sz="4" w:space="0" w:color="000000"/>
            </w:tcBorders>
          </w:tcPr>
          <w:p w:rsidR="00BF4D71" w:rsidRPr="00E66FD9" w:rsidRDefault="00BF4D71">
            <w:pPr>
              <w:pStyle w:val="a3"/>
              <w:kinsoku w:val="0"/>
              <w:overflowPunct w:val="0"/>
              <w:spacing w:after="40"/>
              <w:ind w:left="460"/>
              <w:rPr>
                <w:b/>
                <w:bCs/>
                <w:lang w:val="en-US"/>
              </w:rPr>
            </w:pPr>
          </w:p>
        </w:tc>
      </w:tr>
      <w:tr w:rsidR="00BF4D71" w:rsidRPr="00E66FD9">
        <w:trPr>
          <w:trHeight w:val="420"/>
        </w:trPr>
        <w:tc>
          <w:tcPr>
            <w:tcW w:w="2091"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c>
          <w:tcPr>
            <w:tcW w:w="2093"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c>
          <w:tcPr>
            <w:tcW w:w="2091"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c>
          <w:tcPr>
            <w:tcW w:w="2090"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c>
          <w:tcPr>
            <w:tcW w:w="2094" w:type="dxa"/>
            <w:vMerge/>
            <w:tcBorders>
              <w:top w:val="single" w:sz="4" w:space="0" w:color="000000"/>
              <w:left w:val="single" w:sz="4" w:space="0" w:color="000000"/>
              <w:bottom w:val="single" w:sz="4" w:space="0" w:color="000000"/>
              <w:right w:val="single" w:sz="4" w:space="0" w:color="000000"/>
            </w:tcBorders>
          </w:tcPr>
          <w:p w:rsidR="00BF4D71" w:rsidRPr="00E66FD9" w:rsidRDefault="00BF4D71">
            <w:pPr>
              <w:pStyle w:val="a3"/>
              <w:kinsoku w:val="0"/>
              <w:overflowPunct w:val="0"/>
              <w:spacing w:after="40"/>
              <w:ind w:left="460"/>
              <w:rPr>
                <w:b/>
                <w:bCs/>
                <w:lang w:val="en-US"/>
              </w:rPr>
            </w:pPr>
          </w:p>
        </w:tc>
      </w:tr>
      <w:tr w:rsidR="00BF4D71" w:rsidRPr="00E66FD9">
        <w:trPr>
          <w:trHeight w:val="80"/>
        </w:trPr>
        <w:tc>
          <w:tcPr>
            <w:tcW w:w="2091"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4"/>
                <w:szCs w:val="4"/>
                <w:lang w:val="en-US"/>
              </w:rPr>
            </w:pPr>
          </w:p>
        </w:tc>
        <w:tc>
          <w:tcPr>
            <w:tcW w:w="2093"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4"/>
                <w:szCs w:val="4"/>
                <w:lang w:val="en-US"/>
              </w:rPr>
            </w:pPr>
          </w:p>
        </w:tc>
        <w:tc>
          <w:tcPr>
            <w:tcW w:w="2091"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4"/>
                <w:szCs w:val="4"/>
                <w:lang w:val="en-US"/>
              </w:rPr>
            </w:pPr>
          </w:p>
        </w:tc>
        <w:tc>
          <w:tcPr>
            <w:tcW w:w="2090"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4"/>
                <w:szCs w:val="4"/>
                <w:lang w:val="en-US"/>
              </w:rPr>
            </w:pPr>
          </w:p>
        </w:tc>
        <w:tc>
          <w:tcPr>
            <w:tcW w:w="2094" w:type="dxa"/>
            <w:vMerge/>
            <w:tcBorders>
              <w:top w:val="single" w:sz="4" w:space="0" w:color="000000"/>
              <w:left w:val="single" w:sz="4" w:space="0" w:color="000000"/>
              <w:bottom w:val="single" w:sz="4" w:space="0" w:color="000000"/>
              <w:right w:val="single" w:sz="4" w:space="0" w:color="000000"/>
            </w:tcBorders>
          </w:tcPr>
          <w:p w:rsidR="00BF4D71" w:rsidRPr="00E66FD9" w:rsidRDefault="00BF4D71">
            <w:pPr>
              <w:pStyle w:val="a3"/>
              <w:kinsoku w:val="0"/>
              <w:overflowPunct w:val="0"/>
              <w:spacing w:after="40"/>
              <w:ind w:left="460"/>
              <w:rPr>
                <w:b/>
                <w:bCs/>
                <w:lang w:val="en-US"/>
              </w:rPr>
            </w:pPr>
          </w:p>
        </w:tc>
      </w:tr>
      <w:tr w:rsidR="00BF4D71" w:rsidRPr="00E66FD9">
        <w:trPr>
          <w:trHeight w:val="400"/>
        </w:trPr>
        <w:tc>
          <w:tcPr>
            <w:tcW w:w="2091"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c>
          <w:tcPr>
            <w:tcW w:w="2093"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c>
          <w:tcPr>
            <w:tcW w:w="2091"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c>
          <w:tcPr>
            <w:tcW w:w="2090" w:type="dxa"/>
            <w:tcBorders>
              <w:top w:val="none" w:sz="6" w:space="0" w:color="auto"/>
              <w:left w:val="single" w:sz="4" w:space="0" w:color="000000"/>
              <w:bottom w:val="none" w:sz="6" w:space="0" w:color="auto"/>
              <w:right w:val="single" w:sz="4" w:space="0" w:color="000000"/>
            </w:tcBorders>
          </w:tcPr>
          <w:p w:rsidR="00BF4D71" w:rsidRPr="00E66FD9" w:rsidRDefault="00BF4D71">
            <w:pPr>
              <w:pStyle w:val="TableParagraph"/>
              <w:kinsoku w:val="0"/>
              <w:overflowPunct w:val="0"/>
              <w:rPr>
                <w:rFonts w:ascii="Times New Roman" w:hAnsi="Times New Roman" w:cs="Times New Roman"/>
                <w:sz w:val="18"/>
                <w:szCs w:val="18"/>
                <w:lang w:val="en-US"/>
              </w:rPr>
            </w:pPr>
          </w:p>
        </w:tc>
        <w:tc>
          <w:tcPr>
            <w:tcW w:w="2094" w:type="dxa"/>
            <w:vMerge/>
            <w:tcBorders>
              <w:top w:val="single" w:sz="4" w:space="0" w:color="000000"/>
              <w:left w:val="single" w:sz="4" w:space="0" w:color="000000"/>
              <w:bottom w:val="single" w:sz="4" w:space="0" w:color="000000"/>
              <w:right w:val="single" w:sz="4" w:space="0" w:color="000000"/>
            </w:tcBorders>
          </w:tcPr>
          <w:p w:rsidR="00BF4D71" w:rsidRPr="00E66FD9" w:rsidRDefault="00BF4D71">
            <w:pPr>
              <w:pStyle w:val="a3"/>
              <w:kinsoku w:val="0"/>
              <w:overflowPunct w:val="0"/>
              <w:spacing w:after="40"/>
              <w:ind w:left="460"/>
              <w:rPr>
                <w:b/>
                <w:bCs/>
                <w:lang w:val="en-US"/>
              </w:rPr>
            </w:pPr>
          </w:p>
        </w:tc>
      </w:tr>
      <w:tr w:rsidR="00BF4D71" w:rsidRPr="00984022">
        <w:trPr>
          <w:trHeight w:val="700"/>
        </w:trPr>
        <w:tc>
          <w:tcPr>
            <w:tcW w:w="2091" w:type="dxa"/>
            <w:tcBorders>
              <w:top w:val="none" w:sz="6" w:space="0" w:color="auto"/>
              <w:left w:val="single" w:sz="4" w:space="0" w:color="000000"/>
              <w:bottom w:val="single" w:sz="4" w:space="0" w:color="000000"/>
              <w:right w:val="single" w:sz="4" w:space="0" w:color="000000"/>
            </w:tcBorders>
          </w:tcPr>
          <w:p w:rsidR="00BF4D71" w:rsidRPr="00E66FD9" w:rsidRDefault="00BF4D71">
            <w:pPr>
              <w:pStyle w:val="TableParagraph"/>
              <w:kinsoku w:val="0"/>
              <w:overflowPunct w:val="0"/>
              <w:spacing w:before="10"/>
              <w:rPr>
                <w:b/>
                <w:bCs/>
                <w:sz w:val="25"/>
                <w:szCs w:val="25"/>
                <w:lang w:val="en-US"/>
              </w:rPr>
            </w:pPr>
          </w:p>
          <w:p w:rsidR="00BF4D71" w:rsidRPr="00E13FFA" w:rsidRDefault="00E13FFA">
            <w:pPr>
              <w:pStyle w:val="TableParagraph"/>
              <w:kinsoku w:val="0"/>
              <w:overflowPunct w:val="0"/>
              <w:ind w:left="103"/>
              <w:rPr>
                <w:sz w:val="18"/>
                <w:szCs w:val="18"/>
              </w:rPr>
            </w:pPr>
            <w:r>
              <w:rPr>
                <w:sz w:val="18"/>
                <w:szCs w:val="18"/>
              </w:rPr>
              <w:t>Глухая гайка</w:t>
            </w:r>
          </w:p>
        </w:tc>
        <w:tc>
          <w:tcPr>
            <w:tcW w:w="2093" w:type="dxa"/>
            <w:tcBorders>
              <w:top w:val="none" w:sz="6" w:space="0" w:color="auto"/>
              <w:left w:val="single" w:sz="4" w:space="0" w:color="000000"/>
              <w:bottom w:val="single" w:sz="4" w:space="0" w:color="000000"/>
              <w:right w:val="single" w:sz="4" w:space="0" w:color="000000"/>
            </w:tcBorders>
          </w:tcPr>
          <w:p w:rsidR="00BF4D71" w:rsidRPr="00E66FD9" w:rsidRDefault="00BF4D71">
            <w:pPr>
              <w:pStyle w:val="TableParagraph"/>
              <w:kinsoku w:val="0"/>
              <w:overflowPunct w:val="0"/>
              <w:spacing w:before="8"/>
              <w:rPr>
                <w:b/>
                <w:bCs/>
                <w:sz w:val="25"/>
                <w:szCs w:val="25"/>
                <w:lang w:val="en-US"/>
              </w:rPr>
            </w:pPr>
          </w:p>
          <w:p w:rsidR="00BF4D71" w:rsidRPr="00E66FD9" w:rsidRDefault="00E66FD9">
            <w:pPr>
              <w:pStyle w:val="TableParagraph"/>
              <w:kinsoku w:val="0"/>
              <w:overflowPunct w:val="0"/>
              <w:ind w:left="103"/>
              <w:rPr>
                <w:sz w:val="18"/>
                <w:szCs w:val="18"/>
                <w:lang w:val="en-US"/>
              </w:rPr>
            </w:pPr>
            <w:r>
              <w:rPr>
                <w:sz w:val="18"/>
                <w:szCs w:val="18"/>
              </w:rPr>
              <w:t>Наконечник</w:t>
            </w:r>
            <w:r w:rsidR="00BF4D71" w:rsidRPr="00E66FD9">
              <w:rPr>
                <w:sz w:val="18"/>
                <w:szCs w:val="18"/>
                <w:lang w:val="en-US"/>
              </w:rPr>
              <w:t xml:space="preserve"> </w:t>
            </w:r>
            <w:r w:rsidR="00BF4D71" w:rsidRPr="00E66FD9">
              <w:rPr>
                <w:rFonts w:ascii="Cambria Math" w:hAnsi="Cambria Math" w:cs="Cambria Math"/>
                <w:sz w:val="18"/>
                <w:szCs w:val="18"/>
                <w:lang w:val="en-US"/>
              </w:rPr>
              <w:t>∅</w:t>
            </w:r>
            <w:r w:rsidR="00BF4D71" w:rsidRPr="00E66FD9">
              <w:rPr>
                <w:sz w:val="18"/>
                <w:szCs w:val="18"/>
                <w:lang w:val="en-US"/>
              </w:rPr>
              <w:t>4”</w:t>
            </w:r>
          </w:p>
        </w:tc>
        <w:tc>
          <w:tcPr>
            <w:tcW w:w="2091" w:type="dxa"/>
            <w:tcBorders>
              <w:top w:val="none" w:sz="6" w:space="0" w:color="auto"/>
              <w:left w:val="single" w:sz="4" w:space="0" w:color="000000"/>
              <w:bottom w:val="single" w:sz="4" w:space="0" w:color="000000"/>
              <w:right w:val="single" w:sz="4" w:space="0" w:color="000000"/>
            </w:tcBorders>
          </w:tcPr>
          <w:p w:rsidR="00BF4D71" w:rsidRPr="00E66FD9" w:rsidRDefault="00BF4D71">
            <w:pPr>
              <w:pStyle w:val="TableParagraph"/>
              <w:kinsoku w:val="0"/>
              <w:overflowPunct w:val="0"/>
              <w:spacing w:before="7"/>
              <w:rPr>
                <w:b/>
                <w:bCs/>
                <w:sz w:val="26"/>
                <w:szCs w:val="26"/>
              </w:rPr>
            </w:pPr>
          </w:p>
          <w:p w:rsidR="00BF4D71" w:rsidRPr="00E66FD9" w:rsidRDefault="00E66FD9">
            <w:pPr>
              <w:pStyle w:val="TableParagraph"/>
              <w:kinsoku w:val="0"/>
              <w:overflowPunct w:val="0"/>
              <w:spacing w:line="200" w:lineRule="exact"/>
              <w:ind w:left="103" w:right="167"/>
              <w:rPr>
                <w:sz w:val="18"/>
                <w:szCs w:val="18"/>
              </w:rPr>
            </w:pPr>
            <w:r>
              <w:rPr>
                <w:sz w:val="18"/>
                <w:szCs w:val="18"/>
              </w:rPr>
              <w:t>Декоративная накладка стойки поручня</w:t>
            </w:r>
            <w:r w:rsidR="00BF4D71" w:rsidRPr="00E66FD9">
              <w:rPr>
                <w:sz w:val="18"/>
                <w:szCs w:val="18"/>
              </w:rPr>
              <w:t xml:space="preserve"> -</w:t>
            </w:r>
            <w:r w:rsidR="00BF4D71" w:rsidRPr="00984022">
              <w:rPr>
                <w:sz w:val="18"/>
                <w:szCs w:val="18"/>
                <w:lang w:val="en-US"/>
              </w:rPr>
              <w:t>A</w:t>
            </w:r>
            <w:r w:rsidR="00BF4D71" w:rsidRPr="00E66FD9">
              <w:rPr>
                <w:sz w:val="18"/>
                <w:szCs w:val="18"/>
              </w:rPr>
              <w:t>/</w:t>
            </w:r>
            <w:r w:rsidR="00BF4D71" w:rsidRPr="00984022">
              <w:rPr>
                <w:sz w:val="18"/>
                <w:szCs w:val="18"/>
                <w:lang w:val="en-US"/>
              </w:rPr>
              <w:t>B</w:t>
            </w:r>
          </w:p>
        </w:tc>
        <w:tc>
          <w:tcPr>
            <w:tcW w:w="2090" w:type="dxa"/>
            <w:tcBorders>
              <w:top w:val="none" w:sz="6" w:space="0" w:color="auto"/>
              <w:left w:val="single" w:sz="4" w:space="0" w:color="000000"/>
              <w:bottom w:val="single" w:sz="4" w:space="0" w:color="000000"/>
              <w:right w:val="single" w:sz="4" w:space="0" w:color="000000"/>
            </w:tcBorders>
          </w:tcPr>
          <w:p w:rsidR="00BF4D71" w:rsidRPr="00E66FD9" w:rsidRDefault="00BF4D71">
            <w:pPr>
              <w:pStyle w:val="TableParagraph"/>
              <w:kinsoku w:val="0"/>
              <w:overflowPunct w:val="0"/>
              <w:spacing w:before="10"/>
              <w:rPr>
                <w:b/>
                <w:bCs/>
                <w:sz w:val="25"/>
                <w:szCs w:val="25"/>
              </w:rPr>
            </w:pPr>
          </w:p>
          <w:p w:rsidR="00BF4D71" w:rsidRPr="00984022" w:rsidRDefault="00E66FD9">
            <w:pPr>
              <w:pStyle w:val="TableParagraph"/>
              <w:kinsoku w:val="0"/>
              <w:overflowPunct w:val="0"/>
              <w:ind w:left="103"/>
              <w:rPr>
                <w:sz w:val="18"/>
                <w:szCs w:val="18"/>
                <w:lang w:val="en-US"/>
              </w:rPr>
            </w:pPr>
            <w:r>
              <w:rPr>
                <w:sz w:val="18"/>
                <w:szCs w:val="18"/>
              </w:rPr>
              <w:t>Полукруглые наконечники</w:t>
            </w:r>
            <w:r w:rsidR="00BF4D71" w:rsidRPr="00984022">
              <w:rPr>
                <w:sz w:val="18"/>
                <w:szCs w:val="18"/>
                <w:lang w:val="en-US"/>
              </w:rPr>
              <w:t xml:space="preserve"> -A/B</w:t>
            </w:r>
          </w:p>
        </w:tc>
        <w:tc>
          <w:tcPr>
            <w:tcW w:w="2094" w:type="dxa"/>
            <w:vMerge/>
            <w:tcBorders>
              <w:top w:val="single" w:sz="4" w:space="0" w:color="000000"/>
              <w:left w:val="single" w:sz="4" w:space="0" w:color="000000"/>
              <w:bottom w:val="single" w:sz="4" w:space="0" w:color="000000"/>
              <w:right w:val="single" w:sz="4" w:space="0" w:color="000000"/>
            </w:tcBorders>
          </w:tcPr>
          <w:p w:rsidR="00BF4D71" w:rsidRPr="00984022" w:rsidRDefault="00BF4D71">
            <w:pPr>
              <w:pStyle w:val="a3"/>
              <w:kinsoku w:val="0"/>
              <w:overflowPunct w:val="0"/>
              <w:spacing w:after="40"/>
              <w:ind w:left="460"/>
              <w:rPr>
                <w:b/>
                <w:bCs/>
                <w:lang w:val="en-US"/>
              </w:rPr>
            </w:pPr>
          </w:p>
        </w:tc>
      </w:tr>
    </w:tbl>
    <w:p w:rsidR="00BF4D71" w:rsidRPr="00984022" w:rsidRDefault="00BF4D71">
      <w:pPr>
        <w:rPr>
          <w:b/>
          <w:bCs/>
          <w:lang w:val="en-US"/>
        </w:rPr>
        <w:sectPr w:rsidR="00BF4D71" w:rsidRPr="00984022">
          <w:pgSz w:w="11910" w:h="16840"/>
          <w:pgMar w:top="320" w:right="260" w:bottom="1180" w:left="260" w:header="0" w:footer="982" w:gutter="0"/>
          <w:cols w:space="720"/>
          <w:noEndnote/>
        </w:sectPr>
      </w:pPr>
    </w:p>
    <w:p w:rsidR="00BF4D71" w:rsidRPr="00984022" w:rsidRDefault="00E05B5F">
      <w:pPr>
        <w:pStyle w:val="a3"/>
        <w:kinsoku w:val="0"/>
        <w:overflowPunct w:val="0"/>
        <w:rPr>
          <w:rFonts w:ascii="Times New Roman" w:hAnsi="Times New Roman" w:cs="Times New Roman"/>
          <w:sz w:val="20"/>
          <w:szCs w:val="20"/>
          <w:lang w:val="en-US"/>
        </w:rPr>
      </w:pPr>
      <w:r>
        <w:rPr>
          <w:noProof/>
        </w:rPr>
        <w:lastRenderedPageBreak/>
        <mc:AlternateContent>
          <mc:Choice Requires="wpg">
            <w:drawing>
              <wp:anchor distT="0" distB="0" distL="114300" distR="114300" simplePos="0" relativeHeight="251631104" behindDoc="1" locked="0" layoutInCell="0" allowOverlap="1">
                <wp:simplePos x="0" y="0"/>
                <wp:positionH relativeFrom="page">
                  <wp:posOffset>2098675</wp:posOffset>
                </wp:positionH>
                <wp:positionV relativeFrom="page">
                  <wp:posOffset>3198495</wp:posOffset>
                </wp:positionV>
                <wp:extent cx="584835" cy="728345"/>
                <wp:effectExtent l="0" t="0" r="0" b="0"/>
                <wp:wrapNone/>
                <wp:docPr id="274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835" cy="728345"/>
                          <a:chOff x="3305" y="5037"/>
                          <a:chExt cx="921" cy="1147"/>
                        </a:xfrm>
                      </wpg:grpSpPr>
                      <wpg:grpSp>
                        <wpg:cNvPr id="2746" name="Group 56"/>
                        <wpg:cNvGrpSpPr>
                          <a:grpSpLocks/>
                        </wpg:cNvGrpSpPr>
                        <wpg:grpSpPr bwMode="auto">
                          <a:xfrm>
                            <a:off x="79" y="14108"/>
                            <a:ext cx="2124" cy="2640"/>
                            <a:chOff x="79" y="14108"/>
                            <a:chExt cx="2124" cy="2640"/>
                          </a:xfrm>
                        </wpg:grpSpPr>
                        <wps:wsp>
                          <wps:cNvPr id="2747" name="Freeform 57"/>
                          <wps:cNvSpPr>
                            <a:spLocks/>
                          </wps:cNvSpPr>
                          <wps:spPr bwMode="auto">
                            <a:xfrm>
                              <a:off x="79" y="14108"/>
                              <a:ext cx="2124" cy="2640"/>
                            </a:xfrm>
                            <a:custGeom>
                              <a:avLst/>
                              <a:gdLst>
                                <a:gd name="T0" fmla="*/ 3362 w 2124"/>
                                <a:gd name="T1" fmla="*/ -9017 h 2640"/>
                                <a:gd name="T2" fmla="*/ 3304 w 2124"/>
                                <a:gd name="T3" fmla="*/ -8969 h 2640"/>
                                <a:gd name="T4" fmla="*/ 3261 w 2124"/>
                                <a:gd name="T5" fmla="*/ -8903 h 2640"/>
                                <a:gd name="T6" fmla="*/ 3236 w 2124"/>
                                <a:gd name="T7" fmla="*/ -8822 h 2640"/>
                                <a:gd name="T8" fmla="*/ 3227 w 2124"/>
                                <a:gd name="T9" fmla="*/ -8728 h 2640"/>
                                <a:gd name="T10" fmla="*/ 3234 w 2124"/>
                                <a:gd name="T11" fmla="*/ -8626 h 2640"/>
                                <a:gd name="T12" fmla="*/ 3259 w 2124"/>
                                <a:gd name="T13" fmla="*/ -8518 h 2640"/>
                                <a:gd name="T14" fmla="*/ 3298 w 2124"/>
                                <a:gd name="T15" fmla="*/ -8410 h 2640"/>
                                <a:gd name="T16" fmla="*/ 3351 w 2124"/>
                                <a:gd name="T17" fmla="*/ -8304 h 2640"/>
                                <a:gd name="T18" fmla="*/ 3416 w 2124"/>
                                <a:gd name="T19" fmla="*/ -8205 h 2640"/>
                                <a:gd name="T20" fmla="*/ 3490 w 2124"/>
                                <a:gd name="T21" fmla="*/ -8116 h 2640"/>
                                <a:gd name="T22" fmla="*/ 3571 w 2124"/>
                                <a:gd name="T23" fmla="*/ -8041 h 2640"/>
                                <a:gd name="T24" fmla="*/ 3656 w 2124"/>
                                <a:gd name="T25" fmla="*/ -7983 h 2640"/>
                                <a:gd name="T26" fmla="*/ 3741 w 2124"/>
                                <a:gd name="T27" fmla="*/ -7944 h 2640"/>
                                <a:gd name="T28" fmla="*/ 3824 w 2124"/>
                                <a:gd name="T29" fmla="*/ -7925 h 2640"/>
                                <a:gd name="T30" fmla="*/ 3903 w 2124"/>
                                <a:gd name="T31" fmla="*/ -7929 h 2640"/>
                                <a:gd name="T32" fmla="*/ 3973 w 2124"/>
                                <a:gd name="T33" fmla="*/ -7955 h 2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124" h="2640">
                                  <a:moveTo>
                                    <a:pt x="3362" y="-9017"/>
                                  </a:moveTo>
                                  <a:lnTo>
                                    <a:pt x="3304" y="-8969"/>
                                  </a:lnTo>
                                  <a:lnTo>
                                    <a:pt x="3261" y="-8903"/>
                                  </a:lnTo>
                                  <a:lnTo>
                                    <a:pt x="3236" y="-8822"/>
                                  </a:lnTo>
                                  <a:lnTo>
                                    <a:pt x="3227" y="-8728"/>
                                  </a:lnTo>
                                  <a:lnTo>
                                    <a:pt x="3234" y="-8626"/>
                                  </a:lnTo>
                                  <a:lnTo>
                                    <a:pt x="3259" y="-8518"/>
                                  </a:lnTo>
                                  <a:lnTo>
                                    <a:pt x="3298" y="-8410"/>
                                  </a:lnTo>
                                  <a:lnTo>
                                    <a:pt x="3351" y="-8304"/>
                                  </a:lnTo>
                                  <a:lnTo>
                                    <a:pt x="3416" y="-8205"/>
                                  </a:lnTo>
                                  <a:lnTo>
                                    <a:pt x="3490" y="-8116"/>
                                  </a:lnTo>
                                  <a:lnTo>
                                    <a:pt x="3571" y="-8041"/>
                                  </a:lnTo>
                                  <a:lnTo>
                                    <a:pt x="3656" y="-7983"/>
                                  </a:lnTo>
                                  <a:lnTo>
                                    <a:pt x="3741" y="-7944"/>
                                  </a:lnTo>
                                  <a:lnTo>
                                    <a:pt x="3824" y="-7925"/>
                                  </a:lnTo>
                                  <a:lnTo>
                                    <a:pt x="3903" y="-7929"/>
                                  </a:lnTo>
                                  <a:lnTo>
                                    <a:pt x="3973" y="-7955"/>
                                  </a:lnTo>
                                </a:path>
                              </a:pathLst>
                            </a:custGeom>
                            <a:noFill/>
                            <a:ln w="7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8" name="Freeform 58"/>
                          <wps:cNvSpPr>
                            <a:spLocks/>
                          </wps:cNvSpPr>
                          <wps:spPr bwMode="auto">
                            <a:xfrm>
                              <a:off x="79" y="14108"/>
                              <a:ext cx="2124" cy="2640"/>
                            </a:xfrm>
                            <a:custGeom>
                              <a:avLst/>
                              <a:gdLst>
                                <a:gd name="T0" fmla="*/ 4012 w 2124"/>
                                <a:gd name="T1" fmla="*/ -7977 h 2640"/>
                                <a:gd name="T2" fmla="*/ 4069 w 2124"/>
                                <a:gd name="T3" fmla="*/ -8026 h 2640"/>
                                <a:gd name="T4" fmla="*/ 4111 w 2124"/>
                                <a:gd name="T5" fmla="*/ -8092 h 2640"/>
                                <a:gd name="T6" fmla="*/ 4137 w 2124"/>
                                <a:gd name="T7" fmla="*/ -8174 h 2640"/>
                                <a:gd name="T8" fmla="*/ 4145 w 2124"/>
                                <a:gd name="T9" fmla="*/ -8268 h 2640"/>
                              </a:gdLst>
                              <a:ahLst/>
                              <a:cxnLst>
                                <a:cxn ang="0">
                                  <a:pos x="T0" y="T1"/>
                                </a:cxn>
                                <a:cxn ang="0">
                                  <a:pos x="T2" y="T3"/>
                                </a:cxn>
                                <a:cxn ang="0">
                                  <a:pos x="T4" y="T5"/>
                                </a:cxn>
                                <a:cxn ang="0">
                                  <a:pos x="T6" y="T7"/>
                                </a:cxn>
                                <a:cxn ang="0">
                                  <a:pos x="T8" y="T9"/>
                                </a:cxn>
                              </a:cxnLst>
                              <a:rect l="0" t="0" r="r" b="b"/>
                              <a:pathLst>
                                <a:path w="2124" h="2640">
                                  <a:moveTo>
                                    <a:pt x="4012" y="-7977"/>
                                  </a:moveTo>
                                  <a:lnTo>
                                    <a:pt x="4069" y="-8026"/>
                                  </a:lnTo>
                                  <a:lnTo>
                                    <a:pt x="4111" y="-8092"/>
                                  </a:lnTo>
                                  <a:lnTo>
                                    <a:pt x="4137" y="-8174"/>
                                  </a:lnTo>
                                  <a:lnTo>
                                    <a:pt x="4145" y="-8268"/>
                                  </a:lnTo>
                                </a:path>
                              </a:pathLst>
                            </a:custGeom>
                            <a:noFill/>
                            <a:ln w="7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9" name="Freeform 59"/>
                          <wps:cNvSpPr>
                            <a:spLocks/>
                          </wps:cNvSpPr>
                          <wps:spPr bwMode="auto">
                            <a:xfrm>
                              <a:off x="79" y="14108"/>
                              <a:ext cx="2124" cy="2640"/>
                            </a:xfrm>
                            <a:custGeom>
                              <a:avLst/>
                              <a:gdLst>
                                <a:gd name="T0" fmla="*/ 4145 w 2124"/>
                                <a:gd name="T1" fmla="*/ -8268 h 2640"/>
                                <a:gd name="T2" fmla="*/ 4127 w 2124"/>
                                <a:gd name="T3" fmla="*/ -8424 h 2640"/>
                                <a:gd name="T4" fmla="*/ 4072 w 2124"/>
                                <a:gd name="T5" fmla="*/ -8587 h 2640"/>
                                <a:gd name="T6" fmla="*/ 3988 w 2124"/>
                                <a:gd name="T7" fmla="*/ -8743 h 2640"/>
                                <a:gd name="T8" fmla="*/ 3879 w 2124"/>
                                <a:gd name="T9" fmla="*/ -8880 h 2640"/>
                                <a:gd name="T10" fmla="*/ 3757 w 2124"/>
                                <a:gd name="T11" fmla="*/ -8985 h 2640"/>
                                <a:gd name="T12" fmla="*/ 3629 w 2124"/>
                                <a:gd name="T13" fmla="*/ -9051 h 2640"/>
                                <a:gd name="T14" fmla="*/ 3566 w 2124"/>
                                <a:gd name="T15" fmla="*/ -9066 h 2640"/>
                                <a:gd name="T16" fmla="*/ 3506 w 2124"/>
                                <a:gd name="T17" fmla="*/ -9070 h 2640"/>
                                <a:gd name="T18" fmla="*/ 3449 w 2124"/>
                                <a:gd name="T19" fmla="*/ -9060 h 2640"/>
                                <a:gd name="T20" fmla="*/ 3398 w 2124"/>
                                <a:gd name="T21" fmla="*/ -9038 h 2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124" h="2640">
                                  <a:moveTo>
                                    <a:pt x="4145" y="-8268"/>
                                  </a:moveTo>
                                  <a:lnTo>
                                    <a:pt x="4127" y="-8424"/>
                                  </a:lnTo>
                                  <a:lnTo>
                                    <a:pt x="4072" y="-8587"/>
                                  </a:lnTo>
                                  <a:lnTo>
                                    <a:pt x="3988" y="-8743"/>
                                  </a:lnTo>
                                  <a:lnTo>
                                    <a:pt x="3879" y="-8880"/>
                                  </a:lnTo>
                                  <a:lnTo>
                                    <a:pt x="3757" y="-8985"/>
                                  </a:lnTo>
                                  <a:lnTo>
                                    <a:pt x="3629" y="-9051"/>
                                  </a:lnTo>
                                  <a:lnTo>
                                    <a:pt x="3566" y="-9066"/>
                                  </a:lnTo>
                                  <a:lnTo>
                                    <a:pt x="3506" y="-9070"/>
                                  </a:lnTo>
                                  <a:lnTo>
                                    <a:pt x="3449" y="-9060"/>
                                  </a:lnTo>
                                  <a:lnTo>
                                    <a:pt x="3398" y="-9038"/>
                                  </a:lnTo>
                                </a:path>
                              </a:pathLst>
                            </a:custGeom>
                            <a:noFill/>
                            <a:ln w="7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0" name="Freeform 60"/>
                          <wps:cNvSpPr>
                            <a:spLocks/>
                          </wps:cNvSpPr>
                          <wps:spPr bwMode="auto">
                            <a:xfrm>
                              <a:off x="79" y="14108"/>
                              <a:ext cx="2124" cy="2640"/>
                            </a:xfrm>
                            <a:custGeom>
                              <a:avLst/>
                              <a:gdLst>
                                <a:gd name="T0" fmla="*/ 4060 w 2124"/>
                                <a:gd name="T1" fmla="*/ -8280 h 2640"/>
                                <a:gd name="T2" fmla="*/ 4052 w 2124"/>
                                <a:gd name="T3" fmla="*/ -8349 h 2640"/>
                                <a:gd name="T4" fmla="*/ 4035 w 2124"/>
                                <a:gd name="T5" fmla="*/ -8421 h 2640"/>
                                <a:gd name="T6" fmla="*/ 4012 w 2124"/>
                                <a:gd name="T7" fmla="*/ -8493 h 2640"/>
                                <a:gd name="T8" fmla="*/ 3982 w 2124"/>
                                <a:gd name="T9" fmla="*/ -8565 h 2640"/>
                                <a:gd name="T10" fmla="*/ 3946 w 2124"/>
                                <a:gd name="T11" fmla="*/ -8636 h 2640"/>
                                <a:gd name="T12" fmla="*/ 3904 w 2124"/>
                                <a:gd name="T13" fmla="*/ -8703 h 2640"/>
                                <a:gd name="T14" fmla="*/ 3858 w 2124"/>
                                <a:gd name="T15" fmla="*/ -8767 h 2640"/>
                                <a:gd name="T16" fmla="*/ 3808 w 2124"/>
                                <a:gd name="T17" fmla="*/ -8825 h 2640"/>
                                <a:gd name="T18" fmla="*/ 3755 w 2124"/>
                                <a:gd name="T19" fmla="*/ -8876 h 2640"/>
                                <a:gd name="T20" fmla="*/ 3700 w 2124"/>
                                <a:gd name="T21" fmla="*/ -8920 h 2640"/>
                                <a:gd name="T22" fmla="*/ 3644 w 2124"/>
                                <a:gd name="T23" fmla="*/ -8957 h 2640"/>
                                <a:gd name="T24" fmla="*/ 3588 w 2124"/>
                                <a:gd name="T25" fmla="*/ -8984 h 2640"/>
                                <a:gd name="T26" fmla="*/ 3533 w 2124"/>
                                <a:gd name="T27" fmla="*/ -9002 h 2640"/>
                                <a:gd name="T28" fmla="*/ 3480 w 2124"/>
                                <a:gd name="T29" fmla="*/ -9010 h 2640"/>
                                <a:gd name="T30" fmla="*/ 3431 w 2124"/>
                                <a:gd name="T31" fmla="*/ -9008 h 2640"/>
                                <a:gd name="T32" fmla="*/ 3385 w 2124"/>
                                <a:gd name="T33" fmla="*/ -8997 h 2640"/>
                                <a:gd name="T34" fmla="*/ 3344 w 2124"/>
                                <a:gd name="T35" fmla="*/ -8976 h 2640"/>
                                <a:gd name="T36" fmla="*/ 3309 w 2124"/>
                                <a:gd name="T37" fmla="*/ -8946 h 2640"/>
                                <a:gd name="T38" fmla="*/ 3280 w 2124"/>
                                <a:gd name="T39" fmla="*/ -8907 h 2640"/>
                                <a:gd name="T40" fmla="*/ 3258 w 2124"/>
                                <a:gd name="T41" fmla="*/ -8860 h 2640"/>
                                <a:gd name="T42" fmla="*/ 3243 w 2124"/>
                                <a:gd name="T43" fmla="*/ -8806 h 2640"/>
                                <a:gd name="T44" fmla="*/ 3236 w 2124"/>
                                <a:gd name="T45" fmla="*/ -8746 h 2640"/>
                                <a:gd name="T46" fmla="*/ 3236 w 2124"/>
                                <a:gd name="T47" fmla="*/ -8682 h 2640"/>
                                <a:gd name="T48" fmla="*/ 3243 w 2124"/>
                                <a:gd name="T49" fmla="*/ -8613 h 2640"/>
                                <a:gd name="T50" fmla="*/ 3258 w 2124"/>
                                <a:gd name="T51" fmla="*/ -8542 h 2640"/>
                                <a:gd name="T52" fmla="*/ 3280 w 2124"/>
                                <a:gd name="T53" fmla="*/ -8469 h 2640"/>
                                <a:gd name="T54" fmla="*/ 3309 w 2124"/>
                                <a:gd name="T55" fmla="*/ -8397 h 2640"/>
                                <a:gd name="T56" fmla="*/ 3344 w 2124"/>
                                <a:gd name="T57" fmla="*/ -8326 h 2640"/>
                                <a:gd name="T58" fmla="*/ 3385 w 2124"/>
                                <a:gd name="T59" fmla="*/ -8258 h 2640"/>
                                <a:gd name="T60" fmla="*/ 3431 w 2124"/>
                                <a:gd name="T61" fmla="*/ -8194 h 2640"/>
                                <a:gd name="T62" fmla="*/ 3480 w 2124"/>
                                <a:gd name="T63" fmla="*/ -8135 h 2640"/>
                                <a:gd name="T64" fmla="*/ 3533 w 2124"/>
                                <a:gd name="T65" fmla="*/ -8082 h 2640"/>
                                <a:gd name="T66" fmla="*/ 3588 w 2124"/>
                                <a:gd name="T67" fmla="*/ -8036 h 2640"/>
                                <a:gd name="T68" fmla="*/ 3644 w 2124"/>
                                <a:gd name="T69" fmla="*/ -7999 h 2640"/>
                                <a:gd name="T70" fmla="*/ 3700 w 2124"/>
                                <a:gd name="T71" fmla="*/ -7970 h 2640"/>
                                <a:gd name="T72" fmla="*/ 3755 w 2124"/>
                                <a:gd name="T73" fmla="*/ -7951 h 2640"/>
                                <a:gd name="T74" fmla="*/ 3808 w 2124"/>
                                <a:gd name="T75" fmla="*/ -7941 h 2640"/>
                                <a:gd name="T76" fmla="*/ 3858 w 2124"/>
                                <a:gd name="T77" fmla="*/ -7941 h 2640"/>
                                <a:gd name="T78" fmla="*/ 3904 w 2124"/>
                                <a:gd name="T79" fmla="*/ -7951 h 2640"/>
                                <a:gd name="T80" fmla="*/ 3946 w 2124"/>
                                <a:gd name="T81" fmla="*/ -7970 h 2640"/>
                                <a:gd name="T82" fmla="*/ 3982 w 2124"/>
                                <a:gd name="T83" fmla="*/ -7999 h 2640"/>
                                <a:gd name="T84" fmla="*/ 4012 w 2124"/>
                                <a:gd name="T85" fmla="*/ -8036 h 2640"/>
                                <a:gd name="T86" fmla="*/ 4035 w 2124"/>
                                <a:gd name="T87" fmla="*/ -8082 h 2640"/>
                                <a:gd name="T88" fmla="*/ 4052 w 2124"/>
                                <a:gd name="T89" fmla="*/ -8134 h 2640"/>
                                <a:gd name="T90" fmla="*/ 4060 w 2124"/>
                                <a:gd name="T91" fmla="*/ -8193 h 2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124" h="2640">
                                  <a:moveTo>
                                    <a:pt x="4062" y="-8236"/>
                                  </a:moveTo>
                                  <a:lnTo>
                                    <a:pt x="4062" y="-8258"/>
                                  </a:lnTo>
                                  <a:lnTo>
                                    <a:pt x="4060" y="-8280"/>
                                  </a:lnTo>
                                  <a:lnTo>
                                    <a:pt x="4058" y="-8302"/>
                                  </a:lnTo>
                                  <a:lnTo>
                                    <a:pt x="4055" y="-8326"/>
                                  </a:lnTo>
                                  <a:lnTo>
                                    <a:pt x="4052" y="-8349"/>
                                  </a:lnTo>
                                  <a:lnTo>
                                    <a:pt x="4047" y="-8373"/>
                                  </a:lnTo>
                                  <a:lnTo>
                                    <a:pt x="4042" y="-8397"/>
                                  </a:lnTo>
                                  <a:lnTo>
                                    <a:pt x="4035" y="-8421"/>
                                  </a:lnTo>
                                  <a:lnTo>
                                    <a:pt x="4028" y="-8445"/>
                                  </a:lnTo>
                                  <a:lnTo>
                                    <a:pt x="4021" y="-8469"/>
                                  </a:lnTo>
                                  <a:lnTo>
                                    <a:pt x="4012" y="-8493"/>
                                  </a:lnTo>
                                  <a:lnTo>
                                    <a:pt x="4003" y="-8517"/>
                                  </a:lnTo>
                                  <a:lnTo>
                                    <a:pt x="3993" y="-8541"/>
                                  </a:lnTo>
                                  <a:lnTo>
                                    <a:pt x="3982" y="-8565"/>
                                  </a:lnTo>
                                  <a:lnTo>
                                    <a:pt x="3971" y="-8589"/>
                                  </a:lnTo>
                                  <a:lnTo>
                                    <a:pt x="3958" y="-8612"/>
                                  </a:lnTo>
                                  <a:lnTo>
                                    <a:pt x="3946" y="-8636"/>
                                  </a:lnTo>
                                  <a:lnTo>
                                    <a:pt x="3932" y="-8659"/>
                                  </a:lnTo>
                                  <a:lnTo>
                                    <a:pt x="3919" y="-8681"/>
                                  </a:lnTo>
                                  <a:lnTo>
                                    <a:pt x="3904" y="-8703"/>
                                  </a:lnTo>
                                  <a:lnTo>
                                    <a:pt x="3889" y="-8725"/>
                                  </a:lnTo>
                                  <a:lnTo>
                                    <a:pt x="3874" y="-8746"/>
                                  </a:lnTo>
                                  <a:lnTo>
                                    <a:pt x="3858" y="-8767"/>
                                  </a:lnTo>
                                  <a:lnTo>
                                    <a:pt x="3842" y="-8787"/>
                                  </a:lnTo>
                                  <a:lnTo>
                                    <a:pt x="3825" y="-8806"/>
                                  </a:lnTo>
                                  <a:lnTo>
                                    <a:pt x="3808" y="-8825"/>
                                  </a:lnTo>
                                  <a:lnTo>
                                    <a:pt x="3790" y="-8843"/>
                                  </a:lnTo>
                                  <a:lnTo>
                                    <a:pt x="3773" y="-8860"/>
                                  </a:lnTo>
                                  <a:lnTo>
                                    <a:pt x="3755" y="-8876"/>
                                  </a:lnTo>
                                  <a:lnTo>
                                    <a:pt x="3736" y="-8892"/>
                                  </a:lnTo>
                                  <a:lnTo>
                                    <a:pt x="3718" y="-8907"/>
                                  </a:lnTo>
                                  <a:lnTo>
                                    <a:pt x="3700" y="-8920"/>
                                  </a:lnTo>
                                  <a:lnTo>
                                    <a:pt x="3681" y="-8934"/>
                                  </a:lnTo>
                                  <a:lnTo>
                                    <a:pt x="3662" y="-8946"/>
                                  </a:lnTo>
                                  <a:lnTo>
                                    <a:pt x="3644" y="-8957"/>
                                  </a:lnTo>
                                  <a:lnTo>
                                    <a:pt x="3625" y="-8967"/>
                                  </a:lnTo>
                                  <a:lnTo>
                                    <a:pt x="3606" y="-8976"/>
                                  </a:lnTo>
                                  <a:lnTo>
                                    <a:pt x="3588" y="-8984"/>
                                  </a:lnTo>
                                  <a:lnTo>
                                    <a:pt x="3569" y="-8991"/>
                                  </a:lnTo>
                                  <a:lnTo>
                                    <a:pt x="3551" y="-8997"/>
                                  </a:lnTo>
                                  <a:lnTo>
                                    <a:pt x="3533" y="-9002"/>
                                  </a:lnTo>
                                  <a:lnTo>
                                    <a:pt x="3515" y="-9006"/>
                                  </a:lnTo>
                                  <a:lnTo>
                                    <a:pt x="3498" y="-9008"/>
                                  </a:lnTo>
                                  <a:lnTo>
                                    <a:pt x="3480" y="-9010"/>
                                  </a:lnTo>
                                  <a:lnTo>
                                    <a:pt x="3463" y="-9011"/>
                                  </a:lnTo>
                                  <a:lnTo>
                                    <a:pt x="3447" y="-9010"/>
                                  </a:lnTo>
                                  <a:lnTo>
                                    <a:pt x="3431" y="-9008"/>
                                  </a:lnTo>
                                  <a:lnTo>
                                    <a:pt x="3415" y="-9006"/>
                                  </a:lnTo>
                                  <a:lnTo>
                                    <a:pt x="3400" y="-9002"/>
                                  </a:lnTo>
                                  <a:lnTo>
                                    <a:pt x="3385" y="-8997"/>
                                  </a:lnTo>
                                  <a:lnTo>
                                    <a:pt x="3371" y="-8991"/>
                                  </a:lnTo>
                                  <a:lnTo>
                                    <a:pt x="3357" y="-8984"/>
                                  </a:lnTo>
                                  <a:lnTo>
                                    <a:pt x="3344" y="-8976"/>
                                  </a:lnTo>
                                  <a:lnTo>
                                    <a:pt x="3332" y="-8967"/>
                                  </a:lnTo>
                                  <a:lnTo>
                                    <a:pt x="3320" y="-8957"/>
                                  </a:lnTo>
                                  <a:lnTo>
                                    <a:pt x="3309" y="-8946"/>
                                  </a:lnTo>
                                  <a:lnTo>
                                    <a:pt x="3299" y="-8934"/>
                                  </a:lnTo>
                                  <a:lnTo>
                                    <a:pt x="3289" y="-8921"/>
                                  </a:lnTo>
                                  <a:lnTo>
                                    <a:pt x="3280" y="-8907"/>
                                  </a:lnTo>
                                  <a:lnTo>
                                    <a:pt x="3272" y="-8892"/>
                                  </a:lnTo>
                                  <a:lnTo>
                                    <a:pt x="3265" y="-8877"/>
                                  </a:lnTo>
                                  <a:lnTo>
                                    <a:pt x="3258" y="-8860"/>
                                  </a:lnTo>
                                  <a:lnTo>
                                    <a:pt x="3252" y="-8843"/>
                                  </a:lnTo>
                                  <a:lnTo>
                                    <a:pt x="3247" y="-8825"/>
                                  </a:lnTo>
                                  <a:lnTo>
                                    <a:pt x="3243" y="-8806"/>
                                  </a:lnTo>
                                  <a:lnTo>
                                    <a:pt x="3240" y="-8787"/>
                                  </a:lnTo>
                                  <a:lnTo>
                                    <a:pt x="3237" y="-8767"/>
                                  </a:lnTo>
                                  <a:lnTo>
                                    <a:pt x="3236" y="-8746"/>
                                  </a:lnTo>
                                  <a:lnTo>
                                    <a:pt x="3234" y="-8725"/>
                                  </a:lnTo>
                                  <a:lnTo>
                                    <a:pt x="3234" y="-8703"/>
                                  </a:lnTo>
                                  <a:lnTo>
                                    <a:pt x="3236" y="-8682"/>
                                  </a:lnTo>
                                  <a:lnTo>
                                    <a:pt x="3237" y="-8659"/>
                                  </a:lnTo>
                                  <a:lnTo>
                                    <a:pt x="3240" y="-8636"/>
                                  </a:lnTo>
                                  <a:lnTo>
                                    <a:pt x="3243" y="-8613"/>
                                  </a:lnTo>
                                  <a:lnTo>
                                    <a:pt x="3247" y="-8589"/>
                                  </a:lnTo>
                                  <a:lnTo>
                                    <a:pt x="3252" y="-8566"/>
                                  </a:lnTo>
                                  <a:lnTo>
                                    <a:pt x="3258" y="-8542"/>
                                  </a:lnTo>
                                  <a:lnTo>
                                    <a:pt x="3265" y="-8517"/>
                                  </a:lnTo>
                                  <a:lnTo>
                                    <a:pt x="3272" y="-8493"/>
                                  </a:lnTo>
                                  <a:lnTo>
                                    <a:pt x="3280" y="-8469"/>
                                  </a:lnTo>
                                  <a:lnTo>
                                    <a:pt x="3289" y="-8445"/>
                                  </a:lnTo>
                                  <a:lnTo>
                                    <a:pt x="3299" y="-8421"/>
                                  </a:lnTo>
                                  <a:lnTo>
                                    <a:pt x="3309" y="-8397"/>
                                  </a:lnTo>
                                  <a:lnTo>
                                    <a:pt x="3320" y="-8373"/>
                                  </a:lnTo>
                                  <a:lnTo>
                                    <a:pt x="3332" y="-8349"/>
                                  </a:lnTo>
                                  <a:lnTo>
                                    <a:pt x="3344" y="-8326"/>
                                  </a:lnTo>
                                  <a:lnTo>
                                    <a:pt x="3357" y="-8303"/>
                                  </a:lnTo>
                                  <a:lnTo>
                                    <a:pt x="3371" y="-8280"/>
                                  </a:lnTo>
                                  <a:lnTo>
                                    <a:pt x="3385" y="-8258"/>
                                  </a:lnTo>
                                  <a:lnTo>
                                    <a:pt x="3400" y="-8236"/>
                                  </a:lnTo>
                                  <a:lnTo>
                                    <a:pt x="3415" y="-8214"/>
                                  </a:lnTo>
                                  <a:lnTo>
                                    <a:pt x="3431" y="-8194"/>
                                  </a:lnTo>
                                  <a:lnTo>
                                    <a:pt x="3447" y="-8173"/>
                                  </a:lnTo>
                                  <a:lnTo>
                                    <a:pt x="3463" y="-8154"/>
                                  </a:lnTo>
                                  <a:lnTo>
                                    <a:pt x="3480" y="-8135"/>
                                  </a:lnTo>
                                  <a:lnTo>
                                    <a:pt x="3498" y="-8116"/>
                                  </a:lnTo>
                                  <a:lnTo>
                                    <a:pt x="3515" y="-8099"/>
                                  </a:lnTo>
                                  <a:lnTo>
                                    <a:pt x="3533" y="-8082"/>
                                  </a:lnTo>
                                  <a:lnTo>
                                    <a:pt x="3551" y="-8066"/>
                                  </a:lnTo>
                                  <a:lnTo>
                                    <a:pt x="3569" y="-8051"/>
                                  </a:lnTo>
                                  <a:lnTo>
                                    <a:pt x="3588" y="-8036"/>
                                  </a:lnTo>
                                  <a:lnTo>
                                    <a:pt x="3606" y="-8023"/>
                                  </a:lnTo>
                                  <a:lnTo>
                                    <a:pt x="3625" y="-8010"/>
                                  </a:lnTo>
                                  <a:lnTo>
                                    <a:pt x="3644" y="-7999"/>
                                  </a:lnTo>
                                  <a:lnTo>
                                    <a:pt x="3662" y="-7988"/>
                                  </a:lnTo>
                                  <a:lnTo>
                                    <a:pt x="3681" y="-7979"/>
                                  </a:lnTo>
                                  <a:lnTo>
                                    <a:pt x="3700" y="-7970"/>
                                  </a:lnTo>
                                  <a:lnTo>
                                    <a:pt x="3718" y="-7962"/>
                                  </a:lnTo>
                                  <a:lnTo>
                                    <a:pt x="3736" y="-7956"/>
                                  </a:lnTo>
                                  <a:lnTo>
                                    <a:pt x="3755" y="-7951"/>
                                  </a:lnTo>
                                  <a:lnTo>
                                    <a:pt x="3773" y="-7946"/>
                                  </a:lnTo>
                                  <a:lnTo>
                                    <a:pt x="3790" y="-7943"/>
                                  </a:lnTo>
                                  <a:lnTo>
                                    <a:pt x="3808" y="-7941"/>
                                  </a:lnTo>
                                  <a:lnTo>
                                    <a:pt x="3825" y="-7940"/>
                                  </a:lnTo>
                                  <a:lnTo>
                                    <a:pt x="3842" y="-7940"/>
                                  </a:lnTo>
                                  <a:lnTo>
                                    <a:pt x="3858" y="-7941"/>
                                  </a:lnTo>
                                  <a:lnTo>
                                    <a:pt x="3874" y="-7943"/>
                                  </a:lnTo>
                                  <a:lnTo>
                                    <a:pt x="3889" y="-7946"/>
                                  </a:lnTo>
                                  <a:lnTo>
                                    <a:pt x="3904" y="-7951"/>
                                  </a:lnTo>
                                  <a:lnTo>
                                    <a:pt x="3919" y="-7956"/>
                                  </a:lnTo>
                                  <a:lnTo>
                                    <a:pt x="3932" y="-7962"/>
                                  </a:lnTo>
                                  <a:lnTo>
                                    <a:pt x="3946" y="-7970"/>
                                  </a:lnTo>
                                  <a:lnTo>
                                    <a:pt x="3958" y="-7979"/>
                                  </a:lnTo>
                                  <a:lnTo>
                                    <a:pt x="3971" y="-7988"/>
                                  </a:lnTo>
                                  <a:lnTo>
                                    <a:pt x="3982" y="-7999"/>
                                  </a:lnTo>
                                  <a:lnTo>
                                    <a:pt x="3993" y="-8010"/>
                                  </a:lnTo>
                                  <a:lnTo>
                                    <a:pt x="4003" y="-8023"/>
                                  </a:lnTo>
                                  <a:lnTo>
                                    <a:pt x="4012" y="-8036"/>
                                  </a:lnTo>
                                  <a:lnTo>
                                    <a:pt x="4021" y="-8050"/>
                                  </a:lnTo>
                                  <a:lnTo>
                                    <a:pt x="4028" y="-8066"/>
                                  </a:lnTo>
                                  <a:lnTo>
                                    <a:pt x="4035" y="-8082"/>
                                  </a:lnTo>
                                  <a:lnTo>
                                    <a:pt x="4042" y="-8098"/>
                                  </a:lnTo>
                                  <a:lnTo>
                                    <a:pt x="4047" y="-8116"/>
                                  </a:lnTo>
                                  <a:lnTo>
                                    <a:pt x="4052" y="-8134"/>
                                  </a:lnTo>
                                  <a:lnTo>
                                    <a:pt x="4055" y="-8153"/>
                                  </a:lnTo>
                                  <a:lnTo>
                                    <a:pt x="4058" y="-8173"/>
                                  </a:lnTo>
                                  <a:lnTo>
                                    <a:pt x="4060" y="-8193"/>
                                  </a:lnTo>
                                  <a:lnTo>
                                    <a:pt x="4062" y="-8214"/>
                                  </a:lnTo>
                                  <a:lnTo>
                                    <a:pt x="4062" y="-8236"/>
                                  </a:lnTo>
                                  <a:close/>
                                </a:path>
                              </a:pathLst>
                            </a:custGeom>
                            <a:noFill/>
                            <a:ln w="7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751" name="Picture 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578" y="5439"/>
                            <a:ext cx="30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752" name="Group 62"/>
                        <wpg:cNvGrpSpPr>
                          <a:grpSpLocks/>
                        </wpg:cNvGrpSpPr>
                        <wpg:grpSpPr bwMode="auto">
                          <a:xfrm>
                            <a:off x="390" y="14113"/>
                            <a:ext cx="1795" cy="2567"/>
                            <a:chOff x="390" y="14113"/>
                            <a:chExt cx="1795" cy="2567"/>
                          </a:xfrm>
                        </wpg:grpSpPr>
                        <wps:wsp>
                          <wps:cNvPr id="2753" name="Freeform 63"/>
                          <wps:cNvSpPr>
                            <a:spLocks/>
                          </wps:cNvSpPr>
                          <wps:spPr bwMode="auto">
                            <a:xfrm>
                              <a:off x="390" y="14113"/>
                              <a:ext cx="1795" cy="2567"/>
                            </a:xfrm>
                            <a:custGeom>
                              <a:avLst/>
                              <a:gdLst>
                                <a:gd name="T0" fmla="*/ 3051 w 1795"/>
                                <a:gd name="T1" fmla="*/ -9022 h 2567"/>
                                <a:gd name="T2" fmla="*/ 3054 w 1795"/>
                                <a:gd name="T3" fmla="*/ -9024 h 2567"/>
                                <a:gd name="T4" fmla="*/ 3068 w 1795"/>
                                <a:gd name="T5" fmla="*/ -9031 h 2567"/>
                                <a:gd name="T6" fmla="*/ 3082 w 1795"/>
                                <a:gd name="T7" fmla="*/ -9037 h 2567"/>
                                <a:gd name="T8" fmla="*/ 3097 w 1795"/>
                                <a:gd name="T9" fmla="*/ -9042 h 2567"/>
                                <a:gd name="T10" fmla="*/ 3113 w 1795"/>
                                <a:gd name="T11" fmla="*/ -9045 h 2567"/>
                                <a:gd name="T12" fmla="*/ 3129 w 1795"/>
                                <a:gd name="T13" fmla="*/ -9048 h 2567"/>
                                <a:gd name="T14" fmla="*/ 3146 w 1795"/>
                                <a:gd name="T15" fmla="*/ -9050 h 2567"/>
                                <a:gd name="T16" fmla="*/ 3162 w 1795"/>
                                <a:gd name="T17" fmla="*/ -9051 h 2567"/>
                                <a:gd name="T18" fmla="*/ 3180 w 1795"/>
                                <a:gd name="T19" fmla="*/ -9050 h 2567"/>
                                <a:gd name="T20" fmla="*/ 3198 w 1795"/>
                                <a:gd name="T21" fmla="*/ -9048 h 2567"/>
                                <a:gd name="T22" fmla="*/ 3215 w 1795"/>
                                <a:gd name="T23" fmla="*/ -9045 h 2567"/>
                                <a:gd name="T24" fmla="*/ 3234 w 1795"/>
                                <a:gd name="T25" fmla="*/ -9042 h 2567"/>
                                <a:gd name="T26" fmla="*/ 3252 w 1795"/>
                                <a:gd name="T27" fmla="*/ -9037 h 2567"/>
                                <a:gd name="T28" fmla="*/ 3271 w 1795"/>
                                <a:gd name="T29" fmla="*/ -9031 h 2567"/>
                                <a:gd name="T30" fmla="*/ 3289 w 1795"/>
                                <a:gd name="T31" fmla="*/ -9024 h 2567"/>
                                <a:gd name="T32" fmla="*/ 3309 w 1795"/>
                                <a:gd name="T33" fmla="*/ -9016 h 2567"/>
                                <a:gd name="T34" fmla="*/ 3328 w 1795"/>
                                <a:gd name="T35" fmla="*/ -9007 h 2567"/>
                                <a:gd name="T36" fmla="*/ 3347 w 1795"/>
                                <a:gd name="T37" fmla="*/ -8997 h 2567"/>
                                <a:gd name="T38" fmla="*/ 3366 w 1795"/>
                                <a:gd name="T39" fmla="*/ -8986 h 2567"/>
                                <a:gd name="T40" fmla="*/ 3385 w 1795"/>
                                <a:gd name="T41" fmla="*/ -8974 h 2567"/>
                                <a:gd name="T42" fmla="*/ 3404 w 1795"/>
                                <a:gd name="T43" fmla="*/ -8961 h 2567"/>
                                <a:gd name="T44" fmla="*/ 3423 w 1795"/>
                                <a:gd name="T45" fmla="*/ -8947 h 2567"/>
                                <a:gd name="T46" fmla="*/ 3442 w 1795"/>
                                <a:gd name="T47" fmla="*/ -8932 h 2567"/>
                                <a:gd name="T48" fmla="*/ 3460 w 1795"/>
                                <a:gd name="T49" fmla="*/ -8916 h 2567"/>
                                <a:gd name="T50" fmla="*/ 3479 w 1795"/>
                                <a:gd name="T51" fmla="*/ -8900 h 2567"/>
                                <a:gd name="T52" fmla="*/ 3497 w 1795"/>
                                <a:gd name="T53" fmla="*/ -8883 h 2567"/>
                                <a:gd name="T54" fmla="*/ 3515 w 1795"/>
                                <a:gd name="T55" fmla="*/ -8864 h 2567"/>
                                <a:gd name="T56" fmla="*/ 3533 w 1795"/>
                                <a:gd name="T57" fmla="*/ -8846 h 2567"/>
                                <a:gd name="T58" fmla="*/ 3550 w 1795"/>
                                <a:gd name="T59" fmla="*/ -8826 h 2567"/>
                                <a:gd name="T60" fmla="*/ 3567 w 1795"/>
                                <a:gd name="T61" fmla="*/ -8806 h 2567"/>
                                <a:gd name="T62" fmla="*/ 3583 w 1795"/>
                                <a:gd name="T63" fmla="*/ -8785 h 2567"/>
                                <a:gd name="T64" fmla="*/ 3600 w 1795"/>
                                <a:gd name="T65" fmla="*/ -8764 h 2567"/>
                                <a:gd name="T66" fmla="*/ 3615 w 1795"/>
                                <a:gd name="T67" fmla="*/ -8742 h 2567"/>
                                <a:gd name="T68" fmla="*/ 3630 w 1795"/>
                                <a:gd name="T69" fmla="*/ -8720 h 2567"/>
                                <a:gd name="T70" fmla="*/ 3645 w 1795"/>
                                <a:gd name="T71" fmla="*/ -8697 h 2567"/>
                                <a:gd name="T72" fmla="*/ 3659 w 1795"/>
                                <a:gd name="T73" fmla="*/ -8674 h 2567"/>
                                <a:gd name="T74" fmla="*/ 3672 w 1795"/>
                                <a:gd name="T75" fmla="*/ -8650 h 2567"/>
                                <a:gd name="T76" fmla="*/ 3685 w 1795"/>
                                <a:gd name="T77" fmla="*/ -8626 h 2567"/>
                                <a:gd name="T78" fmla="*/ 3697 w 1795"/>
                                <a:gd name="T79" fmla="*/ -8602 h 2567"/>
                                <a:gd name="T80" fmla="*/ 3709 w 1795"/>
                                <a:gd name="T81" fmla="*/ -8578 h 2567"/>
                                <a:gd name="T82" fmla="*/ 3719 w 1795"/>
                                <a:gd name="T83" fmla="*/ -8553 h 2567"/>
                                <a:gd name="T84" fmla="*/ 3729 w 1795"/>
                                <a:gd name="T85" fmla="*/ -8528 h 2567"/>
                                <a:gd name="T86" fmla="*/ 3739 w 1795"/>
                                <a:gd name="T87" fmla="*/ -8504 h 2567"/>
                                <a:gd name="T88" fmla="*/ 3747 w 1795"/>
                                <a:gd name="T89" fmla="*/ -8479 h 2567"/>
                                <a:gd name="T90" fmla="*/ 3755 w 1795"/>
                                <a:gd name="T91" fmla="*/ -8454 h 2567"/>
                                <a:gd name="T92" fmla="*/ 3762 w 1795"/>
                                <a:gd name="T93" fmla="*/ -8429 h 2567"/>
                                <a:gd name="T94" fmla="*/ 3768 w 1795"/>
                                <a:gd name="T95" fmla="*/ -8405 h 2567"/>
                                <a:gd name="T96" fmla="*/ 3774 w 1795"/>
                                <a:gd name="T97" fmla="*/ -8381 h 2567"/>
                                <a:gd name="T98" fmla="*/ 3778 w 1795"/>
                                <a:gd name="T99" fmla="*/ -8356 h 2567"/>
                                <a:gd name="T100" fmla="*/ 3782 w 1795"/>
                                <a:gd name="T101" fmla="*/ -8332 h 2567"/>
                                <a:gd name="T102" fmla="*/ 3785 w 1795"/>
                                <a:gd name="T103" fmla="*/ -8309 h 2567"/>
                                <a:gd name="T104" fmla="*/ 3787 w 1795"/>
                                <a:gd name="T105" fmla="*/ -8286 h 2567"/>
                                <a:gd name="T106" fmla="*/ 3788 w 1795"/>
                                <a:gd name="T107" fmla="*/ -8263 h 2567"/>
                                <a:gd name="T108" fmla="*/ 3789 w 1795"/>
                                <a:gd name="T109" fmla="*/ -8240 h 25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795" h="2567">
                                  <a:moveTo>
                                    <a:pt x="3051" y="-9022"/>
                                  </a:moveTo>
                                  <a:lnTo>
                                    <a:pt x="3054" y="-9024"/>
                                  </a:lnTo>
                                  <a:lnTo>
                                    <a:pt x="3068" y="-9031"/>
                                  </a:lnTo>
                                  <a:lnTo>
                                    <a:pt x="3082" y="-9037"/>
                                  </a:lnTo>
                                  <a:lnTo>
                                    <a:pt x="3097" y="-9042"/>
                                  </a:lnTo>
                                  <a:lnTo>
                                    <a:pt x="3113" y="-9045"/>
                                  </a:lnTo>
                                  <a:lnTo>
                                    <a:pt x="3129" y="-9048"/>
                                  </a:lnTo>
                                  <a:lnTo>
                                    <a:pt x="3146" y="-9050"/>
                                  </a:lnTo>
                                  <a:lnTo>
                                    <a:pt x="3162" y="-9051"/>
                                  </a:lnTo>
                                  <a:lnTo>
                                    <a:pt x="3180" y="-9050"/>
                                  </a:lnTo>
                                  <a:lnTo>
                                    <a:pt x="3198" y="-9048"/>
                                  </a:lnTo>
                                  <a:lnTo>
                                    <a:pt x="3215" y="-9045"/>
                                  </a:lnTo>
                                  <a:lnTo>
                                    <a:pt x="3234" y="-9042"/>
                                  </a:lnTo>
                                  <a:lnTo>
                                    <a:pt x="3252" y="-9037"/>
                                  </a:lnTo>
                                  <a:lnTo>
                                    <a:pt x="3271" y="-9031"/>
                                  </a:lnTo>
                                  <a:lnTo>
                                    <a:pt x="3289" y="-9024"/>
                                  </a:lnTo>
                                  <a:lnTo>
                                    <a:pt x="3309" y="-9016"/>
                                  </a:lnTo>
                                  <a:lnTo>
                                    <a:pt x="3328" y="-9007"/>
                                  </a:lnTo>
                                  <a:lnTo>
                                    <a:pt x="3347" y="-8997"/>
                                  </a:lnTo>
                                  <a:lnTo>
                                    <a:pt x="3366" y="-8986"/>
                                  </a:lnTo>
                                  <a:lnTo>
                                    <a:pt x="3385" y="-8974"/>
                                  </a:lnTo>
                                  <a:lnTo>
                                    <a:pt x="3404" y="-8961"/>
                                  </a:lnTo>
                                  <a:lnTo>
                                    <a:pt x="3423" y="-8947"/>
                                  </a:lnTo>
                                  <a:lnTo>
                                    <a:pt x="3442" y="-8932"/>
                                  </a:lnTo>
                                  <a:lnTo>
                                    <a:pt x="3460" y="-8916"/>
                                  </a:lnTo>
                                  <a:lnTo>
                                    <a:pt x="3479" y="-8900"/>
                                  </a:lnTo>
                                  <a:lnTo>
                                    <a:pt x="3497" y="-8883"/>
                                  </a:lnTo>
                                  <a:lnTo>
                                    <a:pt x="3515" y="-8864"/>
                                  </a:lnTo>
                                  <a:lnTo>
                                    <a:pt x="3533" y="-8846"/>
                                  </a:lnTo>
                                  <a:lnTo>
                                    <a:pt x="3550" y="-8826"/>
                                  </a:lnTo>
                                  <a:lnTo>
                                    <a:pt x="3567" y="-8806"/>
                                  </a:lnTo>
                                  <a:lnTo>
                                    <a:pt x="3583" y="-8785"/>
                                  </a:lnTo>
                                  <a:lnTo>
                                    <a:pt x="3600" y="-8764"/>
                                  </a:lnTo>
                                  <a:lnTo>
                                    <a:pt x="3615" y="-8742"/>
                                  </a:lnTo>
                                  <a:lnTo>
                                    <a:pt x="3630" y="-8720"/>
                                  </a:lnTo>
                                  <a:lnTo>
                                    <a:pt x="3645" y="-8697"/>
                                  </a:lnTo>
                                  <a:lnTo>
                                    <a:pt x="3659" y="-8674"/>
                                  </a:lnTo>
                                  <a:lnTo>
                                    <a:pt x="3672" y="-8650"/>
                                  </a:lnTo>
                                  <a:lnTo>
                                    <a:pt x="3685" y="-8626"/>
                                  </a:lnTo>
                                  <a:lnTo>
                                    <a:pt x="3697" y="-8602"/>
                                  </a:lnTo>
                                  <a:lnTo>
                                    <a:pt x="3709" y="-8578"/>
                                  </a:lnTo>
                                  <a:lnTo>
                                    <a:pt x="3719" y="-8553"/>
                                  </a:lnTo>
                                  <a:lnTo>
                                    <a:pt x="3729" y="-8528"/>
                                  </a:lnTo>
                                  <a:lnTo>
                                    <a:pt x="3739" y="-8504"/>
                                  </a:lnTo>
                                  <a:lnTo>
                                    <a:pt x="3747" y="-8479"/>
                                  </a:lnTo>
                                  <a:lnTo>
                                    <a:pt x="3755" y="-8454"/>
                                  </a:lnTo>
                                  <a:lnTo>
                                    <a:pt x="3762" y="-8429"/>
                                  </a:lnTo>
                                  <a:lnTo>
                                    <a:pt x="3768" y="-8405"/>
                                  </a:lnTo>
                                  <a:lnTo>
                                    <a:pt x="3774" y="-8381"/>
                                  </a:lnTo>
                                  <a:lnTo>
                                    <a:pt x="3778" y="-8356"/>
                                  </a:lnTo>
                                  <a:lnTo>
                                    <a:pt x="3782" y="-8332"/>
                                  </a:lnTo>
                                  <a:lnTo>
                                    <a:pt x="3785" y="-8309"/>
                                  </a:lnTo>
                                  <a:lnTo>
                                    <a:pt x="3787" y="-8286"/>
                                  </a:lnTo>
                                  <a:lnTo>
                                    <a:pt x="3788" y="-8263"/>
                                  </a:lnTo>
                                  <a:lnTo>
                                    <a:pt x="3789" y="-8240"/>
                                  </a:lnTo>
                                </a:path>
                              </a:pathLst>
                            </a:custGeom>
                            <a:noFill/>
                            <a:ln w="7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4" name="Freeform 64"/>
                          <wps:cNvSpPr>
                            <a:spLocks/>
                          </wps:cNvSpPr>
                          <wps:spPr bwMode="auto">
                            <a:xfrm>
                              <a:off x="390" y="14113"/>
                              <a:ext cx="1795" cy="2567"/>
                            </a:xfrm>
                            <a:custGeom>
                              <a:avLst/>
                              <a:gdLst>
                                <a:gd name="T0" fmla="*/ 3827 w 1795"/>
                                <a:gd name="T1" fmla="*/ -8262 h 2567"/>
                                <a:gd name="T2" fmla="*/ 3826 w 1795"/>
                                <a:gd name="T3" fmla="*/ -8284 h 2567"/>
                                <a:gd name="T4" fmla="*/ 3825 w 1795"/>
                                <a:gd name="T5" fmla="*/ -8307 h 2567"/>
                                <a:gd name="T6" fmla="*/ 3823 w 1795"/>
                                <a:gd name="T7" fmla="*/ -8331 h 2567"/>
                                <a:gd name="T8" fmla="*/ 3820 w 1795"/>
                                <a:gd name="T9" fmla="*/ -8354 h 2567"/>
                                <a:gd name="T10" fmla="*/ 3816 w 1795"/>
                                <a:gd name="T11" fmla="*/ -8378 h 2567"/>
                                <a:gd name="T12" fmla="*/ 3811 w 1795"/>
                                <a:gd name="T13" fmla="*/ -8402 h 2567"/>
                                <a:gd name="T14" fmla="*/ 3806 w 1795"/>
                                <a:gd name="T15" fmla="*/ -8427 h 2567"/>
                                <a:gd name="T16" fmla="*/ 3800 w 1795"/>
                                <a:gd name="T17" fmla="*/ -8451 h 2567"/>
                                <a:gd name="T18" fmla="*/ 3793 w 1795"/>
                                <a:gd name="T19" fmla="*/ -8476 h 2567"/>
                                <a:gd name="T20" fmla="*/ 3785 w 1795"/>
                                <a:gd name="T21" fmla="*/ -8501 h 2567"/>
                                <a:gd name="T22" fmla="*/ 3777 w 1795"/>
                                <a:gd name="T23" fmla="*/ -8526 h 2567"/>
                                <a:gd name="T24" fmla="*/ 3767 w 1795"/>
                                <a:gd name="T25" fmla="*/ -8550 h 2567"/>
                                <a:gd name="T26" fmla="*/ 3757 w 1795"/>
                                <a:gd name="T27" fmla="*/ -8575 h 2567"/>
                                <a:gd name="T28" fmla="*/ 3746 w 1795"/>
                                <a:gd name="T29" fmla="*/ -8599 h 2567"/>
                                <a:gd name="T30" fmla="*/ 3735 w 1795"/>
                                <a:gd name="T31" fmla="*/ -8624 h 2567"/>
                                <a:gd name="T32" fmla="*/ 3722 w 1795"/>
                                <a:gd name="T33" fmla="*/ -8648 h 2567"/>
                                <a:gd name="T34" fmla="*/ 3710 w 1795"/>
                                <a:gd name="T35" fmla="*/ -8672 h 2567"/>
                                <a:gd name="T36" fmla="*/ 3696 w 1795"/>
                                <a:gd name="T37" fmla="*/ -8695 h 2567"/>
                                <a:gd name="T38" fmla="*/ 3682 w 1795"/>
                                <a:gd name="T39" fmla="*/ -8719 h 2567"/>
                                <a:gd name="T40" fmla="*/ 3668 w 1795"/>
                                <a:gd name="T41" fmla="*/ -8741 h 2567"/>
                                <a:gd name="T42" fmla="*/ 3653 w 1795"/>
                                <a:gd name="T43" fmla="*/ -8764 h 2567"/>
                                <a:gd name="T44" fmla="*/ 3637 w 1795"/>
                                <a:gd name="T45" fmla="*/ -8786 h 2567"/>
                                <a:gd name="T46" fmla="*/ 3621 w 1795"/>
                                <a:gd name="T47" fmla="*/ -8807 h 2567"/>
                                <a:gd name="T48" fmla="*/ 3605 w 1795"/>
                                <a:gd name="T49" fmla="*/ -8828 h 2567"/>
                                <a:gd name="T50" fmla="*/ 3588 w 1795"/>
                                <a:gd name="T51" fmla="*/ -8848 h 2567"/>
                                <a:gd name="T52" fmla="*/ 3571 w 1795"/>
                                <a:gd name="T53" fmla="*/ -8867 h 2567"/>
                                <a:gd name="T54" fmla="*/ 3553 w 1795"/>
                                <a:gd name="T55" fmla="*/ -8886 h 2567"/>
                                <a:gd name="T56" fmla="*/ 3535 w 1795"/>
                                <a:gd name="T57" fmla="*/ -8904 h 2567"/>
                                <a:gd name="T58" fmla="*/ 3517 w 1795"/>
                                <a:gd name="T59" fmla="*/ -8921 h 2567"/>
                                <a:gd name="T60" fmla="*/ 3498 w 1795"/>
                                <a:gd name="T61" fmla="*/ -8938 h 2567"/>
                                <a:gd name="T62" fmla="*/ 3480 w 1795"/>
                                <a:gd name="T63" fmla="*/ -8954 h 2567"/>
                                <a:gd name="T64" fmla="*/ 3461 w 1795"/>
                                <a:gd name="T65" fmla="*/ -8969 h 2567"/>
                                <a:gd name="T66" fmla="*/ 3442 w 1795"/>
                                <a:gd name="T67" fmla="*/ -8982 h 2567"/>
                                <a:gd name="T68" fmla="*/ 3423 w 1795"/>
                                <a:gd name="T69" fmla="*/ -8995 h 2567"/>
                                <a:gd name="T70" fmla="*/ 3404 w 1795"/>
                                <a:gd name="T71" fmla="*/ -9008 h 2567"/>
                                <a:gd name="T72" fmla="*/ 3384 w 1795"/>
                                <a:gd name="T73" fmla="*/ -9019 h 2567"/>
                                <a:gd name="T74" fmla="*/ 3365 w 1795"/>
                                <a:gd name="T75" fmla="*/ -9029 h 2567"/>
                                <a:gd name="T76" fmla="*/ 3346 w 1795"/>
                                <a:gd name="T77" fmla="*/ -9038 h 2567"/>
                                <a:gd name="T78" fmla="*/ 3327 w 1795"/>
                                <a:gd name="T79" fmla="*/ -9046 h 2567"/>
                                <a:gd name="T80" fmla="*/ 3308 w 1795"/>
                                <a:gd name="T81" fmla="*/ -9053 h 2567"/>
                                <a:gd name="T82" fmla="*/ 3290 w 1795"/>
                                <a:gd name="T83" fmla="*/ -9059 h 2567"/>
                                <a:gd name="T84" fmla="*/ 3271 w 1795"/>
                                <a:gd name="T85" fmla="*/ -9064 h 2567"/>
                                <a:gd name="T86" fmla="*/ 3253 w 1795"/>
                                <a:gd name="T87" fmla="*/ -9067 h 2567"/>
                                <a:gd name="T88" fmla="*/ 3235 w 1795"/>
                                <a:gd name="T89" fmla="*/ -9070 h 2567"/>
                                <a:gd name="T90" fmla="*/ 3217 w 1795"/>
                                <a:gd name="T91" fmla="*/ -9072 h 2567"/>
                                <a:gd name="T92" fmla="*/ 3200 w 1795"/>
                                <a:gd name="T93" fmla="*/ -9072 h 2567"/>
                                <a:gd name="T94" fmla="*/ 3183 w 1795"/>
                                <a:gd name="T95" fmla="*/ -9072 h 2567"/>
                                <a:gd name="T96" fmla="*/ 3167 w 1795"/>
                                <a:gd name="T97" fmla="*/ -9070 h 2567"/>
                                <a:gd name="T98" fmla="*/ 3151 w 1795"/>
                                <a:gd name="T99" fmla="*/ -9067 h 2567"/>
                                <a:gd name="T100" fmla="*/ 3135 w 1795"/>
                                <a:gd name="T101" fmla="*/ -9063 h 2567"/>
                                <a:gd name="T102" fmla="*/ 3120 w 1795"/>
                                <a:gd name="T103" fmla="*/ -9059 h 2567"/>
                                <a:gd name="T104" fmla="*/ 3105 w 1795"/>
                                <a:gd name="T105" fmla="*/ -9052 h 2567"/>
                                <a:gd name="T106" fmla="*/ 3092 w 1795"/>
                                <a:gd name="T107" fmla="*/ -9045 h 2567"/>
                                <a:gd name="T108" fmla="*/ 3088 w 1795"/>
                                <a:gd name="T109" fmla="*/ -9043 h 25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795" h="2567">
                                  <a:moveTo>
                                    <a:pt x="3827" y="-8262"/>
                                  </a:moveTo>
                                  <a:lnTo>
                                    <a:pt x="3826" y="-8284"/>
                                  </a:lnTo>
                                  <a:lnTo>
                                    <a:pt x="3825" y="-8307"/>
                                  </a:lnTo>
                                  <a:lnTo>
                                    <a:pt x="3823" y="-8331"/>
                                  </a:lnTo>
                                  <a:lnTo>
                                    <a:pt x="3820" y="-8354"/>
                                  </a:lnTo>
                                  <a:lnTo>
                                    <a:pt x="3816" y="-8378"/>
                                  </a:lnTo>
                                  <a:lnTo>
                                    <a:pt x="3811" y="-8402"/>
                                  </a:lnTo>
                                  <a:lnTo>
                                    <a:pt x="3806" y="-8427"/>
                                  </a:lnTo>
                                  <a:lnTo>
                                    <a:pt x="3800" y="-8451"/>
                                  </a:lnTo>
                                  <a:lnTo>
                                    <a:pt x="3793" y="-8476"/>
                                  </a:lnTo>
                                  <a:lnTo>
                                    <a:pt x="3785" y="-8501"/>
                                  </a:lnTo>
                                  <a:lnTo>
                                    <a:pt x="3777" y="-8526"/>
                                  </a:lnTo>
                                  <a:lnTo>
                                    <a:pt x="3767" y="-8550"/>
                                  </a:lnTo>
                                  <a:lnTo>
                                    <a:pt x="3757" y="-8575"/>
                                  </a:lnTo>
                                  <a:lnTo>
                                    <a:pt x="3746" y="-8599"/>
                                  </a:lnTo>
                                  <a:lnTo>
                                    <a:pt x="3735" y="-8624"/>
                                  </a:lnTo>
                                  <a:lnTo>
                                    <a:pt x="3722" y="-8648"/>
                                  </a:lnTo>
                                  <a:lnTo>
                                    <a:pt x="3710" y="-8672"/>
                                  </a:lnTo>
                                  <a:lnTo>
                                    <a:pt x="3696" y="-8695"/>
                                  </a:lnTo>
                                  <a:lnTo>
                                    <a:pt x="3682" y="-8719"/>
                                  </a:lnTo>
                                  <a:lnTo>
                                    <a:pt x="3668" y="-8741"/>
                                  </a:lnTo>
                                  <a:lnTo>
                                    <a:pt x="3653" y="-8764"/>
                                  </a:lnTo>
                                  <a:lnTo>
                                    <a:pt x="3637" y="-8786"/>
                                  </a:lnTo>
                                  <a:lnTo>
                                    <a:pt x="3621" y="-8807"/>
                                  </a:lnTo>
                                  <a:lnTo>
                                    <a:pt x="3605" y="-8828"/>
                                  </a:lnTo>
                                  <a:lnTo>
                                    <a:pt x="3588" y="-8848"/>
                                  </a:lnTo>
                                  <a:lnTo>
                                    <a:pt x="3571" y="-8867"/>
                                  </a:lnTo>
                                  <a:lnTo>
                                    <a:pt x="3553" y="-8886"/>
                                  </a:lnTo>
                                  <a:lnTo>
                                    <a:pt x="3535" y="-8904"/>
                                  </a:lnTo>
                                  <a:lnTo>
                                    <a:pt x="3517" y="-8921"/>
                                  </a:lnTo>
                                  <a:lnTo>
                                    <a:pt x="3498" y="-8938"/>
                                  </a:lnTo>
                                  <a:lnTo>
                                    <a:pt x="3480" y="-8954"/>
                                  </a:lnTo>
                                  <a:lnTo>
                                    <a:pt x="3461" y="-8969"/>
                                  </a:lnTo>
                                  <a:lnTo>
                                    <a:pt x="3442" y="-8982"/>
                                  </a:lnTo>
                                  <a:lnTo>
                                    <a:pt x="3423" y="-8995"/>
                                  </a:lnTo>
                                  <a:lnTo>
                                    <a:pt x="3404" y="-9008"/>
                                  </a:lnTo>
                                  <a:lnTo>
                                    <a:pt x="3384" y="-9019"/>
                                  </a:lnTo>
                                  <a:lnTo>
                                    <a:pt x="3365" y="-9029"/>
                                  </a:lnTo>
                                  <a:lnTo>
                                    <a:pt x="3346" y="-9038"/>
                                  </a:lnTo>
                                  <a:lnTo>
                                    <a:pt x="3327" y="-9046"/>
                                  </a:lnTo>
                                  <a:lnTo>
                                    <a:pt x="3308" y="-9053"/>
                                  </a:lnTo>
                                  <a:lnTo>
                                    <a:pt x="3290" y="-9059"/>
                                  </a:lnTo>
                                  <a:lnTo>
                                    <a:pt x="3271" y="-9064"/>
                                  </a:lnTo>
                                  <a:lnTo>
                                    <a:pt x="3253" y="-9067"/>
                                  </a:lnTo>
                                  <a:lnTo>
                                    <a:pt x="3235" y="-9070"/>
                                  </a:lnTo>
                                  <a:lnTo>
                                    <a:pt x="3217" y="-9072"/>
                                  </a:lnTo>
                                  <a:lnTo>
                                    <a:pt x="3200" y="-9072"/>
                                  </a:lnTo>
                                  <a:lnTo>
                                    <a:pt x="3183" y="-9072"/>
                                  </a:lnTo>
                                  <a:lnTo>
                                    <a:pt x="3167" y="-9070"/>
                                  </a:lnTo>
                                  <a:lnTo>
                                    <a:pt x="3151" y="-9067"/>
                                  </a:lnTo>
                                  <a:lnTo>
                                    <a:pt x="3135" y="-9063"/>
                                  </a:lnTo>
                                  <a:lnTo>
                                    <a:pt x="3120" y="-9059"/>
                                  </a:lnTo>
                                  <a:lnTo>
                                    <a:pt x="3105" y="-9052"/>
                                  </a:lnTo>
                                  <a:lnTo>
                                    <a:pt x="3092" y="-9045"/>
                                  </a:lnTo>
                                  <a:lnTo>
                                    <a:pt x="3088" y="-9043"/>
                                  </a:lnTo>
                                </a:path>
                              </a:pathLst>
                            </a:custGeom>
                            <a:noFill/>
                            <a:ln w="7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5" name="Freeform 65"/>
                          <wps:cNvSpPr>
                            <a:spLocks/>
                          </wps:cNvSpPr>
                          <wps:spPr bwMode="auto">
                            <a:xfrm>
                              <a:off x="390" y="14113"/>
                              <a:ext cx="1795" cy="2567"/>
                            </a:xfrm>
                            <a:custGeom>
                              <a:avLst/>
                              <a:gdLst>
                                <a:gd name="T0" fmla="*/ 3088 w 1795"/>
                                <a:gd name="T1" fmla="*/ -9043 h 2567"/>
                                <a:gd name="T2" fmla="*/ 3050 w 1795"/>
                                <a:gd name="T3" fmla="*/ -9022 h 2567"/>
                              </a:gdLst>
                              <a:ahLst/>
                              <a:cxnLst>
                                <a:cxn ang="0">
                                  <a:pos x="T0" y="T1"/>
                                </a:cxn>
                                <a:cxn ang="0">
                                  <a:pos x="T2" y="T3"/>
                                </a:cxn>
                              </a:cxnLst>
                              <a:rect l="0" t="0" r="r" b="b"/>
                              <a:pathLst>
                                <a:path w="1795" h="2567">
                                  <a:moveTo>
                                    <a:pt x="3088" y="-9043"/>
                                  </a:moveTo>
                                  <a:lnTo>
                                    <a:pt x="3050" y="-9022"/>
                                  </a:lnTo>
                                </a:path>
                              </a:pathLst>
                            </a:custGeom>
                            <a:noFill/>
                            <a:ln w="7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6" name="Freeform 66"/>
                          <wps:cNvSpPr>
                            <a:spLocks/>
                          </wps:cNvSpPr>
                          <wps:spPr bwMode="auto">
                            <a:xfrm>
                              <a:off x="390" y="14113"/>
                              <a:ext cx="1795" cy="2567"/>
                            </a:xfrm>
                            <a:custGeom>
                              <a:avLst/>
                              <a:gdLst>
                                <a:gd name="T0" fmla="*/ 3662 w 1795"/>
                                <a:gd name="T1" fmla="*/ -7960 h 2567"/>
                                <a:gd name="T2" fmla="*/ 3700 w 1795"/>
                                <a:gd name="T3" fmla="*/ -7982 h 2567"/>
                              </a:gdLst>
                              <a:ahLst/>
                              <a:cxnLst>
                                <a:cxn ang="0">
                                  <a:pos x="T0" y="T1"/>
                                </a:cxn>
                                <a:cxn ang="0">
                                  <a:pos x="T2" y="T3"/>
                                </a:cxn>
                              </a:cxnLst>
                              <a:rect l="0" t="0" r="r" b="b"/>
                              <a:pathLst>
                                <a:path w="1795" h="2567">
                                  <a:moveTo>
                                    <a:pt x="3662" y="-7960"/>
                                  </a:moveTo>
                                  <a:lnTo>
                                    <a:pt x="3700" y="-7982"/>
                                  </a:lnTo>
                                </a:path>
                              </a:pathLst>
                            </a:custGeom>
                            <a:noFill/>
                            <a:ln w="7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7" name="Freeform 67"/>
                          <wps:cNvSpPr>
                            <a:spLocks/>
                          </wps:cNvSpPr>
                          <wps:spPr bwMode="auto">
                            <a:xfrm>
                              <a:off x="390" y="14113"/>
                              <a:ext cx="1795" cy="2567"/>
                            </a:xfrm>
                            <a:custGeom>
                              <a:avLst/>
                              <a:gdLst>
                                <a:gd name="T0" fmla="*/ 3700 w 1795"/>
                                <a:gd name="T1" fmla="*/ -7982 h 2567"/>
                                <a:gd name="T2" fmla="*/ 3701 w 1795"/>
                                <a:gd name="T3" fmla="*/ -7982 h 2567"/>
                              </a:gdLst>
                              <a:ahLst/>
                              <a:cxnLst>
                                <a:cxn ang="0">
                                  <a:pos x="T0" y="T1"/>
                                </a:cxn>
                                <a:cxn ang="0">
                                  <a:pos x="T2" y="T3"/>
                                </a:cxn>
                              </a:cxnLst>
                              <a:rect l="0" t="0" r="r" b="b"/>
                              <a:pathLst>
                                <a:path w="1795" h="2567">
                                  <a:moveTo>
                                    <a:pt x="3700" y="-7982"/>
                                  </a:moveTo>
                                  <a:lnTo>
                                    <a:pt x="3701" y="-7982"/>
                                  </a:lnTo>
                                </a:path>
                              </a:pathLst>
                            </a:custGeom>
                            <a:noFill/>
                            <a:ln w="7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8" name="Freeform 68"/>
                          <wps:cNvSpPr>
                            <a:spLocks/>
                          </wps:cNvSpPr>
                          <wps:spPr bwMode="auto">
                            <a:xfrm>
                              <a:off x="390" y="14113"/>
                              <a:ext cx="1795" cy="2567"/>
                            </a:xfrm>
                            <a:custGeom>
                              <a:avLst/>
                              <a:gdLst>
                                <a:gd name="T0" fmla="*/ 3277 w 1795"/>
                                <a:gd name="T1" fmla="*/ -8673 h 2567"/>
                                <a:gd name="T2" fmla="*/ 3268 w 1795"/>
                                <a:gd name="T3" fmla="*/ -8564 h 2567"/>
                                <a:gd name="T4" fmla="*/ 3303 w 1795"/>
                                <a:gd name="T5" fmla="*/ -8460 h 2567"/>
                                <a:gd name="T6" fmla="*/ 3375 w 1795"/>
                                <a:gd name="T7" fmla="*/ -8378 h 2567"/>
                                <a:gd name="T8" fmla="*/ 3474 w 1795"/>
                                <a:gd name="T9" fmla="*/ -8330 h 2567"/>
                              </a:gdLst>
                              <a:ahLst/>
                              <a:cxnLst>
                                <a:cxn ang="0">
                                  <a:pos x="T0" y="T1"/>
                                </a:cxn>
                                <a:cxn ang="0">
                                  <a:pos x="T2" y="T3"/>
                                </a:cxn>
                                <a:cxn ang="0">
                                  <a:pos x="T4" y="T5"/>
                                </a:cxn>
                                <a:cxn ang="0">
                                  <a:pos x="T6" y="T7"/>
                                </a:cxn>
                                <a:cxn ang="0">
                                  <a:pos x="T8" y="T9"/>
                                </a:cxn>
                              </a:cxnLst>
                              <a:rect l="0" t="0" r="r" b="b"/>
                              <a:pathLst>
                                <a:path w="1795" h="2567">
                                  <a:moveTo>
                                    <a:pt x="3277" y="-8673"/>
                                  </a:moveTo>
                                  <a:lnTo>
                                    <a:pt x="3268" y="-8564"/>
                                  </a:lnTo>
                                  <a:lnTo>
                                    <a:pt x="3303" y="-8460"/>
                                  </a:lnTo>
                                  <a:lnTo>
                                    <a:pt x="3375" y="-8378"/>
                                  </a:lnTo>
                                  <a:lnTo>
                                    <a:pt x="3474" y="-8330"/>
                                  </a:lnTo>
                                </a:path>
                              </a:pathLst>
                            </a:custGeom>
                            <a:noFill/>
                            <a:ln w="7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9" name="Freeform 69"/>
                          <wps:cNvSpPr>
                            <a:spLocks/>
                          </wps:cNvSpPr>
                          <wps:spPr bwMode="auto">
                            <a:xfrm>
                              <a:off x="390" y="14113"/>
                              <a:ext cx="1795" cy="2567"/>
                            </a:xfrm>
                            <a:custGeom>
                              <a:avLst/>
                              <a:gdLst>
                                <a:gd name="T0" fmla="*/ 3662 w 1795"/>
                                <a:gd name="T1" fmla="*/ -7959 h 2567"/>
                                <a:gd name="T2" fmla="*/ 3737 w 1795"/>
                                <a:gd name="T3" fmla="*/ -8036 h 2567"/>
                                <a:gd name="T4" fmla="*/ 3781 w 1795"/>
                                <a:gd name="T5" fmla="*/ -8134 h 2567"/>
                                <a:gd name="T6" fmla="*/ 3789 w 1795"/>
                                <a:gd name="T7" fmla="*/ -8240 h 2567"/>
                              </a:gdLst>
                              <a:ahLst/>
                              <a:cxnLst>
                                <a:cxn ang="0">
                                  <a:pos x="T0" y="T1"/>
                                </a:cxn>
                                <a:cxn ang="0">
                                  <a:pos x="T2" y="T3"/>
                                </a:cxn>
                                <a:cxn ang="0">
                                  <a:pos x="T4" y="T5"/>
                                </a:cxn>
                                <a:cxn ang="0">
                                  <a:pos x="T6" y="T7"/>
                                </a:cxn>
                              </a:cxnLst>
                              <a:rect l="0" t="0" r="r" b="b"/>
                              <a:pathLst>
                                <a:path w="1795" h="2567">
                                  <a:moveTo>
                                    <a:pt x="3662" y="-7959"/>
                                  </a:moveTo>
                                  <a:lnTo>
                                    <a:pt x="3737" y="-8036"/>
                                  </a:lnTo>
                                  <a:lnTo>
                                    <a:pt x="3781" y="-8134"/>
                                  </a:lnTo>
                                  <a:lnTo>
                                    <a:pt x="3789" y="-8240"/>
                                  </a:lnTo>
                                </a:path>
                              </a:pathLst>
                            </a:custGeom>
                            <a:noFill/>
                            <a:ln w="7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0" name="Freeform 70"/>
                          <wps:cNvSpPr>
                            <a:spLocks/>
                          </wps:cNvSpPr>
                          <wps:spPr bwMode="auto">
                            <a:xfrm>
                              <a:off x="390" y="14113"/>
                              <a:ext cx="1795" cy="2567"/>
                            </a:xfrm>
                            <a:custGeom>
                              <a:avLst/>
                              <a:gdLst>
                                <a:gd name="T0" fmla="*/ 3701 w 1795"/>
                                <a:gd name="T1" fmla="*/ -7982 h 2567"/>
                                <a:gd name="T2" fmla="*/ 3775 w 1795"/>
                                <a:gd name="T3" fmla="*/ -8059 h 2567"/>
                                <a:gd name="T4" fmla="*/ 3819 w 1795"/>
                                <a:gd name="T5" fmla="*/ -8156 h 2567"/>
                                <a:gd name="T6" fmla="*/ 3827 w 1795"/>
                                <a:gd name="T7" fmla="*/ -8262 h 2567"/>
                              </a:gdLst>
                              <a:ahLst/>
                              <a:cxnLst>
                                <a:cxn ang="0">
                                  <a:pos x="T0" y="T1"/>
                                </a:cxn>
                                <a:cxn ang="0">
                                  <a:pos x="T2" y="T3"/>
                                </a:cxn>
                                <a:cxn ang="0">
                                  <a:pos x="T4" y="T5"/>
                                </a:cxn>
                                <a:cxn ang="0">
                                  <a:pos x="T6" y="T7"/>
                                </a:cxn>
                              </a:cxnLst>
                              <a:rect l="0" t="0" r="r" b="b"/>
                              <a:pathLst>
                                <a:path w="1795" h="2567">
                                  <a:moveTo>
                                    <a:pt x="3701" y="-7982"/>
                                  </a:moveTo>
                                  <a:lnTo>
                                    <a:pt x="3775" y="-8059"/>
                                  </a:lnTo>
                                  <a:lnTo>
                                    <a:pt x="3819" y="-8156"/>
                                  </a:lnTo>
                                  <a:lnTo>
                                    <a:pt x="3827" y="-8262"/>
                                  </a:lnTo>
                                </a:path>
                              </a:pathLst>
                            </a:custGeom>
                            <a:noFill/>
                            <a:ln w="7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5" o:spid="_x0000_s1026" style="position:absolute;margin-left:165.25pt;margin-top:251.85pt;width:46.05pt;height:57.35pt;z-index:-251685376;mso-position-horizontal-relative:page;mso-position-vertical-relative:page" coordorigin="3305,5037" coordsize="921,1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" o:allowincell="f">
                <v:group id="Group 56" o:spid="_x0000_s1027" style="position:absolute;left:79;top:14108;width:2124;height:2640" coordorigin="79,14108" coordsize="2124,2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VdOMcAAADdAAAADwAAAGRycy9kb3ducmV2LnhtbESPT2vCQBTE7wW/w/KE&#10;3nQT26pEVxHR0oMI/gHx9sg+k2D2bciuSfz23YLQ4zAzv2Hmy86UoqHaFZYVxMMIBHFqdcGZgvNp&#10;O5iCcB5ZY2mZFDzJwXLRe5tjom3LB2qOPhMBwi5BBbn3VSKlS3My6Ia2Ig7ezdYGfZB1JnWNbYCb&#10;Uo6iaCwNFhwWcqxonVN6Pz6Mgu8W29VHvGl299v6eT197S+7mJR673erGQhPnf8Pv9o/WsFo8jm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JVdOMcAAADd&#10;AAAADwAAAAAAAAAAAAAAAACqAgAAZHJzL2Rvd25yZXYueG1sUEsFBgAAAAAEAAQA+gAAAJ4DAAAA&#10;AA==&#10;">
                  <v:shape id="Freeform 57" o:spid="_x0000_s1028" style="position:absolute;left:79;top:14108;width:2124;height:2640;visibility:visible;mso-wrap-style:square;v-text-anchor:top" coordsize="2124,2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ZZwcQA&#10;AADdAAAADwAAAGRycy9kb3ducmV2LnhtbESPS6vCMBSE94L/IRzBnaaKL6pRRBCUezc+Fi4PzbEt&#10;bU5KE2v115sLF1wOM/MNs9q0phQN1S63rGA0jEAQJ1bnnCq4XvaDBQjnkTWWlknBixxs1t3OCmNt&#10;n3yi5uxTESDsYlSQeV/FUrokI4NuaCvi4N1tbdAHWadS1/gMcFPKcRTNpMGcw0KGFe0ySorzwyg4&#10;Fb+meYx+jqaoLu/bdJrv6bpTqt9rt0sQnlr/Df+3D1rBeD6Zw9+b8AT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GWcHEAAAA3QAAAA8AAAAAAAAAAAAAAAAAmAIAAGRycy9k&#10;b3ducmV2LnhtbFBLBQYAAAAABAAEAPUAAACJAwAAAAA=&#10;" path="m3362,-9017r-58,48l3261,-8903r-25,81l3227,-8728r7,102l3259,-8518r39,108l3351,-8304r65,99l3490,-8116r81,75l3656,-7983r85,39l3824,-7925r79,-4l3973,-7955e" filled="f" strokecolor="#20282f" strokeweight=".02136mm">
                    <v:path arrowok="t" o:connecttype="custom" o:connectlocs="3362,-9017;3304,-8969;3261,-8903;3236,-8822;3227,-8728;3234,-8626;3259,-8518;3298,-8410;3351,-8304;3416,-8205;3490,-8116;3571,-8041;3656,-7983;3741,-7944;3824,-7925;3903,-7929;3973,-7955" o:connectangles="0,0,0,0,0,0,0,0,0,0,0,0,0,0,0,0,0"/>
                  </v:shape>
                  <v:shape id="Freeform 58" o:spid="_x0000_s1029" style="position:absolute;left:79;top:14108;width:2124;height:2640;visibility:visible;mso-wrap-style:square;v-text-anchor:top" coordsize="2124,2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Ns8EA&#10;AADdAAAADwAAAGRycy9kb3ducmV2LnhtbERPy4rCMBTdC/5DuII7TRVfVKOIIDg4G6sLl5fm2pY2&#10;N6WJtc7Xm8WAy8N5b3adqURLjSssK5iMIxDEqdUFZwpu1+NoBcJ5ZI2VZVLwJge7bb+3wVjbF1+o&#10;TXwmQgi7GBXk3texlC7NyaAb25o4cA/bGPQBNpnUDb5CuKnkNIoW0mDBoSHHmg45pWXyNAou5a9p&#10;n5Pzjynr6999Pi+OdDsoNRx0+zUIT53/iv/dJ61gupyFueFNeAJy+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ZzbPBAAAA3QAAAA8AAAAAAAAAAAAAAAAAmAIAAGRycy9kb3du&#10;cmV2LnhtbFBLBQYAAAAABAAEAPUAAACGAwAAAAA=&#10;" path="m4012,-7977r57,-49l4111,-8092r26,-82l4145,-8268e" filled="f" strokecolor="#20282f" strokeweight=".02136mm">
                    <v:path arrowok="t" o:connecttype="custom" o:connectlocs="4012,-7977;4069,-8026;4111,-8092;4137,-8174;4145,-8268" o:connectangles="0,0,0,0,0"/>
                  </v:shape>
                  <v:shape id="Freeform 59" o:spid="_x0000_s1030" style="position:absolute;left:79;top:14108;width:2124;height:2640;visibility:visible;mso-wrap-style:square;v-text-anchor:top" coordsize="2124,2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VoKMcA&#10;AADdAAAADwAAAGRycy9kb3ducmV2LnhtbESPT2vCQBTE70K/w/IKvelGqbamrlICgUq9GD30+Mg+&#10;k5Ds25Dd/Kmfvlso9DjMzG+Y3WEyjRioc5VlBctFBII4t7riQsH1ks5fQTiPrLGxTAq+ycFh/zDb&#10;YaztyGcaMl+IAGEXo4LS+zaW0uUlGXQL2xIH72Y7gz7IrpC6wzHATSNXUbSRBisOCyW2lJSU11lv&#10;FJzrkxn65efR1O3l/rVeVyldE6WeHqf3NxCeJv8f/mt/aAWrl+ct/L4JT0D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aCjHAAAA3QAAAA8AAAAAAAAAAAAAAAAAmAIAAGRy&#10;cy9kb3ducmV2LnhtbFBLBQYAAAAABAAEAPUAAACMAwAAAAA=&#10;" path="m4145,-8268r-18,-156l4072,-8587r-84,-156l3879,-8880r-122,-105l3629,-9051r-63,-15l3506,-9070r-57,10l3398,-9038e" filled="f" strokecolor="#20282f" strokeweight=".02136mm">
                    <v:path arrowok="t" o:connecttype="custom" o:connectlocs="4145,-8268;4127,-8424;4072,-8587;3988,-8743;3879,-8880;3757,-8985;3629,-9051;3566,-9066;3506,-9070;3449,-9060;3398,-9038" o:connectangles="0,0,0,0,0,0,0,0,0,0,0"/>
                  </v:shape>
                  <v:shape id="Freeform 60" o:spid="_x0000_s1031" style="position:absolute;left:79;top:14108;width:2124;height:2640;visibility:visible;mso-wrap-style:square;v-text-anchor:top" coordsize="2124,2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wo8MA&#10;AADdAAAADwAAAGRycy9kb3ducmV2LnhtbERPy2oCMRTdF/yHcAV3NaPUOkyNIoU+FkIxfUB3l8nt&#10;ZOjkZkjiOP69WRS6PJz3Zje6TgwUYutZwWJegCCuvWm5UfDx/nRbgogJ2WDnmRRcKMJuO7nZYGX8&#10;mY806NSIHMKxQgU2pb6SMtaWHMa574kz9+ODw5RhaKQJeM7hrpPLoriXDlvODRZ7erRU/+qTUzCU&#10;ZTemr8Lq72dzFz5ftD68tUrNpuP+AUSiMf2L/9yvRsFyvcr785v8BOT2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wo8MAAADdAAAADwAAAAAAAAAAAAAAAACYAgAAZHJzL2Rv&#10;d25yZXYueG1sUEsFBgAAAAAEAAQA9QAAAIgDAAAAAA==&#10;" path="m4062,-8236r,-22l4060,-8280r-2,-22l4055,-8326r-3,-23l4047,-8373r-5,-24l4035,-8421r-7,-24l4021,-8469r-9,-24l4003,-8517r-10,-24l3982,-8565r-11,-24l3958,-8612r-12,-24l3932,-8659r-13,-22l3904,-8703r-15,-22l3874,-8746r-16,-21l3842,-8787r-17,-19l3808,-8825r-18,-18l3773,-8860r-18,-16l3736,-8892r-18,-15l3700,-8920r-19,-14l3662,-8946r-18,-11l3625,-8967r-19,-9l3588,-8984r-19,-7l3551,-8997r-18,-5l3515,-9006r-17,-2l3480,-9010r-17,-1l3447,-9010r-16,2l3415,-9006r-15,4l3385,-8997r-14,6l3357,-8984r-13,8l3332,-8967r-12,10l3309,-8946r-10,12l3289,-8921r-9,14l3272,-8892r-7,15l3258,-8860r-6,17l3247,-8825r-4,19l3240,-8787r-3,20l3236,-8746r-2,21l3234,-8703r2,21l3237,-8659r3,23l3243,-8613r4,24l3252,-8566r6,24l3265,-8517r7,24l3280,-8469r9,24l3299,-8421r10,24l3320,-8373r12,24l3344,-8326r13,23l3371,-8280r14,22l3400,-8236r15,22l3431,-8194r16,21l3463,-8154r17,19l3498,-8116r17,17l3533,-8082r18,16l3569,-8051r19,15l3606,-8023r19,13l3644,-7999r18,11l3681,-7979r19,9l3718,-7962r18,6l3755,-7951r18,5l3790,-7943r18,2l3825,-7940r17,l3858,-7941r16,-2l3889,-7946r15,-5l3919,-7956r13,-6l3946,-7970r12,-9l3971,-7988r11,-11l3993,-8010r10,-13l4012,-8036r9,-14l4028,-8066r7,-16l4042,-8098r5,-18l4052,-8134r3,-19l4058,-8173r2,-20l4062,-8214r,-22xe" filled="f" strokecolor="#20282f" strokeweight=".02136mm">
                    <v:path arrowok="t" o:connecttype="custom" o:connectlocs="4060,-8280;4052,-8349;4035,-8421;4012,-8493;3982,-8565;3946,-8636;3904,-8703;3858,-8767;3808,-8825;3755,-8876;3700,-8920;3644,-8957;3588,-8984;3533,-9002;3480,-9010;3431,-9008;3385,-8997;3344,-8976;3309,-8946;3280,-8907;3258,-8860;3243,-8806;3236,-8746;3236,-8682;3243,-8613;3258,-8542;3280,-8469;3309,-8397;3344,-8326;3385,-8258;3431,-8194;3480,-8135;3533,-8082;3588,-8036;3644,-7999;3700,-7970;3755,-7951;3808,-7941;3858,-7941;3904,-7951;3946,-7970;3982,-7999;4012,-8036;4035,-8082;4052,-8134;4060,-8193" o:connectangles="0,0,0,0,0,0,0,0,0,0,0,0,0,0,0,0,0,0,0,0,0,0,0,0,0,0,0,0,0,0,0,0,0,0,0,0,0,0,0,0,0,0,0,0,0,0"/>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 o:spid="_x0000_s1032" type="#_x0000_t75" style="position:absolute;left:3578;top:5439;width:300;height: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9OzPIAAAA3QAAAA8AAABkcnMvZG93bnJldi54bWxEj0FrwkAUhO8F/8PyhF5K3ShVS3QVKRRa&#10;REVr8frIvmSD2bdpdhvT/vpuQfA4zMw3zHzZ2Uq01PjSsYLhIAFBnDldcqHg+PH6+AzCB2SNlWNS&#10;8EMelove3RxT7S68p/YQChEh7FNUYEKoUyl9ZsiiH7iaOHq5ayyGKJtC6gYvEW4rOUqSibRYclww&#10;WNOLoex8+LYKvrbvx0nbPZjTbv/5m2+y9VNer5W673erGYhAXbiFr+03rWA0HQ/h/018AnLx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vTszyAAAAN0AAAAPAAAAAAAAAAAA&#10;AAAAAJ8CAABkcnMvZG93bnJldi54bWxQSwUGAAAAAAQABAD3AAAAlAMAAAAA&#10;">
                  <v:imagedata r:id="rId62" o:title=""/>
                </v:shape>
                <v:group id="Group 62" o:spid="_x0000_s1033" style="position:absolute;left:390;top:14113;width:1795;height:2567" coordorigin="390,14113" coordsize="1795,2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fN5sYAAADdAAAADwAAAGRycy9kb3ducmV2LnhtbESPQWvCQBSE7wX/w/IE&#10;b3WTiK1EVxGx4kGEqiDeHtlnEsy+DdltEv99tyD0OMzMN8xi1ZtKtNS40rKCeByBIM6sLjlXcDl/&#10;vc9AOI+ssbJMCp7kYLUcvC0w1bbjb2pPPhcBwi5FBYX3dSqlywoy6Ma2Jg7e3TYGfZBNLnWDXYCb&#10;SiZR9CENlhwWCqxpU1D2OP0YBbsOu/Uk3raHx33zvJ2nx+shJqVGw349B+Gp9//hV3uvFSSf0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d83mxgAAAN0A&#10;AAAPAAAAAAAAAAAAAAAAAKoCAABkcnMvZG93bnJldi54bWxQSwUGAAAAAAQABAD6AAAAnQMAAAAA&#10;">
                  <v:shape id="Freeform 63" o:spid="_x0000_s1034" style="position:absolute;left:390;top:14113;width:1795;height:2567;visibility:visible;mso-wrap-style:square;v-text-anchor:top" coordsize="1795,2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BMOsYA&#10;AADdAAAADwAAAGRycy9kb3ducmV2LnhtbESPzWrDMBCE74G+g9hAb4kcp/nBtRxCIGDooY3b3Bdr&#10;a7u1Vq6lxs7bV4VAjsPMfMOku9G04kK9aywrWMwjEMSl1Q1XCj7ej7MtCOeRNbaWScGVHOyyh0mK&#10;ibYDn+hS+EoECLsEFdTed4mUrqzJoJvbjjh4n7Y36IPsK6l7HALctDKOorU02HBYqLGjQ03ld/Fr&#10;FLx+mbfydI4Ouds3P/H2mg/88qTU43TcP4PwNPp7+NbOtYJ4s1rC/5vw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BMOsYAAADdAAAADwAAAAAAAAAAAAAAAACYAgAAZHJz&#10;L2Rvd25yZXYueG1sUEsFBgAAAAAEAAQA9QAAAIsDAAAAAA==&#10;" path="m3051,-9022r3,-2l3068,-9031r14,-6l3097,-9042r16,-3l3129,-9048r17,-2l3162,-9051r18,1l3198,-9048r17,3l3234,-9042r18,5l3271,-9031r18,7l3309,-9016r19,9l3347,-8997r19,11l3385,-8974r19,13l3423,-8947r19,15l3460,-8916r19,16l3497,-8883r18,19l3533,-8846r17,20l3567,-8806r16,21l3600,-8764r15,22l3630,-8720r15,23l3659,-8674r13,24l3685,-8626r12,24l3709,-8578r10,25l3729,-8528r10,24l3747,-8479r8,25l3762,-8429r6,24l3774,-8381r4,25l3782,-8332r3,23l3787,-8286r1,23l3789,-8240e" filled="f" strokecolor="#20282f" strokeweight=".02136mm">
                    <v:path arrowok="t" o:connecttype="custom" o:connectlocs="3051,-9022;3054,-9024;3068,-9031;3082,-9037;3097,-9042;3113,-9045;3129,-9048;3146,-9050;3162,-9051;3180,-9050;3198,-9048;3215,-9045;3234,-9042;3252,-9037;3271,-9031;3289,-9024;3309,-9016;3328,-9007;3347,-8997;3366,-8986;3385,-8974;3404,-8961;3423,-8947;3442,-8932;3460,-8916;3479,-8900;3497,-8883;3515,-8864;3533,-8846;3550,-8826;3567,-8806;3583,-8785;3600,-8764;3615,-8742;3630,-8720;3645,-8697;3659,-8674;3672,-8650;3685,-8626;3697,-8602;3709,-8578;3719,-8553;3729,-8528;3739,-8504;3747,-8479;3755,-8454;3762,-8429;3768,-8405;3774,-8381;3778,-8356;3782,-8332;3785,-8309;3787,-8286;3788,-8263;3789,-8240" o:connectangles="0,0,0,0,0,0,0,0,0,0,0,0,0,0,0,0,0,0,0,0,0,0,0,0,0,0,0,0,0,0,0,0,0,0,0,0,0,0,0,0,0,0,0,0,0,0,0,0,0,0,0,0,0,0,0"/>
                  </v:shape>
                  <v:shape id="Freeform 64" o:spid="_x0000_s1035" style="position:absolute;left:390;top:14113;width:1795;height:2567;visibility:visible;mso-wrap-style:square;v-text-anchor:top" coordsize="1795,2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nUTsYA&#10;AADdAAAADwAAAGRycy9kb3ducmV2LnhtbESPT2vCQBTE74V+h+UVvNVNg1pJsxERCoEeWrW9P7LP&#10;JDb7Ns2u+fPt3YLgcZiZ3zDpZjSN6KlztWUFL/MIBHFhdc2lgu/j+/MahPPIGhvLpGAiB5vs8SHF&#10;RNuB99QffCkChF2CCirv20RKV1Rk0M1tSxy8k+0M+iC7UuoOhwA3jYyjaCUN1hwWKmxpV1Hxe7gY&#10;BZ9n81Xsf6Jd7rb1X7ye8oE/FkrNnsbtGwhPo7+Hb+1cK4hflwv4fxOe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nUTsYAAADdAAAADwAAAAAAAAAAAAAAAACYAgAAZHJz&#10;L2Rvd25yZXYueG1sUEsFBgAAAAAEAAQA9QAAAIsDAAAAAA==&#10;" path="m3827,-8262r-1,-22l3825,-8307r-2,-24l3820,-8354r-4,-24l3811,-8402r-5,-25l3800,-8451r-7,-25l3785,-8501r-8,-25l3767,-8550r-10,-25l3746,-8599r-11,-25l3722,-8648r-12,-24l3696,-8695r-14,-24l3668,-8741r-15,-23l3637,-8786r-16,-21l3605,-8828r-17,-20l3571,-8867r-18,-19l3535,-8904r-18,-17l3498,-8938r-18,-16l3461,-8969r-19,-13l3423,-8995r-19,-13l3384,-9019r-19,-10l3346,-9038r-19,-8l3308,-9053r-18,-6l3271,-9064r-18,-3l3235,-9070r-18,-2l3200,-9072r-17,l3167,-9070r-16,3l3135,-9063r-15,4l3105,-9052r-13,7l3088,-9043e" filled="f" strokecolor="#20282f" strokeweight=".02136mm">
                    <v:path arrowok="t" o:connecttype="custom" o:connectlocs="3827,-8262;3826,-8284;3825,-8307;3823,-8331;3820,-8354;3816,-8378;3811,-8402;3806,-8427;3800,-8451;3793,-8476;3785,-8501;3777,-8526;3767,-8550;3757,-8575;3746,-8599;3735,-8624;3722,-8648;3710,-8672;3696,-8695;3682,-8719;3668,-8741;3653,-8764;3637,-8786;3621,-8807;3605,-8828;3588,-8848;3571,-8867;3553,-8886;3535,-8904;3517,-8921;3498,-8938;3480,-8954;3461,-8969;3442,-8982;3423,-8995;3404,-9008;3384,-9019;3365,-9029;3346,-9038;3327,-9046;3308,-9053;3290,-9059;3271,-9064;3253,-9067;3235,-9070;3217,-9072;3200,-9072;3183,-9072;3167,-9070;3151,-9067;3135,-9063;3120,-9059;3105,-9052;3092,-9045;3088,-9043" o:connectangles="0,0,0,0,0,0,0,0,0,0,0,0,0,0,0,0,0,0,0,0,0,0,0,0,0,0,0,0,0,0,0,0,0,0,0,0,0,0,0,0,0,0,0,0,0,0,0,0,0,0,0,0,0,0,0"/>
                  </v:shape>
                  <v:shape id="Freeform 65" o:spid="_x0000_s1036" style="position:absolute;left:390;top:14113;width:1795;height:2567;visibility:visible;mso-wrap-style:square;v-text-anchor:top" coordsize="1795,2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Vx1cYA&#10;AADdAAAADwAAAGRycy9kb3ducmV2LnhtbESPzWrDMBCE74G+g9hCb7FcU6fGjRJCoGDoIT9t74u1&#10;sZ1aK9dSY/vto0Cgx2FmvmGW69G04kK9aywreI5iEMSl1Q1XCr4+3+cZCOeRNbaWScFEDtarh9kS&#10;c20HPtDl6CsRIOxyVFB73+VSurImgy6yHXHwTrY36IPsK6l7HALctDKJ44U02HBYqLGjbU3lz/HP&#10;KNidzb48fMfbwm2a3ySbioE/XpR6ehw3byA8jf4/fG8XWkHymqZwexOe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Vx1cYAAADdAAAADwAAAAAAAAAAAAAAAACYAgAAZHJz&#10;L2Rvd25yZXYueG1sUEsFBgAAAAAEAAQA9QAAAIsDAAAAAA==&#10;" path="m3088,-9043r-38,21e" filled="f" strokecolor="#20282f" strokeweight=".02136mm">
                    <v:path arrowok="t" o:connecttype="custom" o:connectlocs="3088,-9043;3050,-9022" o:connectangles="0,0"/>
                  </v:shape>
                  <v:shape id="Freeform 66" o:spid="_x0000_s1037" style="position:absolute;left:390;top:14113;width:1795;height:2567;visibility:visible;mso-wrap-style:square;v-text-anchor:top" coordsize="1795,2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fvosYA&#10;AADdAAAADwAAAGRycy9kb3ducmV2LnhtbESPT2vCQBTE70K/w/IKvemmobWSuooECoEeqrG9P7LP&#10;JDb7Ns1u8+fbu4LgcZiZ3zDr7Wga0VPnassKnhcRCOLC6ppLBd/Hj/kKhPPIGhvLpGAiB9vNw2yN&#10;ibYDH6jPfSkChF2CCirv20RKV1Rk0C1sSxy8k+0M+iC7UuoOhwA3jYyjaCkN1hwWKmwpraj4zf+N&#10;gq+z2ReHnyjN3K7+i1dTNvDni1JPj+PuHYSn0d/Dt3amFcRvr0u4vglPQG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fvosYAAADdAAAADwAAAAAAAAAAAAAAAACYAgAAZHJz&#10;L2Rvd25yZXYueG1sUEsFBgAAAAAEAAQA9QAAAIsDAAAAAA==&#10;" path="m3662,-7960r38,-22e" filled="f" strokecolor="#20282f" strokeweight=".02136mm">
                    <v:path arrowok="t" o:connecttype="custom" o:connectlocs="3662,-7960;3700,-7982" o:connectangles="0,0"/>
                  </v:shape>
                  <v:shape id="Freeform 67" o:spid="_x0000_s1038" style="position:absolute;left:390;top:14113;width:1795;height:2567;visibility:visible;mso-wrap-style:square;v-text-anchor:top" coordsize="1795,2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tKOcQA&#10;AADdAAAADwAAAGRycy9kb3ducmV2LnhtbESPT4vCMBTE7wt+h/AEb2tq0VWqUURYKOxh/Xt/NM+2&#10;2rzUJmvrtzfCgsdhZn7DLFadqcSdGldaVjAaRiCIM6tLzhUcD9+fMxDOI2usLJOCBzlYLXsfC0y0&#10;bXlH973PRYCwS1BB4X2dSOmyggy6oa2Jg3e2jUEfZJNL3WAb4KaScRR9SYMlh4UCa9oUlF33f0bB&#10;78Vss90p2qRuXd7i2SNt+Wes1KDfrecgPHX+Hf5vp1pBPJ1M4fUmP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LSjnEAAAA3QAAAA8AAAAAAAAAAAAAAAAAmAIAAGRycy9k&#10;b3ducmV2LnhtbFBLBQYAAAAABAAEAPUAAACJAwAAAAA=&#10;" path="m3700,-7982r1,e" filled="f" strokecolor="#20282f" strokeweight=".02136mm">
                    <v:path arrowok="t" o:connecttype="custom" o:connectlocs="3700,-7982;3701,-7982" o:connectangles="0,0"/>
                  </v:shape>
                  <v:shape id="Freeform 68" o:spid="_x0000_s1039" style="position:absolute;left:390;top:14113;width:1795;height:2567;visibility:visible;mso-wrap-style:square;v-text-anchor:top" coordsize="1795,2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TeS8IA&#10;AADdAAAADwAAAGRycy9kb3ducmV2LnhtbERPz2vCMBS+C/4P4Q1203Rlc1KNIoVBYYep2+6P5NlW&#10;m5faZG3975eD4PHj+73ejrYRPXW+dqzgZZ6AINbO1Fwq+Pn+mC1B+IBssHFMCm7kYbuZTtaYGTfw&#10;gfpjKEUMYZ+hgiqENpPS64os+rlriSN3cp3FEGFXStPhEMNtI9MkWUiLNceGClvKK9KX459V8HW2&#10;e334TfLC7+prurwVA3++KvX8NO5WIAKN4SG+uwujIH1/i3Pjm/g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N5LwgAAAN0AAAAPAAAAAAAAAAAAAAAAAJgCAABkcnMvZG93&#10;bnJldi54bWxQSwUGAAAAAAQABAD1AAAAhwMAAAAA&#10;" path="m3277,-8673r-9,109l3303,-8460r72,82l3474,-8330e" filled="f" strokecolor="#20282f" strokeweight=".02136mm">
                    <v:path arrowok="t" o:connecttype="custom" o:connectlocs="3277,-8673;3268,-8564;3303,-8460;3375,-8378;3474,-8330" o:connectangles="0,0,0,0,0"/>
                  </v:shape>
                  <v:shape id="Freeform 69" o:spid="_x0000_s1040" style="position:absolute;left:390;top:14113;width:1795;height:2567;visibility:visible;mso-wrap-style:square;v-text-anchor:top" coordsize="1795,2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h70MQA&#10;AADdAAAADwAAAGRycy9kb3ducmV2LnhtbESPT2vCQBTE7wW/w/IK3uqmobYaXUWEQsCD/++P7DOJ&#10;Zt/G7Grit3eFQo/DzPyGmc47U4k7Na60rOBzEIEgzqwuOVdw2P9+jEA4j6yxskwKHuRgPuu9TTHR&#10;tuUt3Xc+FwHCLkEFhfd1IqXLCjLoBrYmDt7JNgZ9kE0udYNtgJtKxlH0LQ2WHBYKrGlZUHbZ3YyC&#10;9dlssu0xWqZuUV7j0SNtefWlVP+9W0xAeOr8f/ivnWoF8c9wDK834Qn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Ye9DEAAAA3QAAAA8AAAAAAAAAAAAAAAAAmAIAAGRycy9k&#10;b3ducmV2LnhtbFBLBQYAAAAABAAEAPUAAACJAwAAAAA=&#10;" path="m3662,-7959r75,-77l3781,-8134r8,-106e" filled="f" strokecolor="#20282f" strokeweight=".02136mm">
                    <v:path arrowok="t" o:connecttype="custom" o:connectlocs="3662,-7959;3737,-8036;3781,-8134;3789,-8240" o:connectangles="0,0,0,0"/>
                  </v:shape>
                  <v:shape id="Freeform 70" o:spid="_x0000_s1041" style="position:absolute;left:390;top:14113;width:1795;height:2567;visibility:visible;mso-wrap-style:square;v-text-anchor:top" coordsize="1795,2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4Y8MAA&#10;AADdAAAADwAAAGRycy9kb3ducmV2LnhtbERPy4rCMBTdC/5DuII7TaeISjWKCELBhe/9pbnTdqa5&#10;qU209e/NQnB5OO/lujOVeFLjSssKfsYRCOLM6pJzBdfLbjQH4TyyxsoyKXiRg/Wq31tiom3LJ3qe&#10;fS5CCLsEFRTe14mULivIoBvbmjhwv7Yx6ANscqkbbEO4qWQcRVNpsOTQUGBN24Ky//PDKDj8mWN2&#10;ukXb1G3Kezx/pS3vJ0oNB91mAcJT57/ijzvVCuLZNOwPb8ITk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Q4Y8MAAAADdAAAADwAAAAAAAAAAAAAAAACYAgAAZHJzL2Rvd25y&#10;ZXYueG1sUEsFBgAAAAAEAAQA9QAAAIUDAAAAAA==&#10;" path="m3701,-7982r74,-77l3819,-8156r8,-106e" filled="f" strokecolor="#20282f" strokeweight=".02136mm">
                    <v:path arrowok="t" o:connecttype="custom" o:connectlocs="3701,-7982;3775,-8059;3819,-8156;3827,-8262" o:connectangles="0,0,0,0"/>
                  </v:shape>
                </v:group>
                <w10:wrap anchorx="page" anchory="page"/>
              </v:group>
            </w:pict>
          </mc:Fallback>
        </mc:AlternateContent>
      </w:r>
      <w:r>
        <w:rPr>
          <w:noProof/>
        </w:rPr>
        <mc:AlternateContent>
          <mc:Choice Requires="wpg">
            <w:drawing>
              <wp:anchor distT="0" distB="0" distL="114300" distR="114300" simplePos="0" relativeHeight="251632128" behindDoc="1" locked="0" layoutInCell="0" allowOverlap="1">
                <wp:simplePos x="0" y="0"/>
                <wp:positionH relativeFrom="page">
                  <wp:posOffset>762000</wp:posOffset>
                </wp:positionH>
                <wp:positionV relativeFrom="page">
                  <wp:posOffset>1446530</wp:posOffset>
                </wp:positionV>
                <wp:extent cx="745490" cy="612140"/>
                <wp:effectExtent l="0" t="0" r="0" b="0"/>
                <wp:wrapNone/>
                <wp:docPr id="268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5490" cy="612140"/>
                          <a:chOff x="1200" y="2278"/>
                          <a:chExt cx="1174" cy="964"/>
                        </a:xfrm>
                      </wpg:grpSpPr>
                      <wpg:grpSp>
                        <wpg:cNvPr id="2682" name="Group 72"/>
                        <wpg:cNvGrpSpPr>
                          <a:grpSpLocks/>
                        </wpg:cNvGrpSpPr>
                        <wpg:grpSpPr bwMode="auto">
                          <a:xfrm>
                            <a:off x="318" y="14862"/>
                            <a:ext cx="1573" cy="1669"/>
                            <a:chOff x="318" y="14862"/>
                            <a:chExt cx="1573" cy="1669"/>
                          </a:xfrm>
                        </wpg:grpSpPr>
                        <wps:wsp>
                          <wps:cNvPr id="2683" name="Freeform 73"/>
                          <wps:cNvSpPr>
                            <a:spLocks/>
                          </wps:cNvSpPr>
                          <wps:spPr bwMode="auto">
                            <a:xfrm>
                              <a:off x="318" y="14862"/>
                              <a:ext cx="1573" cy="1669"/>
                            </a:xfrm>
                            <a:custGeom>
                              <a:avLst/>
                              <a:gdLst>
                                <a:gd name="T0" fmla="*/ 959 w 1573"/>
                                <a:gd name="T1" fmla="*/ -12274 h 1669"/>
                                <a:gd name="T2" fmla="*/ 944 w 1573"/>
                                <a:gd name="T3" fmla="*/ -12253 h 1669"/>
                                <a:gd name="T4" fmla="*/ 931 w 1573"/>
                                <a:gd name="T5" fmla="*/ -12230 h 1669"/>
                                <a:gd name="T6" fmla="*/ 920 w 1573"/>
                                <a:gd name="T7" fmla="*/ -12206 h 1669"/>
                                <a:gd name="T8" fmla="*/ 910 w 1573"/>
                                <a:gd name="T9" fmla="*/ -12182 h 1669"/>
                                <a:gd name="T10" fmla="*/ 901 w 1573"/>
                                <a:gd name="T11" fmla="*/ -12157 h 1669"/>
                                <a:gd name="T12" fmla="*/ 894 w 1573"/>
                                <a:gd name="T13" fmla="*/ -12132 h 1669"/>
                                <a:gd name="T14" fmla="*/ 889 w 1573"/>
                                <a:gd name="T15" fmla="*/ -12106 h 1669"/>
                                <a:gd name="T16" fmla="*/ 886 w 1573"/>
                                <a:gd name="T17" fmla="*/ -12080 h 1669"/>
                                <a:gd name="T18" fmla="*/ 883 w 1573"/>
                                <a:gd name="T19" fmla="*/ -12054 h 1669"/>
                                <a:gd name="T20" fmla="*/ 883 w 1573"/>
                                <a:gd name="T21" fmla="*/ -12028 h 1669"/>
                                <a:gd name="T22" fmla="*/ 884 w 1573"/>
                                <a:gd name="T23" fmla="*/ -12002 h 1669"/>
                                <a:gd name="T24" fmla="*/ 888 w 1573"/>
                                <a:gd name="T25" fmla="*/ -11976 h 1669"/>
                                <a:gd name="T26" fmla="*/ 892 w 1573"/>
                                <a:gd name="T27" fmla="*/ -11950 h 1669"/>
                                <a:gd name="T28" fmla="*/ 898 w 1573"/>
                                <a:gd name="T29" fmla="*/ -11925 h 1669"/>
                                <a:gd name="T30" fmla="*/ 906 w 1573"/>
                                <a:gd name="T31" fmla="*/ -11900 h 1669"/>
                                <a:gd name="T32" fmla="*/ 915 w 1573"/>
                                <a:gd name="T33" fmla="*/ -11875 h 1669"/>
                                <a:gd name="T34" fmla="*/ 927 w 1573"/>
                                <a:gd name="T35" fmla="*/ -11851 h 1669"/>
                                <a:gd name="T36" fmla="*/ 939 w 1573"/>
                                <a:gd name="T37" fmla="*/ -11829 h 1669"/>
                                <a:gd name="T38" fmla="*/ 952 w 1573"/>
                                <a:gd name="T39" fmla="*/ -11806 h 1669"/>
                                <a:gd name="T40" fmla="*/ 968 w 1573"/>
                                <a:gd name="T41" fmla="*/ -11785 h 1669"/>
                                <a:gd name="T42" fmla="*/ 984 w 1573"/>
                                <a:gd name="T43" fmla="*/ -11765 h 1669"/>
                                <a:gd name="T44" fmla="*/ 1002 w 1573"/>
                                <a:gd name="T45" fmla="*/ -11745 h 1669"/>
                                <a:gd name="T46" fmla="*/ 1021 w 1573"/>
                                <a:gd name="T47" fmla="*/ -11727 h 1669"/>
                                <a:gd name="T48" fmla="*/ 1041 w 1573"/>
                                <a:gd name="T49" fmla="*/ -11710 h 1669"/>
                                <a:gd name="T50" fmla="*/ 1062 w 1573"/>
                                <a:gd name="T51" fmla="*/ -11695 h 1669"/>
                                <a:gd name="T52" fmla="*/ 1084 w 1573"/>
                                <a:gd name="T53" fmla="*/ -11680 h 1669"/>
                                <a:gd name="T54" fmla="*/ 1107 w 1573"/>
                                <a:gd name="T55" fmla="*/ -11668 h 1669"/>
                                <a:gd name="T56" fmla="*/ 1131 w 1573"/>
                                <a:gd name="T57" fmla="*/ -11656 h 1669"/>
                                <a:gd name="T58" fmla="*/ 1155 w 1573"/>
                                <a:gd name="T59" fmla="*/ -11647 h 1669"/>
                                <a:gd name="T60" fmla="*/ 1180 w 1573"/>
                                <a:gd name="T61" fmla="*/ -11638 h 1669"/>
                                <a:gd name="T62" fmla="*/ 1205 w 1573"/>
                                <a:gd name="T63" fmla="*/ -11631 h 1669"/>
                                <a:gd name="T64" fmla="*/ 1231 w 1573"/>
                                <a:gd name="T65" fmla="*/ -11626 h 1669"/>
                                <a:gd name="T66" fmla="*/ 1258 w 1573"/>
                                <a:gd name="T67" fmla="*/ -11623 h 1669"/>
                                <a:gd name="T68" fmla="*/ 1284 w 1573"/>
                                <a:gd name="T69" fmla="*/ -11621 h 1669"/>
                                <a:gd name="T70" fmla="*/ 1310 w 1573"/>
                                <a:gd name="T71" fmla="*/ -11621 h 1669"/>
                                <a:gd name="T72" fmla="*/ 1336 w 1573"/>
                                <a:gd name="T73" fmla="*/ -11622 h 16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573" h="1669">
                                  <a:moveTo>
                                    <a:pt x="959" y="-12274"/>
                                  </a:moveTo>
                                  <a:lnTo>
                                    <a:pt x="944" y="-12253"/>
                                  </a:lnTo>
                                  <a:lnTo>
                                    <a:pt x="931" y="-12230"/>
                                  </a:lnTo>
                                  <a:lnTo>
                                    <a:pt x="920" y="-12206"/>
                                  </a:lnTo>
                                  <a:lnTo>
                                    <a:pt x="910" y="-12182"/>
                                  </a:lnTo>
                                  <a:lnTo>
                                    <a:pt x="901" y="-12157"/>
                                  </a:lnTo>
                                  <a:lnTo>
                                    <a:pt x="894" y="-12132"/>
                                  </a:lnTo>
                                  <a:lnTo>
                                    <a:pt x="889" y="-12106"/>
                                  </a:lnTo>
                                  <a:lnTo>
                                    <a:pt x="886" y="-12080"/>
                                  </a:lnTo>
                                  <a:lnTo>
                                    <a:pt x="883" y="-12054"/>
                                  </a:lnTo>
                                  <a:lnTo>
                                    <a:pt x="883" y="-12028"/>
                                  </a:lnTo>
                                  <a:lnTo>
                                    <a:pt x="884" y="-12002"/>
                                  </a:lnTo>
                                  <a:lnTo>
                                    <a:pt x="888" y="-11976"/>
                                  </a:lnTo>
                                  <a:lnTo>
                                    <a:pt x="892" y="-11950"/>
                                  </a:lnTo>
                                  <a:lnTo>
                                    <a:pt x="898" y="-11925"/>
                                  </a:lnTo>
                                  <a:lnTo>
                                    <a:pt x="906" y="-11900"/>
                                  </a:lnTo>
                                  <a:lnTo>
                                    <a:pt x="915" y="-11875"/>
                                  </a:lnTo>
                                  <a:lnTo>
                                    <a:pt x="927" y="-11851"/>
                                  </a:lnTo>
                                  <a:lnTo>
                                    <a:pt x="939" y="-11829"/>
                                  </a:lnTo>
                                  <a:lnTo>
                                    <a:pt x="952" y="-11806"/>
                                  </a:lnTo>
                                  <a:lnTo>
                                    <a:pt x="968" y="-11785"/>
                                  </a:lnTo>
                                  <a:lnTo>
                                    <a:pt x="984" y="-11765"/>
                                  </a:lnTo>
                                  <a:lnTo>
                                    <a:pt x="1002" y="-11745"/>
                                  </a:lnTo>
                                  <a:lnTo>
                                    <a:pt x="1021" y="-11727"/>
                                  </a:lnTo>
                                  <a:lnTo>
                                    <a:pt x="1041" y="-11710"/>
                                  </a:lnTo>
                                  <a:lnTo>
                                    <a:pt x="1062" y="-11695"/>
                                  </a:lnTo>
                                  <a:lnTo>
                                    <a:pt x="1084" y="-11680"/>
                                  </a:lnTo>
                                  <a:lnTo>
                                    <a:pt x="1107" y="-11668"/>
                                  </a:lnTo>
                                  <a:lnTo>
                                    <a:pt x="1131" y="-11656"/>
                                  </a:lnTo>
                                  <a:lnTo>
                                    <a:pt x="1155" y="-11647"/>
                                  </a:lnTo>
                                  <a:lnTo>
                                    <a:pt x="1180" y="-11638"/>
                                  </a:lnTo>
                                  <a:lnTo>
                                    <a:pt x="1205" y="-11631"/>
                                  </a:lnTo>
                                  <a:lnTo>
                                    <a:pt x="1231" y="-11626"/>
                                  </a:lnTo>
                                  <a:lnTo>
                                    <a:pt x="1258" y="-11623"/>
                                  </a:lnTo>
                                  <a:lnTo>
                                    <a:pt x="1284" y="-11621"/>
                                  </a:lnTo>
                                  <a:lnTo>
                                    <a:pt x="1310" y="-11621"/>
                                  </a:lnTo>
                                  <a:lnTo>
                                    <a:pt x="1336" y="-11622"/>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4" name="Freeform 74"/>
                          <wps:cNvSpPr>
                            <a:spLocks/>
                          </wps:cNvSpPr>
                          <wps:spPr bwMode="auto">
                            <a:xfrm>
                              <a:off x="318" y="14862"/>
                              <a:ext cx="1573" cy="1669"/>
                            </a:xfrm>
                            <a:custGeom>
                              <a:avLst/>
                              <a:gdLst>
                                <a:gd name="T0" fmla="*/ 1393 w 1573"/>
                                <a:gd name="T1" fmla="*/ -11640 h 1669"/>
                                <a:gd name="T2" fmla="*/ 1408 w 1573"/>
                                <a:gd name="T3" fmla="*/ -11649 h 1669"/>
                              </a:gdLst>
                              <a:ahLst/>
                              <a:cxnLst>
                                <a:cxn ang="0">
                                  <a:pos x="T0" y="T1"/>
                                </a:cxn>
                                <a:cxn ang="0">
                                  <a:pos x="T2" y="T3"/>
                                </a:cxn>
                              </a:cxnLst>
                              <a:rect l="0" t="0" r="r" b="b"/>
                              <a:pathLst>
                                <a:path w="1573" h="1669">
                                  <a:moveTo>
                                    <a:pt x="1393" y="-11640"/>
                                  </a:moveTo>
                                  <a:lnTo>
                                    <a:pt x="1408" y="-11649"/>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5" name="Freeform 75"/>
                          <wps:cNvSpPr>
                            <a:spLocks/>
                          </wps:cNvSpPr>
                          <wps:spPr bwMode="auto">
                            <a:xfrm>
                              <a:off x="318" y="14862"/>
                              <a:ext cx="1573" cy="1669"/>
                            </a:xfrm>
                            <a:custGeom>
                              <a:avLst/>
                              <a:gdLst>
                                <a:gd name="T0" fmla="*/ 1017 w 1573"/>
                                <a:gd name="T1" fmla="*/ -12323 h 1669"/>
                                <a:gd name="T2" fmla="*/ 1002 w 1573"/>
                                <a:gd name="T3" fmla="*/ -12315 h 1669"/>
                              </a:gdLst>
                              <a:ahLst/>
                              <a:cxnLst>
                                <a:cxn ang="0">
                                  <a:pos x="T0" y="T1"/>
                                </a:cxn>
                                <a:cxn ang="0">
                                  <a:pos x="T2" y="T3"/>
                                </a:cxn>
                              </a:cxnLst>
                              <a:rect l="0" t="0" r="r" b="b"/>
                              <a:pathLst>
                                <a:path w="1573" h="1669">
                                  <a:moveTo>
                                    <a:pt x="1017" y="-12323"/>
                                  </a:moveTo>
                                  <a:lnTo>
                                    <a:pt x="1002" y="-12315"/>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6" name="Freeform 76"/>
                          <wps:cNvSpPr>
                            <a:spLocks/>
                          </wps:cNvSpPr>
                          <wps:spPr bwMode="auto">
                            <a:xfrm>
                              <a:off x="318" y="14862"/>
                              <a:ext cx="1573" cy="1669"/>
                            </a:xfrm>
                            <a:custGeom>
                              <a:avLst/>
                              <a:gdLst>
                                <a:gd name="T0" fmla="*/ 1275 w 1573"/>
                                <a:gd name="T1" fmla="*/ -12279 h 1669"/>
                                <a:gd name="T2" fmla="*/ 1266 w 1573"/>
                                <a:gd name="T3" fmla="*/ -12274 h 1669"/>
                              </a:gdLst>
                              <a:ahLst/>
                              <a:cxnLst>
                                <a:cxn ang="0">
                                  <a:pos x="T0" y="T1"/>
                                </a:cxn>
                                <a:cxn ang="0">
                                  <a:pos x="T2" y="T3"/>
                                </a:cxn>
                              </a:cxnLst>
                              <a:rect l="0" t="0" r="r" b="b"/>
                              <a:pathLst>
                                <a:path w="1573" h="1669">
                                  <a:moveTo>
                                    <a:pt x="1275" y="-12279"/>
                                  </a:moveTo>
                                  <a:lnTo>
                                    <a:pt x="1266" y="-12274"/>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7" name="Freeform 77"/>
                          <wps:cNvSpPr>
                            <a:spLocks/>
                          </wps:cNvSpPr>
                          <wps:spPr bwMode="auto">
                            <a:xfrm>
                              <a:off x="318" y="14862"/>
                              <a:ext cx="1573" cy="1669"/>
                            </a:xfrm>
                            <a:custGeom>
                              <a:avLst/>
                              <a:gdLst>
                                <a:gd name="T0" fmla="*/ 1322 w 1573"/>
                                <a:gd name="T1" fmla="*/ -12306 h 1669"/>
                                <a:gd name="T2" fmla="*/ 1313 w 1573"/>
                                <a:gd name="T3" fmla="*/ -12301 h 1669"/>
                              </a:gdLst>
                              <a:ahLst/>
                              <a:cxnLst>
                                <a:cxn ang="0">
                                  <a:pos x="T0" y="T1"/>
                                </a:cxn>
                                <a:cxn ang="0">
                                  <a:pos x="T2" y="T3"/>
                                </a:cxn>
                              </a:cxnLst>
                              <a:rect l="0" t="0" r="r" b="b"/>
                              <a:pathLst>
                                <a:path w="1573" h="1669">
                                  <a:moveTo>
                                    <a:pt x="1322" y="-12306"/>
                                  </a:moveTo>
                                  <a:lnTo>
                                    <a:pt x="1313" y="-12301"/>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8" name="Freeform 78"/>
                          <wps:cNvSpPr>
                            <a:spLocks/>
                          </wps:cNvSpPr>
                          <wps:spPr bwMode="auto">
                            <a:xfrm>
                              <a:off x="318" y="14862"/>
                              <a:ext cx="1573" cy="1669"/>
                            </a:xfrm>
                            <a:custGeom>
                              <a:avLst/>
                              <a:gdLst>
                                <a:gd name="T0" fmla="*/ 1369 w 1573"/>
                                <a:gd name="T1" fmla="*/ -12333 h 1669"/>
                                <a:gd name="T2" fmla="*/ 1361 w 1573"/>
                                <a:gd name="T3" fmla="*/ -12328 h 1669"/>
                              </a:gdLst>
                              <a:ahLst/>
                              <a:cxnLst>
                                <a:cxn ang="0">
                                  <a:pos x="T0" y="T1"/>
                                </a:cxn>
                                <a:cxn ang="0">
                                  <a:pos x="T2" y="T3"/>
                                </a:cxn>
                              </a:cxnLst>
                              <a:rect l="0" t="0" r="r" b="b"/>
                              <a:pathLst>
                                <a:path w="1573" h="1669">
                                  <a:moveTo>
                                    <a:pt x="1369" y="-12333"/>
                                  </a:moveTo>
                                  <a:lnTo>
                                    <a:pt x="1361" y="-12328"/>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9" name="Freeform 79"/>
                          <wps:cNvSpPr>
                            <a:spLocks/>
                          </wps:cNvSpPr>
                          <wps:spPr bwMode="auto">
                            <a:xfrm>
                              <a:off x="318" y="14862"/>
                              <a:ext cx="1573" cy="1669"/>
                            </a:xfrm>
                            <a:custGeom>
                              <a:avLst/>
                              <a:gdLst>
                                <a:gd name="T0" fmla="*/ 1417 w 1573"/>
                                <a:gd name="T1" fmla="*/ -12360 h 1669"/>
                                <a:gd name="T2" fmla="*/ 1407 w 1573"/>
                                <a:gd name="T3" fmla="*/ -12355 h 1669"/>
                              </a:gdLst>
                              <a:ahLst/>
                              <a:cxnLst>
                                <a:cxn ang="0">
                                  <a:pos x="T0" y="T1"/>
                                </a:cxn>
                                <a:cxn ang="0">
                                  <a:pos x="T2" y="T3"/>
                                </a:cxn>
                              </a:cxnLst>
                              <a:rect l="0" t="0" r="r" b="b"/>
                              <a:pathLst>
                                <a:path w="1573" h="1669">
                                  <a:moveTo>
                                    <a:pt x="1417" y="-12360"/>
                                  </a:moveTo>
                                  <a:lnTo>
                                    <a:pt x="1407" y="-12355"/>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0" name="Freeform 80"/>
                          <wps:cNvSpPr>
                            <a:spLocks/>
                          </wps:cNvSpPr>
                          <wps:spPr bwMode="auto">
                            <a:xfrm>
                              <a:off x="318" y="14862"/>
                              <a:ext cx="1573" cy="1669"/>
                            </a:xfrm>
                            <a:custGeom>
                              <a:avLst/>
                              <a:gdLst>
                                <a:gd name="T0" fmla="*/ 1464 w 1573"/>
                                <a:gd name="T1" fmla="*/ -12387 h 1669"/>
                                <a:gd name="T2" fmla="*/ 1455 w 1573"/>
                                <a:gd name="T3" fmla="*/ -12382 h 1669"/>
                              </a:gdLst>
                              <a:ahLst/>
                              <a:cxnLst>
                                <a:cxn ang="0">
                                  <a:pos x="T0" y="T1"/>
                                </a:cxn>
                                <a:cxn ang="0">
                                  <a:pos x="T2" y="T3"/>
                                </a:cxn>
                              </a:cxnLst>
                              <a:rect l="0" t="0" r="r" b="b"/>
                              <a:pathLst>
                                <a:path w="1573" h="1669">
                                  <a:moveTo>
                                    <a:pt x="1464" y="-12387"/>
                                  </a:moveTo>
                                  <a:lnTo>
                                    <a:pt x="1455" y="-12382"/>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1" name="Freeform 81"/>
                          <wps:cNvSpPr>
                            <a:spLocks/>
                          </wps:cNvSpPr>
                          <wps:spPr bwMode="auto">
                            <a:xfrm>
                              <a:off x="318" y="14862"/>
                              <a:ext cx="1573" cy="1669"/>
                            </a:xfrm>
                            <a:custGeom>
                              <a:avLst/>
                              <a:gdLst>
                                <a:gd name="T0" fmla="*/ 1511 w 1573"/>
                                <a:gd name="T1" fmla="*/ -12414 h 1669"/>
                                <a:gd name="T2" fmla="*/ 1502 w 1573"/>
                                <a:gd name="T3" fmla="*/ -12409 h 1669"/>
                              </a:gdLst>
                              <a:ahLst/>
                              <a:cxnLst>
                                <a:cxn ang="0">
                                  <a:pos x="T0" y="T1"/>
                                </a:cxn>
                                <a:cxn ang="0">
                                  <a:pos x="T2" y="T3"/>
                                </a:cxn>
                              </a:cxnLst>
                              <a:rect l="0" t="0" r="r" b="b"/>
                              <a:pathLst>
                                <a:path w="1573" h="1669">
                                  <a:moveTo>
                                    <a:pt x="1511" y="-12414"/>
                                  </a:moveTo>
                                  <a:lnTo>
                                    <a:pt x="1502" y="-12409"/>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2" name="Freeform 82"/>
                          <wps:cNvSpPr>
                            <a:spLocks/>
                          </wps:cNvSpPr>
                          <wps:spPr bwMode="auto">
                            <a:xfrm>
                              <a:off x="318" y="14862"/>
                              <a:ext cx="1573" cy="1669"/>
                            </a:xfrm>
                            <a:custGeom>
                              <a:avLst/>
                              <a:gdLst>
                                <a:gd name="T0" fmla="*/ 1558 w 1573"/>
                                <a:gd name="T1" fmla="*/ -12441 h 1669"/>
                                <a:gd name="T2" fmla="*/ 1549 w 1573"/>
                                <a:gd name="T3" fmla="*/ -12436 h 1669"/>
                              </a:gdLst>
                              <a:ahLst/>
                              <a:cxnLst>
                                <a:cxn ang="0">
                                  <a:pos x="T0" y="T1"/>
                                </a:cxn>
                                <a:cxn ang="0">
                                  <a:pos x="T2" y="T3"/>
                                </a:cxn>
                              </a:cxnLst>
                              <a:rect l="0" t="0" r="r" b="b"/>
                              <a:pathLst>
                                <a:path w="1573" h="1669">
                                  <a:moveTo>
                                    <a:pt x="1558" y="-12441"/>
                                  </a:moveTo>
                                  <a:lnTo>
                                    <a:pt x="1549" y="-12436"/>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3" name="Freeform 83"/>
                          <wps:cNvSpPr>
                            <a:spLocks/>
                          </wps:cNvSpPr>
                          <wps:spPr bwMode="auto">
                            <a:xfrm>
                              <a:off x="318" y="14862"/>
                              <a:ext cx="1573" cy="1669"/>
                            </a:xfrm>
                            <a:custGeom>
                              <a:avLst/>
                              <a:gdLst>
                                <a:gd name="T0" fmla="*/ 1605 w 1573"/>
                                <a:gd name="T1" fmla="*/ -12468 h 1669"/>
                                <a:gd name="T2" fmla="*/ 1596 w 1573"/>
                                <a:gd name="T3" fmla="*/ -12463 h 1669"/>
                              </a:gdLst>
                              <a:ahLst/>
                              <a:cxnLst>
                                <a:cxn ang="0">
                                  <a:pos x="T0" y="T1"/>
                                </a:cxn>
                                <a:cxn ang="0">
                                  <a:pos x="T2" y="T3"/>
                                </a:cxn>
                              </a:cxnLst>
                              <a:rect l="0" t="0" r="r" b="b"/>
                              <a:pathLst>
                                <a:path w="1573" h="1669">
                                  <a:moveTo>
                                    <a:pt x="1605" y="-12468"/>
                                  </a:moveTo>
                                  <a:lnTo>
                                    <a:pt x="1596" y="-12463"/>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4" name="Freeform 84"/>
                          <wps:cNvSpPr>
                            <a:spLocks/>
                          </wps:cNvSpPr>
                          <wps:spPr bwMode="auto">
                            <a:xfrm>
                              <a:off x="318" y="14862"/>
                              <a:ext cx="1573" cy="1669"/>
                            </a:xfrm>
                            <a:custGeom>
                              <a:avLst/>
                              <a:gdLst>
                                <a:gd name="T0" fmla="*/ 1652 w 1573"/>
                                <a:gd name="T1" fmla="*/ -12495 h 1669"/>
                                <a:gd name="T2" fmla="*/ 1643 w 1573"/>
                                <a:gd name="T3" fmla="*/ -12490 h 1669"/>
                              </a:gdLst>
                              <a:ahLst/>
                              <a:cxnLst>
                                <a:cxn ang="0">
                                  <a:pos x="T0" y="T1"/>
                                </a:cxn>
                                <a:cxn ang="0">
                                  <a:pos x="T2" y="T3"/>
                                </a:cxn>
                              </a:cxnLst>
                              <a:rect l="0" t="0" r="r" b="b"/>
                              <a:pathLst>
                                <a:path w="1573" h="1669">
                                  <a:moveTo>
                                    <a:pt x="1652" y="-12495"/>
                                  </a:moveTo>
                                  <a:lnTo>
                                    <a:pt x="1643" y="-12490"/>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5" name="Freeform 85"/>
                          <wps:cNvSpPr>
                            <a:spLocks/>
                          </wps:cNvSpPr>
                          <wps:spPr bwMode="auto">
                            <a:xfrm>
                              <a:off x="318" y="14862"/>
                              <a:ext cx="1573" cy="1669"/>
                            </a:xfrm>
                            <a:custGeom>
                              <a:avLst/>
                              <a:gdLst>
                                <a:gd name="T0" fmla="*/ 1699 w 1573"/>
                                <a:gd name="T1" fmla="*/ -12523 h 1669"/>
                                <a:gd name="T2" fmla="*/ 1690 w 1573"/>
                                <a:gd name="T3" fmla="*/ -12517 h 1669"/>
                              </a:gdLst>
                              <a:ahLst/>
                              <a:cxnLst>
                                <a:cxn ang="0">
                                  <a:pos x="T0" y="T1"/>
                                </a:cxn>
                                <a:cxn ang="0">
                                  <a:pos x="T2" y="T3"/>
                                </a:cxn>
                              </a:cxnLst>
                              <a:rect l="0" t="0" r="r" b="b"/>
                              <a:pathLst>
                                <a:path w="1573" h="1669">
                                  <a:moveTo>
                                    <a:pt x="1699" y="-12523"/>
                                  </a:moveTo>
                                  <a:lnTo>
                                    <a:pt x="1690" y="-12517"/>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6" name="Freeform 86"/>
                          <wps:cNvSpPr>
                            <a:spLocks/>
                          </wps:cNvSpPr>
                          <wps:spPr bwMode="auto">
                            <a:xfrm>
                              <a:off x="318" y="14862"/>
                              <a:ext cx="1573" cy="1669"/>
                            </a:xfrm>
                            <a:custGeom>
                              <a:avLst/>
                              <a:gdLst>
                                <a:gd name="T0" fmla="*/ 1746 w 1573"/>
                                <a:gd name="T1" fmla="*/ -12549 h 1669"/>
                                <a:gd name="T2" fmla="*/ 1737 w 1573"/>
                                <a:gd name="T3" fmla="*/ -12544 h 1669"/>
                              </a:gdLst>
                              <a:ahLst/>
                              <a:cxnLst>
                                <a:cxn ang="0">
                                  <a:pos x="T0" y="T1"/>
                                </a:cxn>
                                <a:cxn ang="0">
                                  <a:pos x="T2" y="T3"/>
                                </a:cxn>
                              </a:cxnLst>
                              <a:rect l="0" t="0" r="r" b="b"/>
                              <a:pathLst>
                                <a:path w="1573" h="1669">
                                  <a:moveTo>
                                    <a:pt x="1746" y="-12549"/>
                                  </a:moveTo>
                                  <a:lnTo>
                                    <a:pt x="1737" y="-12544"/>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7" name="Freeform 87"/>
                          <wps:cNvSpPr>
                            <a:spLocks/>
                          </wps:cNvSpPr>
                          <wps:spPr bwMode="auto">
                            <a:xfrm>
                              <a:off x="318" y="14862"/>
                              <a:ext cx="1573" cy="1669"/>
                            </a:xfrm>
                            <a:custGeom>
                              <a:avLst/>
                              <a:gdLst>
                                <a:gd name="T0" fmla="*/ 1785 w 1573"/>
                                <a:gd name="T1" fmla="*/ -12572 h 1669"/>
                                <a:gd name="T2" fmla="*/ 1784 w 1573"/>
                                <a:gd name="T3" fmla="*/ -12571 h 1669"/>
                              </a:gdLst>
                              <a:ahLst/>
                              <a:cxnLst>
                                <a:cxn ang="0">
                                  <a:pos x="T0" y="T1"/>
                                </a:cxn>
                                <a:cxn ang="0">
                                  <a:pos x="T2" y="T3"/>
                                </a:cxn>
                              </a:cxnLst>
                              <a:rect l="0" t="0" r="r" b="b"/>
                              <a:pathLst>
                                <a:path w="1573" h="1669">
                                  <a:moveTo>
                                    <a:pt x="1785" y="-12572"/>
                                  </a:moveTo>
                                  <a:lnTo>
                                    <a:pt x="1784" y="-12571"/>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698" name="Picture 8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219" y="2797"/>
                            <a:ext cx="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699" name="Group 89"/>
                        <wpg:cNvGrpSpPr>
                          <a:grpSpLocks/>
                        </wpg:cNvGrpSpPr>
                        <wpg:grpSpPr bwMode="auto">
                          <a:xfrm>
                            <a:off x="450" y="15282"/>
                            <a:ext cx="1830" cy="902"/>
                            <a:chOff x="450" y="15282"/>
                            <a:chExt cx="1830" cy="902"/>
                          </a:xfrm>
                        </wpg:grpSpPr>
                        <wps:wsp>
                          <wps:cNvPr id="2700" name="Freeform 90"/>
                          <wps:cNvSpPr>
                            <a:spLocks/>
                          </wps:cNvSpPr>
                          <wps:spPr bwMode="auto">
                            <a:xfrm>
                              <a:off x="450" y="15282"/>
                              <a:ext cx="1830" cy="902"/>
                            </a:xfrm>
                            <a:custGeom>
                              <a:avLst/>
                              <a:gdLst>
                                <a:gd name="T0" fmla="*/ 1357 w 1830"/>
                                <a:gd name="T1" fmla="*/ -12308 h 902"/>
                                <a:gd name="T2" fmla="*/ 1366 w 1830"/>
                                <a:gd name="T3" fmla="*/ -12313 h 902"/>
                              </a:gdLst>
                              <a:ahLst/>
                              <a:cxnLst>
                                <a:cxn ang="0">
                                  <a:pos x="T0" y="T1"/>
                                </a:cxn>
                                <a:cxn ang="0">
                                  <a:pos x="T2" y="T3"/>
                                </a:cxn>
                              </a:cxnLst>
                              <a:rect l="0" t="0" r="r" b="b"/>
                              <a:pathLst>
                                <a:path w="1830" h="902">
                                  <a:moveTo>
                                    <a:pt x="1357" y="-12308"/>
                                  </a:moveTo>
                                  <a:lnTo>
                                    <a:pt x="1366" y="-12313"/>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1" name="Freeform 91"/>
                          <wps:cNvSpPr>
                            <a:spLocks/>
                          </wps:cNvSpPr>
                          <wps:spPr bwMode="auto">
                            <a:xfrm>
                              <a:off x="450" y="15282"/>
                              <a:ext cx="1830" cy="902"/>
                            </a:xfrm>
                            <a:custGeom>
                              <a:avLst/>
                              <a:gdLst>
                                <a:gd name="T0" fmla="*/ 1404 w 1830"/>
                                <a:gd name="T1" fmla="*/ -12335 h 902"/>
                                <a:gd name="T2" fmla="*/ 1413 w 1830"/>
                                <a:gd name="T3" fmla="*/ -12340 h 902"/>
                              </a:gdLst>
                              <a:ahLst/>
                              <a:cxnLst>
                                <a:cxn ang="0">
                                  <a:pos x="T0" y="T1"/>
                                </a:cxn>
                                <a:cxn ang="0">
                                  <a:pos x="T2" y="T3"/>
                                </a:cxn>
                              </a:cxnLst>
                              <a:rect l="0" t="0" r="r" b="b"/>
                              <a:pathLst>
                                <a:path w="1830" h="902">
                                  <a:moveTo>
                                    <a:pt x="1404" y="-12335"/>
                                  </a:moveTo>
                                  <a:lnTo>
                                    <a:pt x="1413" y="-12340"/>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2" name="Freeform 92"/>
                          <wps:cNvSpPr>
                            <a:spLocks/>
                          </wps:cNvSpPr>
                          <wps:spPr bwMode="auto">
                            <a:xfrm>
                              <a:off x="450" y="15282"/>
                              <a:ext cx="1830" cy="902"/>
                            </a:xfrm>
                            <a:custGeom>
                              <a:avLst/>
                              <a:gdLst>
                                <a:gd name="T0" fmla="*/ 1451 w 1830"/>
                                <a:gd name="T1" fmla="*/ -12363 h 902"/>
                                <a:gd name="T2" fmla="*/ 1461 w 1830"/>
                                <a:gd name="T3" fmla="*/ -12368 h 902"/>
                              </a:gdLst>
                              <a:ahLst/>
                              <a:cxnLst>
                                <a:cxn ang="0">
                                  <a:pos x="T0" y="T1"/>
                                </a:cxn>
                                <a:cxn ang="0">
                                  <a:pos x="T2" y="T3"/>
                                </a:cxn>
                              </a:cxnLst>
                              <a:rect l="0" t="0" r="r" b="b"/>
                              <a:pathLst>
                                <a:path w="1830" h="902">
                                  <a:moveTo>
                                    <a:pt x="1451" y="-12363"/>
                                  </a:moveTo>
                                  <a:lnTo>
                                    <a:pt x="1461" y="-12368"/>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3" name="Freeform 93"/>
                          <wps:cNvSpPr>
                            <a:spLocks/>
                          </wps:cNvSpPr>
                          <wps:spPr bwMode="auto">
                            <a:xfrm>
                              <a:off x="450" y="15282"/>
                              <a:ext cx="1830" cy="902"/>
                            </a:xfrm>
                            <a:custGeom>
                              <a:avLst/>
                              <a:gdLst>
                                <a:gd name="T0" fmla="*/ 1498 w 1830"/>
                                <a:gd name="T1" fmla="*/ -12389 h 902"/>
                                <a:gd name="T2" fmla="*/ 1508 w 1830"/>
                                <a:gd name="T3" fmla="*/ -12395 h 902"/>
                              </a:gdLst>
                              <a:ahLst/>
                              <a:cxnLst>
                                <a:cxn ang="0">
                                  <a:pos x="T0" y="T1"/>
                                </a:cxn>
                                <a:cxn ang="0">
                                  <a:pos x="T2" y="T3"/>
                                </a:cxn>
                              </a:cxnLst>
                              <a:rect l="0" t="0" r="r" b="b"/>
                              <a:pathLst>
                                <a:path w="1830" h="902">
                                  <a:moveTo>
                                    <a:pt x="1498" y="-12389"/>
                                  </a:moveTo>
                                  <a:lnTo>
                                    <a:pt x="1508" y="-12395"/>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4" name="Freeform 94"/>
                          <wps:cNvSpPr>
                            <a:spLocks/>
                          </wps:cNvSpPr>
                          <wps:spPr bwMode="auto">
                            <a:xfrm>
                              <a:off x="450" y="15282"/>
                              <a:ext cx="1830" cy="902"/>
                            </a:xfrm>
                            <a:custGeom>
                              <a:avLst/>
                              <a:gdLst>
                                <a:gd name="T0" fmla="*/ 1546 w 1830"/>
                                <a:gd name="T1" fmla="*/ -12416 h 902"/>
                                <a:gd name="T2" fmla="*/ 1555 w 1830"/>
                                <a:gd name="T3" fmla="*/ -12422 h 902"/>
                              </a:gdLst>
                              <a:ahLst/>
                              <a:cxnLst>
                                <a:cxn ang="0">
                                  <a:pos x="T0" y="T1"/>
                                </a:cxn>
                                <a:cxn ang="0">
                                  <a:pos x="T2" y="T3"/>
                                </a:cxn>
                              </a:cxnLst>
                              <a:rect l="0" t="0" r="r" b="b"/>
                              <a:pathLst>
                                <a:path w="1830" h="902">
                                  <a:moveTo>
                                    <a:pt x="1546" y="-12416"/>
                                  </a:moveTo>
                                  <a:lnTo>
                                    <a:pt x="1555" y="-12422"/>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5" name="Freeform 95"/>
                          <wps:cNvSpPr>
                            <a:spLocks/>
                          </wps:cNvSpPr>
                          <wps:spPr bwMode="auto">
                            <a:xfrm>
                              <a:off x="450" y="15282"/>
                              <a:ext cx="1830" cy="902"/>
                            </a:xfrm>
                            <a:custGeom>
                              <a:avLst/>
                              <a:gdLst>
                                <a:gd name="T0" fmla="*/ 1593 w 1830"/>
                                <a:gd name="T1" fmla="*/ -12444 h 902"/>
                                <a:gd name="T2" fmla="*/ 1602 w 1830"/>
                                <a:gd name="T3" fmla="*/ -12449 h 902"/>
                              </a:gdLst>
                              <a:ahLst/>
                              <a:cxnLst>
                                <a:cxn ang="0">
                                  <a:pos x="T0" y="T1"/>
                                </a:cxn>
                                <a:cxn ang="0">
                                  <a:pos x="T2" y="T3"/>
                                </a:cxn>
                              </a:cxnLst>
                              <a:rect l="0" t="0" r="r" b="b"/>
                              <a:pathLst>
                                <a:path w="1830" h="902">
                                  <a:moveTo>
                                    <a:pt x="1593" y="-12444"/>
                                  </a:moveTo>
                                  <a:lnTo>
                                    <a:pt x="1602" y="-12449"/>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6" name="Freeform 96"/>
                          <wps:cNvSpPr>
                            <a:spLocks/>
                          </wps:cNvSpPr>
                          <wps:spPr bwMode="auto">
                            <a:xfrm>
                              <a:off x="450" y="15282"/>
                              <a:ext cx="1830" cy="902"/>
                            </a:xfrm>
                            <a:custGeom>
                              <a:avLst/>
                              <a:gdLst>
                                <a:gd name="T0" fmla="*/ 1640 w 1830"/>
                                <a:gd name="T1" fmla="*/ -12471 h 902"/>
                                <a:gd name="T2" fmla="*/ 1649 w 1830"/>
                                <a:gd name="T3" fmla="*/ -12476 h 902"/>
                              </a:gdLst>
                              <a:ahLst/>
                              <a:cxnLst>
                                <a:cxn ang="0">
                                  <a:pos x="T0" y="T1"/>
                                </a:cxn>
                                <a:cxn ang="0">
                                  <a:pos x="T2" y="T3"/>
                                </a:cxn>
                              </a:cxnLst>
                              <a:rect l="0" t="0" r="r" b="b"/>
                              <a:pathLst>
                                <a:path w="1830" h="902">
                                  <a:moveTo>
                                    <a:pt x="1640" y="-12471"/>
                                  </a:moveTo>
                                  <a:lnTo>
                                    <a:pt x="1649" y="-12476"/>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7" name="Freeform 97"/>
                          <wps:cNvSpPr>
                            <a:spLocks/>
                          </wps:cNvSpPr>
                          <wps:spPr bwMode="auto">
                            <a:xfrm>
                              <a:off x="450" y="15282"/>
                              <a:ext cx="1830" cy="902"/>
                            </a:xfrm>
                            <a:custGeom>
                              <a:avLst/>
                              <a:gdLst>
                                <a:gd name="T0" fmla="*/ 1687 w 1830"/>
                                <a:gd name="T1" fmla="*/ -12498 h 902"/>
                                <a:gd name="T2" fmla="*/ 1696 w 1830"/>
                                <a:gd name="T3" fmla="*/ -12503 h 902"/>
                              </a:gdLst>
                              <a:ahLst/>
                              <a:cxnLst>
                                <a:cxn ang="0">
                                  <a:pos x="T0" y="T1"/>
                                </a:cxn>
                                <a:cxn ang="0">
                                  <a:pos x="T2" y="T3"/>
                                </a:cxn>
                              </a:cxnLst>
                              <a:rect l="0" t="0" r="r" b="b"/>
                              <a:pathLst>
                                <a:path w="1830" h="902">
                                  <a:moveTo>
                                    <a:pt x="1687" y="-12498"/>
                                  </a:moveTo>
                                  <a:lnTo>
                                    <a:pt x="1696" y="-12503"/>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8" name="Freeform 98"/>
                          <wps:cNvSpPr>
                            <a:spLocks/>
                          </wps:cNvSpPr>
                          <wps:spPr bwMode="auto">
                            <a:xfrm>
                              <a:off x="450" y="15282"/>
                              <a:ext cx="1830" cy="902"/>
                            </a:xfrm>
                            <a:custGeom>
                              <a:avLst/>
                              <a:gdLst>
                                <a:gd name="T0" fmla="*/ 1734 w 1830"/>
                                <a:gd name="T1" fmla="*/ -12525 h 902"/>
                                <a:gd name="T2" fmla="*/ 1743 w 1830"/>
                                <a:gd name="T3" fmla="*/ -12530 h 902"/>
                              </a:gdLst>
                              <a:ahLst/>
                              <a:cxnLst>
                                <a:cxn ang="0">
                                  <a:pos x="T0" y="T1"/>
                                </a:cxn>
                                <a:cxn ang="0">
                                  <a:pos x="T2" y="T3"/>
                                </a:cxn>
                              </a:cxnLst>
                              <a:rect l="0" t="0" r="r" b="b"/>
                              <a:pathLst>
                                <a:path w="1830" h="902">
                                  <a:moveTo>
                                    <a:pt x="1734" y="-12525"/>
                                  </a:moveTo>
                                  <a:lnTo>
                                    <a:pt x="1743" y="-12530"/>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9" name="Freeform 99"/>
                          <wps:cNvSpPr>
                            <a:spLocks/>
                          </wps:cNvSpPr>
                          <wps:spPr bwMode="auto">
                            <a:xfrm>
                              <a:off x="450" y="15282"/>
                              <a:ext cx="1830" cy="902"/>
                            </a:xfrm>
                            <a:custGeom>
                              <a:avLst/>
                              <a:gdLst>
                                <a:gd name="T0" fmla="*/ 1781 w 1830"/>
                                <a:gd name="T1" fmla="*/ -12552 h 902"/>
                                <a:gd name="T2" fmla="*/ 1790 w 1830"/>
                                <a:gd name="T3" fmla="*/ -12557 h 902"/>
                              </a:gdLst>
                              <a:ahLst/>
                              <a:cxnLst>
                                <a:cxn ang="0">
                                  <a:pos x="T0" y="T1"/>
                                </a:cxn>
                                <a:cxn ang="0">
                                  <a:pos x="T2" y="T3"/>
                                </a:cxn>
                              </a:cxnLst>
                              <a:rect l="0" t="0" r="r" b="b"/>
                              <a:pathLst>
                                <a:path w="1830" h="902">
                                  <a:moveTo>
                                    <a:pt x="1781" y="-12552"/>
                                  </a:moveTo>
                                  <a:lnTo>
                                    <a:pt x="1790" y="-12557"/>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0" name="Freeform 100"/>
                          <wps:cNvSpPr>
                            <a:spLocks/>
                          </wps:cNvSpPr>
                          <wps:spPr bwMode="auto">
                            <a:xfrm>
                              <a:off x="450" y="15282"/>
                              <a:ext cx="1830" cy="902"/>
                            </a:xfrm>
                            <a:custGeom>
                              <a:avLst/>
                              <a:gdLst>
                                <a:gd name="T0" fmla="*/ 1828 w 1830"/>
                                <a:gd name="T1" fmla="*/ -12579 h 902"/>
                                <a:gd name="T2" fmla="*/ 1837 w 1830"/>
                                <a:gd name="T3" fmla="*/ -12584 h 902"/>
                              </a:gdLst>
                              <a:ahLst/>
                              <a:cxnLst>
                                <a:cxn ang="0">
                                  <a:pos x="T0" y="T1"/>
                                </a:cxn>
                                <a:cxn ang="0">
                                  <a:pos x="T2" y="T3"/>
                                </a:cxn>
                              </a:cxnLst>
                              <a:rect l="0" t="0" r="r" b="b"/>
                              <a:pathLst>
                                <a:path w="1830" h="902">
                                  <a:moveTo>
                                    <a:pt x="1828" y="-12579"/>
                                  </a:moveTo>
                                  <a:lnTo>
                                    <a:pt x="1837" y="-12584"/>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1" name="Freeform 101"/>
                          <wps:cNvSpPr>
                            <a:spLocks/>
                          </wps:cNvSpPr>
                          <wps:spPr bwMode="auto">
                            <a:xfrm>
                              <a:off x="450" y="15282"/>
                              <a:ext cx="1830" cy="902"/>
                            </a:xfrm>
                            <a:custGeom>
                              <a:avLst/>
                              <a:gdLst>
                                <a:gd name="T0" fmla="*/ 1875 w 1830"/>
                                <a:gd name="T1" fmla="*/ -12606 h 902"/>
                                <a:gd name="T2" fmla="*/ 1876 w 1830"/>
                                <a:gd name="T3" fmla="*/ -12606 h 902"/>
                              </a:gdLst>
                              <a:ahLst/>
                              <a:cxnLst>
                                <a:cxn ang="0">
                                  <a:pos x="T0" y="T1"/>
                                </a:cxn>
                                <a:cxn ang="0">
                                  <a:pos x="T2" y="T3"/>
                                </a:cxn>
                              </a:cxnLst>
                              <a:rect l="0" t="0" r="r" b="b"/>
                              <a:pathLst>
                                <a:path w="1830" h="902">
                                  <a:moveTo>
                                    <a:pt x="1875" y="-12606"/>
                                  </a:moveTo>
                                  <a:lnTo>
                                    <a:pt x="1876" y="-12606"/>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2" name="Freeform 102"/>
                          <wps:cNvSpPr>
                            <a:spLocks/>
                          </wps:cNvSpPr>
                          <wps:spPr bwMode="auto">
                            <a:xfrm>
                              <a:off x="450" y="15282"/>
                              <a:ext cx="1830" cy="902"/>
                            </a:xfrm>
                            <a:custGeom>
                              <a:avLst/>
                              <a:gdLst>
                                <a:gd name="T0" fmla="*/ 1342 w 1830"/>
                                <a:gd name="T1" fmla="*/ -12239 h 902"/>
                                <a:gd name="T2" fmla="*/ 1342 w 1830"/>
                                <a:gd name="T3" fmla="*/ -12256 h 902"/>
                                <a:gd name="T4" fmla="*/ 1341 w 1830"/>
                                <a:gd name="T5" fmla="*/ -12274 h 902"/>
                                <a:gd name="T6" fmla="*/ 1338 w 1830"/>
                                <a:gd name="T7" fmla="*/ -12292 h 902"/>
                                <a:gd name="T8" fmla="*/ 1336 w 1830"/>
                                <a:gd name="T9" fmla="*/ -12311 h 902"/>
                                <a:gd name="T10" fmla="*/ 1332 w 1830"/>
                                <a:gd name="T11" fmla="*/ -12329 h 902"/>
                                <a:gd name="T12" fmla="*/ 1328 w 1830"/>
                                <a:gd name="T13" fmla="*/ -12348 h 902"/>
                                <a:gd name="T14" fmla="*/ 1323 w 1830"/>
                                <a:gd name="T15" fmla="*/ -12368 h 902"/>
                                <a:gd name="T16" fmla="*/ 1317 w 1830"/>
                                <a:gd name="T17" fmla="*/ -12387 h 902"/>
                                <a:gd name="T18" fmla="*/ 1310 w 1830"/>
                                <a:gd name="T19" fmla="*/ -12406 h 902"/>
                                <a:gd name="T20" fmla="*/ 1302 w 1830"/>
                                <a:gd name="T21" fmla="*/ -12425 h 902"/>
                                <a:gd name="T22" fmla="*/ 1294 w 1830"/>
                                <a:gd name="T23" fmla="*/ -12444 h 902"/>
                                <a:gd name="T24" fmla="*/ 1286 w 1830"/>
                                <a:gd name="T25" fmla="*/ -12463 h 902"/>
                                <a:gd name="T26" fmla="*/ 1276 w 1830"/>
                                <a:gd name="T27" fmla="*/ -12482 h 902"/>
                                <a:gd name="T28" fmla="*/ 1267 w 1830"/>
                                <a:gd name="T29" fmla="*/ -12501 h 902"/>
                                <a:gd name="T30" fmla="*/ 1256 w 1830"/>
                                <a:gd name="T31" fmla="*/ -12519 h 902"/>
                                <a:gd name="T32" fmla="*/ 1245 w 1830"/>
                                <a:gd name="T33" fmla="*/ -12537 h 902"/>
                                <a:gd name="T34" fmla="*/ 1233 w 1830"/>
                                <a:gd name="T35" fmla="*/ -12554 h 902"/>
                                <a:gd name="T36" fmla="*/ 1221 w 1830"/>
                                <a:gd name="T37" fmla="*/ -12572 h 902"/>
                                <a:gd name="T38" fmla="*/ 1208 w 1830"/>
                                <a:gd name="T39" fmla="*/ -12588 h 902"/>
                                <a:gd name="T40" fmla="*/ 1195 w 1830"/>
                                <a:gd name="T41" fmla="*/ -12604 h 902"/>
                                <a:gd name="T42" fmla="*/ 1182 w 1830"/>
                                <a:gd name="T43" fmla="*/ -12619 h 902"/>
                                <a:gd name="T44" fmla="*/ 1168 w 1830"/>
                                <a:gd name="T45" fmla="*/ -12634 h 902"/>
                                <a:gd name="T46" fmla="*/ 1154 w 1830"/>
                                <a:gd name="T47" fmla="*/ -12648 h 902"/>
                                <a:gd name="T48" fmla="*/ 1140 w 1830"/>
                                <a:gd name="T49" fmla="*/ -12661 h 902"/>
                                <a:gd name="T50" fmla="*/ 1125 w 1830"/>
                                <a:gd name="T51" fmla="*/ -12674 h 902"/>
                                <a:gd name="T52" fmla="*/ 1111 w 1830"/>
                                <a:gd name="T53" fmla="*/ -12686 h 902"/>
                                <a:gd name="T54" fmla="*/ 1096 w 1830"/>
                                <a:gd name="T55" fmla="*/ -12696 h 902"/>
                                <a:gd name="T56" fmla="*/ 1081 w 1830"/>
                                <a:gd name="T57" fmla="*/ -12706 h 902"/>
                                <a:gd name="T58" fmla="*/ 1066 w 1830"/>
                                <a:gd name="T59" fmla="*/ -12715 h 902"/>
                                <a:gd name="T60" fmla="*/ 1051 w 1830"/>
                                <a:gd name="T61" fmla="*/ -12723 h 902"/>
                                <a:gd name="T62" fmla="*/ 1036 w 1830"/>
                                <a:gd name="T63" fmla="*/ -12731 h 902"/>
                                <a:gd name="T64" fmla="*/ 1021 w 1830"/>
                                <a:gd name="T65" fmla="*/ -12737 h 902"/>
                                <a:gd name="T66" fmla="*/ 1006 w 1830"/>
                                <a:gd name="T67" fmla="*/ -12742 h 902"/>
                                <a:gd name="T68" fmla="*/ 992 w 1830"/>
                                <a:gd name="T69" fmla="*/ -12746 h 902"/>
                                <a:gd name="T70" fmla="*/ 978 w 1830"/>
                                <a:gd name="T71" fmla="*/ -12749 h 902"/>
                                <a:gd name="T72" fmla="*/ 963 w 1830"/>
                                <a:gd name="T73" fmla="*/ -12752 h 902"/>
                                <a:gd name="T74" fmla="*/ 950 w 1830"/>
                                <a:gd name="T75" fmla="*/ -12753 h 902"/>
                                <a:gd name="T76" fmla="*/ 937 w 1830"/>
                                <a:gd name="T77" fmla="*/ -12753 h 902"/>
                                <a:gd name="T78" fmla="*/ 923 w 1830"/>
                                <a:gd name="T79" fmla="*/ -12752 h 902"/>
                                <a:gd name="T80" fmla="*/ 911 w 1830"/>
                                <a:gd name="T81" fmla="*/ -12750 h 902"/>
                                <a:gd name="T82" fmla="*/ 899 w 1830"/>
                                <a:gd name="T83" fmla="*/ -12746 h 902"/>
                                <a:gd name="T84" fmla="*/ 887 w 1830"/>
                                <a:gd name="T85" fmla="*/ -12743 h 902"/>
                                <a:gd name="T86" fmla="*/ 876 w 1830"/>
                                <a:gd name="T87" fmla="*/ -12738 h 902"/>
                                <a:gd name="T88" fmla="*/ 865 w 1830"/>
                                <a:gd name="T89" fmla="*/ -12731 h 902"/>
                                <a:gd name="T90" fmla="*/ 855 w 1830"/>
                                <a:gd name="T91" fmla="*/ -12724 h 902"/>
                                <a:gd name="T92" fmla="*/ 846 w 1830"/>
                                <a:gd name="T93" fmla="*/ -12716 h 902"/>
                                <a:gd name="T94" fmla="*/ 837 w 1830"/>
                                <a:gd name="T95" fmla="*/ -12707 h 902"/>
                                <a:gd name="T96" fmla="*/ 829 w 1830"/>
                                <a:gd name="T97" fmla="*/ -12698 h 902"/>
                                <a:gd name="T98" fmla="*/ 827 w 1830"/>
                                <a:gd name="T99" fmla="*/ -12694 h 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830" h="902">
                                  <a:moveTo>
                                    <a:pt x="1342" y="-12239"/>
                                  </a:moveTo>
                                  <a:lnTo>
                                    <a:pt x="1342" y="-12256"/>
                                  </a:lnTo>
                                  <a:lnTo>
                                    <a:pt x="1341" y="-12274"/>
                                  </a:lnTo>
                                  <a:lnTo>
                                    <a:pt x="1338" y="-12292"/>
                                  </a:lnTo>
                                  <a:lnTo>
                                    <a:pt x="1336" y="-12311"/>
                                  </a:lnTo>
                                  <a:lnTo>
                                    <a:pt x="1332" y="-12329"/>
                                  </a:lnTo>
                                  <a:lnTo>
                                    <a:pt x="1328" y="-12348"/>
                                  </a:lnTo>
                                  <a:lnTo>
                                    <a:pt x="1323" y="-12368"/>
                                  </a:lnTo>
                                  <a:lnTo>
                                    <a:pt x="1317" y="-12387"/>
                                  </a:lnTo>
                                  <a:lnTo>
                                    <a:pt x="1310" y="-12406"/>
                                  </a:lnTo>
                                  <a:lnTo>
                                    <a:pt x="1302" y="-12425"/>
                                  </a:lnTo>
                                  <a:lnTo>
                                    <a:pt x="1294" y="-12444"/>
                                  </a:lnTo>
                                  <a:lnTo>
                                    <a:pt x="1286" y="-12463"/>
                                  </a:lnTo>
                                  <a:lnTo>
                                    <a:pt x="1276" y="-12482"/>
                                  </a:lnTo>
                                  <a:lnTo>
                                    <a:pt x="1267" y="-12501"/>
                                  </a:lnTo>
                                  <a:lnTo>
                                    <a:pt x="1256" y="-12519"/>
                                  </a:lnTo>
                                  <a:lnTo>
                                    <a:pt x="1245" y="-12537"/>
                                  </a:lnTo>
                                  <a:lnTo>
                                    <a:pt x="1233" y="-12554"/>
                                  </a:lnTo>
                                  <a:lnTo>
                                    <a:pt x="1221" y="-12572"/>
                                  </a:lnTo>
                                  <a:lnTo>
                                    <a:pt x="1208" y="-12588"/>
                                  </a:lnTo>
                                  <a:lnTo>
                                    <a:pt x="1195" y="-12604"/>
                                  </a:lnTo>
                                  <a:lnTo>
                                    <a:pt x="1182" y="-12619"/>
                                  </a:lnTo>
                                  <a:lnTo>
                                    <a:pt x="1168" y="-12634"/>
                                  </a:lnTo>
                                  <a:lnTo>
                                    <a:pt x="1154" y="-12648"/>
                                  </a:lnTo>
                                  <a:lnTo>
                                    <a:pt x="1140" y="-12661"/>
                                  </a:lnTo>
                                  <a:lnTo>
                                    <a:pt x="1125" y="-12674"/>
                                  </a:lnTo>
                                  <a:lnTo>
                                    <a:pt x="1111" y="-12686"/>
                                  </a:lnTo>
                                  <a:lnTo>
                                    <a:pt x="1096" y="-12696"/>
                                  </a:lnTo>
                                  <a:lnTo>
                                    <a:pt x="1081" y="-12706"/>
                                  </a:lnTo>
                                  <a:lnTo>
                                    <a:pt x="1066" y="-12715"/>
                                  </a:lnTo>
                                  <a:lnTo>
                                    <a:pt x="1051" y="-12723"/>
                                  </a:lnTo>
                                  <a:lnTo>
                                    <a:pt x="1036" y="-12731"/>
                                  </a:lnTo>
                                  <a:lnTo>
                                    <a:pt x="1021" y="-12737"/>
                                  </a:lnTo>
                                  <a:lnTo>
                                    <a:pt x="1006" y="-12742"/>
                                  </a:lnTo>
                                  <a:lnTo>
                                    <a:pt x="992" y="-12746"/>
                                  </a:lnTo>
                                  <a:lnTo>
                                    <a:pt x="978" y="-12749"/>
                                  </a:lnTo>
                                  <a:lnTo>
                                    <a:pt x="963" y="-12752"/>
                                  </a:lnTo>
                                  <a:lnTo>
                                    <a:pt x="950" y="-12753"/>
                                  </a:lnTo>
                                  <a:lnTo>
                                    <a:pt x="937" y="-12753"/>
                                  </a:lnTo>
                                  <a:lnTo>
                                    <a:pt x="923" y="-12752"/>
                                  </a:lnTo>
                                  <a:lnTo>
                                    <a:pt x="911" y="-12750"/>
                                  </a:lnTo>
                                  <a:lnTo>
                                    <a:pt x="899" y="-12746"/>
                                  </a:lnTo>
                                  <a:lnTo>
                                    <a:pt x="887" y="-12743"/>
                                  </a:lnTo>
                                  <a:lnTo>
                                    <a:pt x="876" y="-12738"/>
                                  </a:lnTo>
                                  <a:lnTo>
                                    <a:pt x="865" y="-12731"/>
                                  </a:lnTo>
                                  <a:lnTo>
                                    <a:pt x="855" y="-12724"/>
                                  </a:lnTo>
                                  <a:lnTo>
                                    <a:pt x="846" y="-12716"/>
                                  </a:lnTo>
                                  <a:lnTo>
                                    <a:pt x="837" y="-12707"/>
                                  </a:lnTo>
                                  <a:lnTo>
                                    <a:pt x="829" y="-12698"/>
                                  </a:lnTo>
                                  <a:lnTo>
                                    <a:pt x="827" y="-12694"/>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713" name="Picture 10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654" y="3042"/>
                            <a:ext cx="14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714" name="Group 104"/>
                        <wpg:cNvGrpSpPr>
                          <a:grpSpLocks/>
                        </wpg:cNvGrpSpPr>
                        <wpg:grpSpPr bwMode="auto">
                          <a:xfrm>
                            <a:off x="418" y="15266"/>
                            <a:ext cx="959" cy="1216"/>
                            <a:chOff x="418" y="15266"/>
                            <a:chExt cx="959" cy="1216"/>
                          </a:xfrm>
                        </wpg:grpSpPr>
                        <wps:wsp>
                          <wps:cNvPr id="2715" name="Freeform 105"/>
                          <wps:cNvSpPr>
                            <a:spLocks/>
                          </wps:cNvSpPr>
                          <wps:spPr bwMode="auto">
                            <a:xfrm>
                              <a:off x="418" y="15266"/>
                              <a:ext cx="959" cy="1216"/>
                            </a:xfrm>
                            <a:custGeom>
                              <a:avLst/>
                              <a:gdLst>
                                <a:gd name="T0" fmla="*/ 1389 w 959"/>
                                <a:gd name="T1" fmla="*/ -12231 h 1216"/>
                                <a:gd name="T2" fmla="*/ 1388 w 959"/>
                                <a:gd name="T3" fmla="*/ -12249 h 1216"/>
                                <a:gd name="T4" fmla="*/ 1387 w 959"/>
                                <a:gd name="T5" fmla="*/ -12266 h 1216"/>
                                <a:gd name="T6" fmla="*/ 1385 w 959"/>
                                <a:gd name="T7" fmla="*/ -12285 h 1216"/>
                                <a:gd name="T8" fmla="*/ 1382 w 959"/>
                                <a:gd name="T9" fmla="*/ -12303 h 1216"/>
                                <a:gd name="T10" fmla="*/ 1379 w 959"/>
                                <a:gd name="T11" fmla="*/ -12322 h 1216"/>
                                <a:gd name="T12" fmla="*/ 1374 w 959"/>
                                <a:gd name="T13" fmla="*/ -12341 h 1216"/>
                                <a:gd name="T14" fmla="*/ 1369 w 959"/>
                                <a:gd name="T15" fmla="*/ -12360 h 1216"/>
                                <a:gd name="T16" fmla="*/ 1363 w 959"/>
                                <a:gd name="T17" fmla="*/ -12379 h 1216"/>
                                <a:gd name="T18" fmla="*/ 1356 w 959"/>
                                <a:gd name="T19" fmla="*/ -12398 h 1216"/>
                                <a:gd name="T20" fmla="*/ 1349 w 959"/>
                                <a:gd name="T21" fmla="*/ -12418 h 1216"/>
                                <a:gd name="T22" fmla="*/ 1341 w 959"/>
                                <a:gd name="T23" fmla="*/ -12437 h 1216"/>
                                <a:gd name="T24" fmla="*/ 1333 w 959"/>
                                <a:gd name="T25" fmla="*/ -12456 h 1216"/>
                                <a:gd name="T26" fmla="*/ 1323 w 959"/>
                                <a:gd name="T27" fmla="*/ -12475 h 1216"/>
                                <a:gd name="T28" fmla="*/ 1313 w 959"/>
                                <a:gd name="T29" fmla="*/ -12493 h 1216"/>
                                <a:gd name="T30" fmla="*/ 1302 w 959"/>
                                <a:gd name="T31" fmla="*/ -12512 h 1216"/>
                                <a:gd name="T32" fmla="*/ 1291 w 959"/>
                                <a:gd name="T33" fmla="*/ -12529 h 1216"/>
                                <a:gd name="T34" fmla="*/ 1279 w 959"/>
                                <a:gd name="T35" fmla="*/ -12547 h 1216"/>
                                <a:gd name="T36" fmla="*/ 1267 w 959"/>
                                <a:gd name="T37" fmla="*/ -12564 h 1216"/>
                                <a:gd name="T38" fmla="*/ 1255 w 959"/>
                                <a:gd name="T39" fmla="*/ -12580 h 1216"/>
                                <a:gd name="T40" fmla="*/ 1242 w 959"/>
                                <a:gd name="T41" fmla="*/ -12596 h 1216"/>
                                <a:gd name="T42" fmla="*/ 1228 w 959"/>
                                <a:gd name="T43" fmla="*/ -12612 h 1216"/>
                                <a:gd name="T44" fmla="*/ 1215 w 959"/>
                                <a:gd name="T45" fmla="*/ -12627 h 1216"/>
                                <a:gd name="T46" fmla="*/ 1200 w 959"/>
                                <a:gd name="T47" fmla="*/ -12641 h 1216"/>
                                <a:gd name="T48" fmla="*/ 1186 w 959"/>
                                <a:gd name="T49" fmla="*/ -12654 h 1216"/>
                                <a:gd name="T50" fmla="*/ 1172 w 959"/>
                                <a:gd name="T51" fmla="*/ -12666 h 1216"/>
                                <a:gd name="T52" fmla="*/ 1157 w 959"/>
                                <a:gd name="T53" fmla="*/ -12678 h 1216"/>
                                <a:gd name="T54" fmla="*/ 1142 w 959"/>
                                <a:gd name="T55" fmla="*/ -12689 h 1216"/>
                                <a:gd name="T56" fmla="*/ 1128 w 959"/>
                                <a:gd name="T57" fmla="*/ -12699 h 1216"/>
                                <a:gd name="T58" fmla="*/ 1112 w 959"/>
                                <a:gd name="T59" fmla="*/ -12708 h 1216"/>
                                <a:gd name="T60" fmla="*/ 1097 w 959"/>
                                <a:gd name="T61" fmla="*/ -12716 h 1216"/>
                                <a:gd name="T62" fmla="*/ 1082 w 959"/>
                                <a:gd name="T63" fmla="*/ -12723 h 1216"/>
                                <a:gd name="T64" fmla="*/ 1068 w 959"/>
                                <a:gd name="T65" fmla="*/ -12730 h 1216"/>
                                <a:gd name="T66" fmla="*/ 1053 w 959"/>
                                <a:gd name="T67" fmla="*/ -12735 h 1216"/>
                                <a:gd name="T68" fmla="*/ 1038 w 959"/>
                                <a:gd name="T69" fmla="*/ -12739 h 1216"/>
                                <a:gd name="T70" fmla="*/ 1024 w 959"/>
                                <a:gd name="T71" fmla="*/ -12742 h 1216"/>
                                <a:gd name="T72" fmla="*/ 1010 w 959"/>
                                <a:gd name="T73" fmla="*/ -12744 h 1216"/>
                                <a:gd name="T74" fmla="*/ 996 w 959"/>
                                <a:gd name="T75" fmla="*/ -12745 h 1216"/>
                                <a:gd name="T76" fmla="*/ 983 w 959"/>
                                <a:gd name="T77" fmla="*/ -12746 h 1216"/>
                                <a:gd name="T78" fmla="*/ 970 w 959"/>
                                <a:gd name="T79" fmla="*/ -12745 h 1216"/>
                                <a:gd name="T80" fmla="*/ 958 w 959"/>
                                <a:gd name="T81" fmla="*/ -12743 h 1216"/>
                                <a:gd name="T82" fmla="*/ 945 w 959"/>
                                <a:gd name="T83" fmla="*/ -12740 h 1216"/>
                                <a:gd name="T84" fmla="*/ 934 w 959"/>
                                <a:gd name="T85" fmla="*/ -12735 h 1216"/>
                                <a:gd name="T86" fmla="*/ 922 w 959"/>
                                <a:gd name="T87" fmla="*/ -12730 h 1216"/>
                                <a:gd name="T88" fmla="*/ 917 w 959"/>
                                <a:gd name="T89" fmla="*/ -12727 h 1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59" h="1216">
                                  <a:moveTo>
                                    <a:pt x="1389" y="-12231"/>
                                  </a:moveTo>
                                  <a:lnTo>
                                    <a:pt x="1388" y="-12249"/>
                                  </a:lnTo>
                                  <a:lnTo>
                                    <a:pt x="1387" y="-12266"/>
                                  </a:lnTo>
                                  <a:lnTo>
                                    <a:pt x="1385" y="-12285"/>
                                  </a:lnTo>
                                  <a:lnTo>
                                    <a:pt x="1382" y="-12303"/>
                                  </a:lnTo>
                                  <a:lnTo>
                                    <a:pt x="1379" y="-12322"/>
                                  </a:lnTo>
                                  <a:lnTo>
                                    <a:pt x="1374" y="-12341"/>
                                  </a:lnTo>
                                  <a:lnTo>
                                    <a:pt x="1369" y="-12360"/>
                                  </a:lnTo>
                                  <a:lnTo>
                                    <a:pt x="1363" y="-12379"/>
                                  </a:lnTo>
                                  <a:lnTo>
                                    <a:pt x="1356" y="-12398"/>
                                  </a:lnTo>
                                  <a:lnTo>
                                    <a:pt x="1349" y="-12418"/>
                                  </a:lnTo>
                                  <a:lnTo>
                                    <a:pt x="1341" y="-12437"/>
                                  </a:lnTo>
                                  <a:lnTo>
                                    <a:pt x="1333" y="-12456"/>
                                  </a:lnTo>
                                  <a:lnTo>
                                    <a:pt x="1323" y="-12475"/>
                                  </a:lnTo>
                                  <a:lnTo>
                                    <a:pt x="1313" y="-12493"/>
                                  </a:lnTo>
                                  <a:lnTo>
                                    <a:pt x="1302" y="-12512"/>
                                  </a:lnTo>
                                  <a:lnTo>
                                    <a:pt x="1291" y="-12529"/>
                                  </a:lnTo>
                                  <a:lnTo>
                                    <a:pt x="1279" y="-12547"/>
                                  </a:lnTo>
                                  <a:lnTo>
                                    <a:pt x="1267" y="-12564"/>
                                  </a:lnTo>
                                  <a:lnTo>
                                    <a:pt x="1255" y="-12580"/>
                                  </a:lnTo>
                                  <a:lnTo>
                                    <a:pt x="1242" y="-12596"/>
                                  </a:lnTo>
                                  <a:lnTo>
                                    <a:pt x="1228" y="-12612"/>
                                  </a:lnTo>
                                  <a:lnTo>
                                    <a:pt x="1215" y="-12627"/>
                                  </a:lnTo>
                                  <a:lnTo>
                                    <a:pt x="1200" y="-12641"/>
                                  </a:lnTo>
                                  <a:lnTo>
                                    <a:pt x="1186" y="-12654"/>
                                  </a:lnTo>
                                  <a:lnTo>
                                    <a:pt x="1172" y="-12666"/>
                                  </a:lnTo>
                                  <a:lnTo>
                                    <a:pt x="1157" y="-12678"/>
                                  </a:lnTo>
                                  <a:lnTo>
                                    <a:pt x="1142" y="-12689"/>
                                  </a:lnTo>
                                  <a:lnTo>
                                    <a:pt x="1128" y="-12699"/>
                                  </a:lnTo>
                                  <a:lnTo>
                                    <a:pt x="1112" y="-12708"/>
                                  </a:lnTo>
                                  <a:lnTo>
                                    <a:pt x="1097" y="-12716"/>
                                  </a:lnTo>
                                  <a:lnTo>
                                    <a:pt x="1082" y="-12723"/>
                                  </a:lnTo>
                                  <a:lnTo>
                                    <a:pt x="1068" y="-12730"/>
                                  </a:lnTo>
                                  <a:lnTo>
                                    <a:pt x="1053" y="-12735"/>
                                  </a:lnTo>
                                  <a:lnTo>
                                    <a:pt x="1038" y="-12739"/>
                                  </a:lnTo>
                                  <a:lnTo>
                                    <a:pt x="1024" y="-12742"/>
                                  </a:lnTo>
                                  <a:lnTo>
                                    <a:pt x="1010" y="-12744"/>
                                  </a:lnTo>
                                  <a:lnTo>
                                    <a:pt x="996" y="-12745"/>
                                  </a:lnTo>
                                  <a:lnTo>
                                    <a:pt x="983" y="-12746"/>
                                  </a:lnTo>
                                  <a:lnTo>
                                    <a:pt x="970" y="-12745"/>
                                  </a:lnTo>
                                  <a:lnTo>
                                    <a:pt x="958" y="-12743"/>
                                  </a:lnTo>
                                  <a:lnTo>
                                    <a:pt x="945" y="-12740"/>
                                  </a:lnTo>
                                  <a:lnTo>
                                    <a:pt x="934" y="-12735"/>
                                  </a:lnTo>
                                  <a:lnTo>
                                    <a:pt x="922" y="-12730"/>
                                  </a:lnTo>
                                  <a:lnTo>
                                    <a:pt x="917" y="-12727"/>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6" name="Freeform 106"/>
                          <wps:cNvSpPr>
                            <a:spLocks/>
                          </wps:cNvSpPr>
                          <wps:spPr bwMode="auto">
                            <a:xfrm>
                              <a:off x="418" y="15266"/>
                              <a:ext cx="959" cy="1216"/>
                            </a:xfrm>
                            <a:custGeom>
                              <a:avLst/>
                              <a:gdLst>
                                <a:gd name="T0" fmla="*/ 1308 w 959"/>
                                <a:gd name="T1" fmla="*/ -12053 h 1216"/>
                                <a:gd name="T2" fmla="*/ 1323 w 959"/>
                                <a:gd name="T3" fmla="*/ -12065 h 1216"/>
                                <a:gd name="T4" fmla="*/ 1336 w 959"/>
                                <a:gd name="T5" fmla="*/ -12077 h 1216"/>
                                <a:gd name="T6" fmla="*/ 1348 w 959"/>
                                <a:gd name="T7" fmla="*/ -12091 h 1216"/>
                                <a:gd name="T8" fmla="*/ 1359 w 959"/>
                                <a:gd name="T9" fmla="*/ -12107 h 1216"/>
                                <a:gd name="T10" fmla="*/ 1368 w 959"/>
                                <a:gd name="T11" fmla="*/ -12123 h 1216"/>
                                <a:gd name="T12" fmla="*/ 1376 w 959"/>
                                <a:gd name="T13" fmla="*/ -12140 h 1216"/>
                                <a:gd name="T14" fmla="*/ 1382 w 959"/>
                                <a:gd name="T15" fmla="*/ -12157 h 1216"/>
                                <a:gd name="T16" fmla="*/ 1386 w 959"/>
                                <a:gd name="T17" fmla="*/ -12175 h 1216"/>
                                <a:gd name="T18" fmla="*/ 1389 w 959"/>
                                <a:gd name="T19" fmla="*/ -12194 h 1216"/>
                                <a:gd name="T20" fmla="*/ 1390 w 959"/>
                                <a:gd name="T21" fmla="*/ -12212 h 1216"/>
                                <a:gd name="T22" fmla="*/ 1389 w 959"/>
                                <a:gd name="T23" fmla="*/ -12231 h 1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59" h="1216">
                                  <a:moveTo>
                                    <a:pt x="1308" y="-12053"/>
                                  </a:moveTo>
                                  <a:lnTo>
                                    <a:pt x="1323" y="-12065"/>
                                  </a:lnTo>
                                  <a:lnTo>
                                    <a:pt x="1336" y="-12077"/>
                                  </a:lnTo>
                                  <a:lnTo>
                                    <a:pt x="1348" y="-12091"/>
                                  </a:lnTo>
                                  <a:lnTo>
                                    <a:pt x="1359" y="-12107"/>
                                  </a:lnTo>
                                  <a:lnTo>
                                    <a:pt x="1368" y="-12123"/>
                                  </a:lnTo>
                                  <a:lnTo>
                                    <a:pt x="1376" y="-12140"/>
                                  </a:lnTo>
                                  <a:lnTo>
                                    <a:pt x="1382" y="-12157"/>
                                  </a:lnTo>
                                  <a:lnTo>
                                    <a:pt x="1386" y="-12175"/>
                                  </a:lnTo>
                                  <a:lnTo>
                                    <a:pt x="1389" y="-12194"/>
                                  </a:lnTo>
                                  <a:lnTo>
                                    <a:pt x="1390" y="-12212"/>
                                  </a:lnTo>
                                  <a:lnTo>
                                    <a:pt x="1389" y="-12231"/>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7" name="Freeform 107"/>
                          <wps:cNvSpPr>
                            <a:spLocks/>
                          </wps:cNvSpPr>
                          <wps:spPr bwMode="auto">
                            <a:xfrm>
                              <a:off x="418" y="15266"/>
                              <a:ext cx="959" cy="1216"/>
                            </a:xfrm>
                            <a:custGeom>
                              <a:avLst/>
                              <a:gdLst>
                                <a:gd name="T0" fmla="*/ 939 w 959"/>
                                <a:gd name="T1" fmla="*/ -12421 h 1216"/>
                                <a:gd name="T2" fmla="*/ 1038 w 959"/>
                                <a:gd name="T3" fmla="*/ -12299 h 1216"/>
                              </a:gdLst>
                              <a:ahLst/>
                              <a:cxnLst>
                                <a:cxn ang="0">
                                  <a:pos x="T0" y="T1"/>
                                </a:cxn>
                                <a:cxn ang="0">
                                  <a:pos x="T2" y="T3"/>
                                </a:cxn>
                              </a:cxnLst>
                              <a:rect l="0" t="0" r="r" b="b"/>
                              <a:pathLst>
                                <a:path w="959" h="1216">
                                  <a:moveTo>
                                    <a:pt x="939" y="-12421"/>
                                  </a:moveTo>
                                  <a:lnTo>
                                    <a:pt x="1038" y="-12299"/>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8" name="Freeform 108"/>
                          <wps:cNvSpPr>
                            <a:spLocks/>
                          </wps:cNvSpPr>
                          <wps:spPr bwMode="auto">
                            <a:xfrm>
                              <a:off x="418" y="15266"/>
                              <a:ext cx="959" cy="1216"/>
                            </a:xfrm>
                            <a:custGeom>
                              <a:avLst/>
                              <a:gdLst>
                                <a:gd name="T0" fmla="*/ 840 w 959"/>
                                <a:gd name="T1" fmla="*/ -12412 h 1216"/>
                                <a:gd name="T2" fmla="*/ 939 w 959"/>
                                <a:gd name="T3" fmla="*/ -12421 h 1216"/>
                              </a:gdLst>
                              <a:ahLst/>
                              <a:cxnLst>
                                <a:cxn ang="0">
                                  <a:pos x="T0" y="T1"/>
                                </a:cxn>
                                <a:cxn ang="0">
                                  <a:pos x="T2" y="T3"/>
                                </a:cxn>
                              </a:cxnLst>
                              <a:rect l="0" t="0" r="r" b="b"/>
                              <a:pathLst>
                                <a:path w="959" h="1216">
                                  <a:moveTo>
                                    <a:pt x="840" y="-12412"/>
                                  </a:moveTo>
                                  <a:lnTo>
                                    <a:pt x="939" y="-12421"/>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9" name="Freeform 109"/>
                          <wps:cNvSpPr>
                            <a:spLocks/>
                          </wps:cNvSpPr>
                          <wps:spPr bwMode="auto">
                            <a:xfrm>
                              <a:off x="418" y="15266"/>
                              <a:ext cx="959" cy="1216"/>
                            </a:xfrm>
                            <a:custGeom>
                              <a:avLst/>
                              <a:gdLst>
                                <a:gd name="T0" fmla="*/ 840 w 959"/>
                                <a:gd name="T1" fmla="*/ -12281 h 1216"/>
                                <a:gd name="T2" fmla="*/ 840 w 959"/>
                                <a:gd name="T3" fmla="*/ -12412 h 1216"/>
                              </a:gdLst>
                              <a:ahLst/>
                              <a:cxnLst>
                                <a:cxn ang="0">
                                  <a:pos x="T0" y="T1"/>
                                </a:cxn>
                                <a:cxn ang="0">
                                  <a:pos x="T2" y="T3"/>
                                </a:cxn>
                              </a:cxnLst>
                              <a:rect l="0" t="0" r="r" b="b"/>
                              <a:pathLst>
                                <a:path w="959" h="1216">
                                  <a:moveTo>
                                    <a:pt x="840" y="-12281"/>
                                  </a:moveTo>
                                  <a:lnTo>
                                    <a:pt x="840" y="-12412"/>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0" name="Freeform 110"/>
                          <wps:cNvSpPr>
                            <a:spLocks/>
                          </wps:cNvSpPr>
                          <wps:spPr bwMode="auto">
                            <a:xfrm>
                              <a:off x="418" y="15266"/>
                              <a:ext cx="959" cy="1216"/>
                            </a:xfrm>
                            <a:custGeom>
                              <a:avLst/>
                              <a:gdLst>
                                <a:gd name="T0" fmla="*/ 939 w 959"/>
                                <a:gd name="T1" fmla="*/ -12159 h 1216"/>
                                <a:gd name="T2" fmla="*/ 840 w 959"/>
                                <a:gd name="T3" fmla="*/ -12281 h 1216"/>
                              </a:gdLst>
                              <a:ahLst/>
                              <a:cxnLst>
                                <a:cxn ang="0">
                                  <a:pos x="T0" y="T1"/>
                                </a:cxn>
                                <a:cxn ang="0">
                                  <a:pos x="T2" y="T3"/>
                                </a:cxn>
                              </a:cxnLst>
                              <a:rect l="0" t="0" r="r" b="b"/>
                              <a:pathLst>
                                <a:path w="959" h="1216">
                                  <a:moveTo>
                                    <a:pt x="939" y="-12159"/>
                                  </a:moveTo>
                                  <a:lnTo>
                                    <a:pt x="840" y="-12281"/>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1" name="Freeform 111"/>
                          <wps:cNvSpPr>
                            <a:spLocks/>
                          </wps:cNvSpPr>
                          <wps:spPr bwMode="auto">
                            <a:xfrm>
                              <a:off x="418" y="15266"/>
                              <a:ext cx="959" cy="1216"/>
                            </a:xfrm>
                            <a:custGeom>
                              <a:avLst/>
                              <a:gdLst>
                                <a:gd name="T0" fmla="*/ 1038 w 959"/>
                                <a:gd name="T1" fmla="*/ -12168 h 1216"/>
                                <a:gd name="T2" fmla="*/ 939 w 959"/>
                                <a:gd name="T3" fmla="*/ -12159 h 1216"/>
                              </a:gdLst>
                              <a:ahLst/>
                              <a:cxnLst>
                                <a:cxn ang="0">
                                  <a:pos x="T0" y="T1"/>
                                </a:cxn>
                                <a:cxn ang="0">
                                  <a:pos x="T2" y="T3"/>
                                </a:cxn>
                              </a:cxnLst>
                              <a:rect l="0" t="0" r="r" b="b"/>
                              <a:pathLst>
                                <a:path w="959" h="1216">
                                  <a:moveTo>
                                    <a:pt x="1038" y="-12168"/>
                                  </a:moveTo>
                                  <a:lnTo>
                                    <a:pt x="939" y="-12159"/>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2" name="Freeform 112"/>
                          <wps:cNvSpPr>
                            <a:spLocks/>
                          </wps:cNvSpPr>
                          <wps:spPr bwMode="auto">
                            <a:xfrm>
                              <a:off x="418" y="15266"/>
                              <a:ext cx="959" cy="1216"/>
                            </a:xfrm>
                            <a:custGeom>
                              <a:avLst/>
                              <a:gdLst>
                                <a:gd name="T0" fmla="*/ 1038 w 959"/>
                                <a:gd name="T1" fmla="*/ -12299 h 1216"/>
                                <a:gd name="T2" fmla="*/ 1038 w 959"/>
                                <a:gd name="T3" fmla="*/ -12168 h 1216"/>
                              </a:gdLst>
                              <a:ahLst/>
                              <a:cxnLst>
                                <a:cxn ang="0">
                                  <a:pos x="T0" y="T1"/>
                                </a:cxn>
                                <a:cxn ang="0">
                                  <a:pos x="T2" y="T3"/>
                                </a:cxn>
                              </a:cxnLst>
                              <a:rect l="0" t="0" r="r" b="b"/>
                              <a:pathLst>
                                <a:path w="959" h="1216">
                                  <a:moveTo>
                                    <a:pt x="1038" y="-12299"/>
                                  </a:moveTo>
                                  <a:lnTo>
                                    <a:pt x="1038" y="-12168"/>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3" name="Freeform 113"/>
                          <wps:cNvSpPr>
                            <a:spLocks/>
                          </wps:cNvSpPr>
                          <wps:spPr bwMode="auto">
                            <a:xfrm>
                              <a:off x="418" y="15266"/>
                              <a:ext cx="959" cy="1216"/>
                            </a:xfrm>
                            <a:custGeom>
                              <a:avLst/>
                              <a:gdLst>
                                <a:gd name="T0" fmla="*/ 992 w 959"/>
                                <a:gd name="T1" fmla="*/ -12279 h 1216"/>
                                <a:gd name="T2" fmla="*/ 1006 w 959"/>
                                <a:gd name="T3" fmla="*/ -12264 h 1216"/>
                                <a:gd name="T4" fmla="*/ 1021 w 959"/>
                                <a:gd name="T5" fmla="*/ -12250 h 1216"/>
                                <a:gd name="T6" fmla="*/ 1038 w 959"/>
                                <a:gd name="T7" fmla="*/ -12238 h 1216"/>
                              </a:gdLst>
                              <a:ahLst/>
                              <a:cxnLst>
                                <a:cxn ang="0">
                                  <a:pos x="T0" y="T1"/>
                                </a:cxn>
                                <a:cxn ang="0">
                                  <a:pos x="T2" y="T3"/>
                                </a:cxn>
                                <a:cxn ang="0">
                                  <a:pos x="T4" y="T5"/>
                                </a:cxn>
                                <a:cxn ang="0">
                                  <a:pos x="T6" y="T7"/>
                                </a:cxn>
                              </a:cxnLst>
                              <a:rect l="0" t="0" r="r" b="b"/>
                              <a:pathLst>
                                <a:path w="959" h="1216">
                                  <a:moveTo>
                                    <a:pt x="992" y="-12279"/>
                                  </a:moveTo>
                                  <a:lnTo>
                                    <a:pt x="1006" y="-12264"/>
                                  </a:lnTo>
                                  <a:lnTo>
                                    <a:pt x="1021" y="-12250"/>
                                  </a:lnTo>
                                  <a:lnTo>
                                    <a:pt x="1038" y="-12238"/>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4" name="Freeform 114"/>
                          <wps:cNvSpPr>
                            <a:spLocks/>
                          </wps:cNvSpPr>
                          <wps:spPr bwMode="auto">
                            <a:xfrm>
                              <a:off x="418" y="15266"/>
                              <a:ext cx="959" cy="1216"/>
                            </a:xfrm>
                            <a:custGeom>
                              <a:avLst/>
                              <a:gdLst>
                                <a:gd name="T0" fmla="*/ 943 w 959"/>
                                <a:gd name="T1" fmla="*/ -12406 h 1216"/>
                                <a:gd name="T2" fmla="*/ 944 w 959"/>
                                <a:gd name="T3" fmla="*/ -12386 h 1216"/>
                                <a:gd name="T4" fmla="*/ 948 w 959"/>
                                <a:gd name="T5" fmla="*/ -12367 h 1216"/>
                                <a:gd name="T6" fmla="*/ 953 w 959"/>
                                <a:gd name="T7" fmla="*/ -12348 h 1216"/>
                                <a:gd name="T8" fmla="*/ 961 w 959"/>
                                <a:gd name="T9" fmla="*/ -12329 h 1216"/>
                                <a:gd name="T10" fmla="*/ 970 w 959"/>
                                <a:gd name="T11" fmla="*/ -12312 h 1216"/>
                                <a:gd name="T12" fmla="*/ 980 w 959"/>
                                <a:gd name="T13" fmla="*/ -12295 h 1216"/>
                                <a:gd name="T14" fmla="*/ 992 w 959"/>
                                <a:gd name="T15" fmla="*/ -12279 h 12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59" h="1216">
                                  <a:moveTo>
                                    <a:pt x="943" y="-12406"/>
                                  </a:moveTo>
                                  <a:lnTo>
                                    <a:pt x="944" y="-12386"/>
                                  </a:lnTo>
                                  <a:lnTo>
                                    <a:pt x="948" y="-12367"/>
                                  </a:lnTo>
                                  <a:lnTo>
                                    <a:pt x="953" y="-12348"/>
                                  </a:lnTo>
                                  <a:lnTo>
                                    <a:pt x="961" y="-12329"/>
                                  </a:lnTo>
                                  <a:lnTo>
                                    <a:pt x="970" y="-12312"/>
                                  </a:lnTo>
                                  <a:lnTo>
                                    <a:pt x="980" y="-12295"/>
                                  </a:lnTo>
                                  <a:lnTo>
                                    <a:pt x="992" y="-12279"/>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5" name="Freeform 115"/>
                          <wps:cNvSpPr>
                            <a:spLocks/>
                          </wps:cNvSpPr>
                          <wps:spPr bwMode="auto">
                            <a:xfrm>
                              <a:off x="418" y="15266"/>
                              <a:ext cx="959" cy="1216"/>
                            </a:xfrm>
                            <a:custGeom>
                              <a:avLst/>
                              <a:gdLst>
                                <a:gd name="T0" fmla="*/ 943 w 959"/>
                                <a:gd name="T1" fmla="*/ -12416 h 1216"/>
                                <a:gd name="T2" fmla="*/ 943 w 959"/>
                                <a:gd name="T3" fmla="*/ -12406 h 1216"/>
                              </a:gdLst>
                              <a:ahLst/>
                              <a:cxnLst>
                                <a:cxn ang="0">
                                  <a:pos x="T0" y="T1"/>
                                </a:cxn>
                                <a:cxn ang="0">
                                  <a:pos x="T2" y="T3"/>
                                </a:cxn>
                              </a:cxnLst>
                              <a:rect l="0" t="0" r="r" b="b"/>
                              <a:pathLst>
                                <a:path w="959" h="1216">
                                  <a:moveTo>
                                    <a:pt x="943" y="-12416"/>
                                  </a:moveTo>
                                  <a:lnTo>
                                    <a:pt x="943" y="-12406"/>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6" name="Freeform 116"/>
                          <wps:cNvSpPr>
                            <a:spLocks/>
                          </wps:cNvSpPr>
                          <wps:spPr bwMode="auto">
                            <a:xfrm>
                              <a:off x="418" y="15266"/>
                              <a:ext cx="959" cy="1216"/>
                            </a:xfrm>
                            <a:custGeom>
                              <a:avLst/>
                              <a:gdLst>
                                <a:gd name="T0" fmla="*/ 1038 w 959"/>
                                <a:gd name="T1" fmla="*/ -12216 h 1216"/>
                                <a:gd name="T2" fmla="*/ 939 w 959"/>
                                <a:gd name="T3" fmla="*/ -12159 h 1216"/>
                              </a:gdLst>
                              <a:ahLst/>
                              <a:cxnLst>
                                <a:cxn ang="0">
                                  <a:pos x="T0" y="T1"/>
                                </a:cxn>
                                <a:cxn ang="0">
                                  <a:pos x="T2" y="T3"/>
                                </a:cxn>
                              </a:cxnLst>
                              <a:rect l="0" t="0" r="r" b="b"/>
                              <a:pathLst>
                                <a:path w="959" h="1216">
                                  <a:moveTo>
                                    <a:pt x="1038" y="-12216"/>
                                  </a:moveTo>
                                  <a:lnTo>
                                    <a:pt x="939" y="-12159"/>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7" name="Freeform 117"/>
                          <wps:cNvSpPr>
                            <a:spLocks/>
                          </wps:cNvSpPr>
                          <wps:spPr bwMode="auto">
                            <a:xfrm>
                              <a:off x="418" y="15266"/>
                              <a:ext cx="959" cy="1216"/>
                            </a:xfrm>
                            <a:custGeom>
                              <a:avLst/>
                              <a:gdLst>
                                <a:gd name="T0" fmla="*/ 943 w 959"/>
                                <a:gd name="T1" fmla="*/ -12340 h 1216"/>
                                <a:gd name="T2" fmla="*/ 840 w 959"/>
                                <a:gd name="T3" fmla="*/ -12281 h 1216"/>
                              </a:gdLst>
                              <a:ahLst/>
                              <a:cxnLst>
                                <a:cxn ang="0">
                                  <a:pos x="T0" y="T1"/>
                                </a:cxn>
                                <a:cxn ang="0">
                                  <a:pos x="T2" y="T3"/>
                                </a:cxn>
                              </a:cxnLst>
                              <a:rect l="0" t="0" r="r" b="b"/>
                              <a:pathLst>
                                <a:path w="959" h="1216">
                                  <a:moveTo>
                                    <a:pt x="943" y="-12340"/>
                                  </a:moveTo>
                                  <a:lnTo>
                                    <a:pt x="840" y="-12281"/>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8" name="Freeform 118"/>
                          <wps:cNvSpPr>
                            <a:spLocks/>
                          </wps:cNvSpPr>
                          <wps:spPr bwMode="auto">
                            <a:xfrm>
                              <a:off x="418" y="15266"/>
                              <a:ext cx="959" cy="1216"/>
                            </a:xfrm>
                            <a:custGeom>
                              <a:avLst/>
                              <a:gdLst>
                                <a:gd name="T0" fmla="*/ 943 w 959"/>
                                <a:gd name="T1" fmla="*/ -12406 h 1216"/>
                                <a:gd name="T2" fmla="*/ 943 w 959"/>
                                <a:gd name="T3" fmla="*/ -12417 h 1216"/>
                              </a:gdLst>
                              <a:ahLst/>
                              <a:cxnLst>
                                <a:cxn ang="0">
                                  <a:pos x="T0" y="T1"/>
                                </a:cxn>
                                <a:cxn ang="0">
                                  <a:pos x="T2" y="T3"/>
                                </a:cxn>
                              </a:cxnLst>
                              <a:rect l="0" t="0" r="r" b="b"/>
                              <a:pathLst>
                                <a:path w="959" h="1216">
                                  <a:moveTo>
                                    <a:pt x="943" y="-12406"/>
                                  </a:moveTo>
                                  <a:lnTo>
                                    <a:pt x="943" y="-12417"/>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9" name="Freeform 119"/>
                          <wps:cNvSpPr>
                            <a:spLocks/>
                          </wps:cNvSpPr>
                          <wps:spPr bwMode="auto">
                            <a:xfrm>
                              <a:off x="418" y="15266"/>
                              <a:ext cx="959" cy="1216"/>
                            </a:xfrm>
                            <a:custGeom>
                              <a:avLst/>
                              <a:gdLst>
                                <a:gd name="T0" fmla="*/ 943 w 959"/>
                                <a:gd name="T1" fmla="*/ -12340 h 1216"/>
                                <a:gd name="T2" fmla="*/ 943 w 959"/>
                                <a:gd name="T3" fmla="*/ -12406 h 1216"/>
                              </a:gdLst>
                              <a:ahLst/>
                              <a:cxnLst>
                                <a:cxn ang="0">
                                  <a:pos x="T0" y="T1"/>
                                </a:cxn>
                                <a:cxn ang="0">
                                  <a:pos x="T2" y="T3"/>
                                </a:cxn>
                              </a:cxnLst>
                              <a:rect l="0" t="0" r="r" b="b"/>
                              <a:pathLst>
                                <a:path w="959" h="1216">
                                  <a:moveTo>
                                    <a:pt x="943" y="-12340"/>
                                  </a:moveTo>
                                  <a:lnTo>
                                    <a:pt x="943" y="-12406"/>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0" name="Freeform 120"/>
                          <wps:cNvSpPr>
                            <a:spLocks/>
                          </wps:cNvSpPr>
                          <wps:spPr bwMode="auto">
                            <a:xfrm>
                              <a:off x="418" y="15266"/>
                              <a:ext cx="959" cy="1216"/>
                            </a:xfrm>
                            <a:custGeom>
                              <a:avLst/>
                              <a:gdLst>
                                <a:gd name="T0" fmla="*/ 992 w 959"/>
                                <a:gd name="T1" fmla="*/ -12279 h 1216"/>
                                <a:gd name="T2" fmla="*/ 943 w 959"/>
                                <a:gd name="T3" fmla="*/ -12340 h 1216"/>
                              </a:gdLst>
                              <a:ahLst/>
                              <a:cxnLst>
                                <a:cxn ang="0">
                                  <a:pos x="T0" y="T1"/>
                                </a:cxn>
                                <a:cxn ang="0">
                                  <a:pos x="T2" y="T3"/>
                                </a:cxn>
                              </a:cxnLst>
                              <a:rect l="0" t="0" r="r" b="b"/>
                              <a:pathLst>
                                <a:path w="959" h="1216">
                                  <a:moveTo>
                                    <a:pt x="992" y="-12279"/>
                                  </a:moveTo>
                                  <a:lnTo>
                                    <a:pt x="943" y="-12340"/>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1" name="Freeform 121"/>
                          <wps:cNvSpPr>
                            <a:spLocks/>
                          </wps:cNvSpPr>
                          <wps:spPr bwMode="auto">
                            <a:xfrm>
                              <a:off x="418" y="15266"/>
                              <a:ext cx="959" cy="1216"/>
                            </a:xfrm>
                            <a:custGeom>
                              <a:avLst/>
                              <a:gdLst>
                                <a:gd name="T0" fmla="*/ 1038 w 959"/>
                                <a:gd name="T1" fmla="*/ -12223 h 1216"/>
                                <a:gd name="T2" fmla="*/ 992 w 959"/>
                                <a:gd name="T3" fmla="*/ -12279 h 1216"/>
                              </a:gdLst>
                              <a:ahLst/>
                              <a:cxnLst>
                                <a:cxn ang="0">
                                  <a:pos x="T0" y="T1"/>
                                </a:cxn>
                                <a:cxn ang="0">
                                  <a:pos x="T2" y="T3"/>
                                </a:cxn>
                              </a:cxnLst>
                              <a:rect l="0" t="0" r="r" b="b"/>
                              <a:pathLst>
                                <a:path w="959" h="1216">
                                  <a:moveTo>
                                    <a:pt x="1038" y="-12223"/>
                                  </a:moveTo>
                                  <a:lnTo>
                                    <a:pt x="992" y="-12279"/>
                                  </a:lnTo>
                                </a:path>
                              </a:pathLst>
                            </a:custGeom>
                            <a:noFill/>
                            <a:ln w="101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732" name="Picture 1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580" y="2544"/>
                            <a:ext cx="34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3" name="Picture 1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661" y="2518"/>
                            <a:ext cx="3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4" name="Picture 1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708" y="2490"/>
                            <a:ext cx="3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5" name="Picture 1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755" y="2463"/>
                            <a:ext cx="3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6" name="Picture 1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802" y="2436"/>
                            <a:ext cx="3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7" name="Picture 1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849" y="2409"/>
                            <a:ext cx="3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38" name="Freeform 128"/>
                        <wps:cNvSpPr>
                          <a:spLocks/>
                        </wps:cNvSpPr>
                        <wps:spPr bwMode="auto">
                          <a:xfrm>
                            <a:off x="2215" y="2300"/>
                            <a:ext cx="28" cy="20"/>
                          </a:xfrm>
                          <a:custGeom>
                            <a:avLst/>
                            <a:gdLst>
                              <a:gd name="T0" fmla="*/ 27 w 28"/>
                              <a:gd name="T1" fmla="*/ 15 h 20"/>
                              <a:gd name="T2" fmla="*/ 0 w 28"/>
                              <a:gd name="T3" fmla="*/ 0 h 20"/>
                            </a:gdLst>
                            <a:ahLst/>
                            <a:cxnLst>
                              <a:cxn ang="0">
                                <a:pos x="T0" y="T1"/>
                              </a:cxn>
                              <a:cxn ang="0">
                                <a:pos x="T2" y="T3"/>
                              </a:cxn>
                            </a:cxnLst>
                            <a:rect l="0" t="0" r="r" b="b"/>
                            <a:pathLst>
                              <a:path w="28" h="20">
                                <a:moveTo>
                                  <a:pt x="27" y="15"/>
                                </a:moveTo>
                                <a:lnTo>
                                  <a:pt x="0" y="0"/>
                                </a:lnTo>
                              </a:path>
                            </a:pathLst>
                          </a:custGeom>
                          <a:noFill/>
                          <a:ln w="1014">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39" name="Picture 1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896" y="2382"/>
                            <a:ext cx="3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0" name="Picture 1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943" y="2355"/>
                            <a:ext cx="3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1" name="Picture 1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91" y="2328"/>
                            <a:ext cx="3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42" name="Freeform 132"/>
                        <wps:cNvSpPr>
                          <a:spLocks/>
                        </wps:cNvSpPr>
                        <wps:spPr bwMode="auto">
                          <a:xfrm>
                            <a:off x="2373" y="2542"/>
                            <a:ext cx="20" cy="32"/>
                          </a:xfrm>
                          <a:custGeom>
                            <a:avLst/>
                            <a:gdLst>
                              <a:gd name="T0" fmla="*/ 0 w 20"/>
                              <a:gd name="T1" fmla="*/ 31 h 32"/>
                              <a:gd name="T2" fmla="*/ 0 w 20"/>
                              <a:gd name="T3" fmla="*/ 0 h 32"/>
                            </a:gdLst>
                            <a:ahLst/>
                            <a:cxnLst>
                              <a:cxn ang="0">
                                <a:pos x="T0" y="T1"/>
                              </a:cxn>
                              <a:cxn ang="0">
                                <a:pos x="T2" y="T3"/>
                              </a:cxn>
                            </a:cxnLst>
                            <a:rect l="0" t="0" r="r" b="b"/>
                            <a:pathLst>
                              <a:path w="20" h="32">
                                <a:moveTo>
                                  <a:pt x="0" y="31"/>
                                </a:moveTo>
                                <a:lnTo>
                                  <a:pt x="0" y="0"/>
                                </a:lnTo>
                              </a:path>
                            </a:pathLst>
                          </a:custGeom>
                          <a:noFill/>
                          <a:ln w="101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43" name="Picture 1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038" y="2301"/>
                            <a:ext cx="3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4" name="Picture 1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2085" y="2279"/>
                            <a:ext cx="28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71" o:spid="_x0000_s1026" style="position:absolute;margin-left:60pt;margin-top:113.9pt;width:58.7pt;height:48.2pt;z-index:-251684352;mso-position-horizontal-relative:page;mso-position-vertical-relative:page" coordorigin="1200,2278" coordsize="1174,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" o:allowincell="f">
                <v:group id="Group 72" o:spid="_x0000_s1027" style="position:absolute;left:318;top:14862;width:1573;height:1669" coordorigin="318,14862" coordsize="1573,1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buPMUAAADdAAAADwAAAGRycy9kb3ducmV2LnhtbESPQYvCMBSE7wv+h/AE&#10;b2vayopUo4ioeBBhdWHx9miebbF5KU1s6783C8Ieh5n5hlmselOJlhpXWlYQjyMQxJnVJecKfi67&#10;zxkI55E1VpZJwZMcrJaDjwWm2nb8Te3Z5yJA2KWooPC+TqV0WUEG3djWxMG72cagD7LJpW6wC3BT&#10;ySSKptJgyWGhwJo2BWX388Mo2HfYrSfxtj3eb5vn9fJ1+j3GpNRo2K/nIDz1/j/8bh+0gmQ6S+D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L27jzFAAAA3QAA&#10;AA8AAAAAAAAAAAAAAAAAqgIAAGRycy9kb3ducmV2LnhtbFBLBQYAAAAABAAEAPoAAACcAwAAAAA=&#10;">
                  <v:shape id="Freeform 73" o:spid="_x0000_s1028"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gD8UA&#10;AADdAAAADwAAAGRycy9kb3ducmV2LnhtbESPQYvCMBSE74L/ITzBm6YqiFSjFFFUBEFXkL29bd62&#10;ZZuX2kSt/94Iwh6HmfmGmS0aU4o71a6wrGDQj0AQp1YXnCk4f617ExDOI2ssLZOCJzlYzNutGcba&#10;PvhI95PPRICwi1FB7n0VS+nSnAy6vq2Ig/dra4M+yDqTusZHgJtSDqNoLA0WHBZyrGiZU/p3uhkF&#10;u+h6WF20O3u93STH7/3gJ0vWSnU7TTIF4anx/+FPe6sVDMeTEbzfhCc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APxQAAAN0AAAAPAAAAAAAAAAAAAAAAAJgCAABkcnMv&#10;ZG93bnJldi54bWxQSwUGAAAAAAQABAD1AAAAigMAAAAA&#10;" path="m959,-12274r-15,21l931,-12230r-11,24l910,-12182r-9,25l894,-12132r-5,26l886,-12080r-3,26l883,-12028r1,26l888,-11976r4,26l898,-11925r8,25l915,-11875r12,24l939,-11829r13,23l968,-11785r16,20l1002,-11745r19,18l1041,-11710r21,15l1084,-11680r23,12l1131,-11656r24,9l1180,-11638r25,7l1231,-11626r27,3l1284,-11621r26,l1336,-11622e" filled="f" strokecolor="#20282f" strokeweight=".08pt">
                    <v:path arrowok="t" o:connecttype="custom" o:connectlocs="959,-12274;944,-12253;931,-12230;920,-12206;910,-12182;901,-12157;894,-12132;889,-12106;886,-12080;883,-12054;883,-12028;884,-12002;888,-11976;892,-11950;898,-11925;906,-11900;915,-11875;927,-11851;939,-11829;952,-11806;968,-11785;984,-11765;1002,-11745;1021,-11727;1041,-11710;1062,-11695;1084,-11680;1107,-11668;1131,-11656;1155,-11647;1180,-11638;1205,-11631;1231,-11626;1258,-11623;1284,-11621;1310,-11621;1336,-11622" o:connectangles="0,0,0,0,0,0,0,0,0,0,0,0,0,0,0,0,0,0,0,0,0,0,0,0,0,0,0,0,0,0,0,0,0,0,0,0,0"/>
                  </v:shape>
                  <v:shape id="Freeform 74" o:spid="_x0000_s1029"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4e8UA&#10;AADdAAAADwAAAGRycy9kb3ducmV2LnhtbESPQYvCMBSE74L/ITzBm6aKiFSjFFFUBEFXkL29bd62&#10;ZZuX2kSt/94Iwh6HmfmGmS0aU4o71a6wrGDQj0AQp1YXnCk4f617ExDOI2ssLZOCJzlYzNutGcba&#10;PvhI95PPRICwi1FB7n0VS+nSnAy6vq2Ig/dra4M+yDqTusZHgJtSDqNoLA0WHBZyrGiZU/p3uhkF&#10;u+h6WF20O3u93STH7/3gJ0vWSnU7TTIF4anx/+FPe6sVDMeTEbzfhCc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h7xQAAAN0AAAAPAAAAAAAAAAAAAAAAAJgCAABkcnMv&#10;ZG93bnJldi54bWxQSwUGAAAAAAQABAD1AAAAigMAAAAA&#10;" path="m1393,-11640r15,-9e" filled="f" strokecolor="#20282f" strokeweight=".08pt">
                    <v:path arrowok="t" o:connecttype="custom" o:connectlocs="1393,-11640;1408,-11649" o:connectangles="0,0"/>
                  </v:shape>
                  <v:shape id="Freeform 75" o:spid="_x0000_s1030"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9d4MUA&#10;AADdAAAADwAAAGRycy9kb3ducmV2LnhtbESPQYvCMBSE74L/ITzBm6YKilSjFFFUBEFXkL29bd62&#10;ZZuX2kSt/94Iwh6HmfmGmS0aU4o71a6wrGDQj0AQp1YXnCk4f617ExDOI2ssLZOCJzlYzNutGcba&#10;PvhI95PPRICwi1FB7n0VS+nSnAy6vq2Ig/dra4M+yDqTusZHgJtSDqNoLA0WHBZyrGiZU/p3uhkF&#10;u+h6WF20O3u93STH7/3gJ0vWSnU7TTIF4anx/+FPe6sVDMeTEbzfhCc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13gxQAAAN0AAAAPAAAAAAAAAAAAAAAAAJgCAABkcnMv&#10;ZG93bnJldi54bWxQSwUGAAAAAAQABAD1AAAAigMAAAAA&#10;" path="m1017,-12323r-15,8e" filled="f" strokecolor="#20282f" strokeweight=".08pt">
                    <v:path arrowok="t" o:connecttype="custom" o:connectlocs="1017,-12323;1002,-12315" o:connectangles="0,0"/>
                  </v:shape>
                  <v:shape id="Freeform 76" o:spid="_x0000_s1031"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Dl8UA&#10;AADdAAAADwAAAGRycy9kb3ducmV2LnhtbESPT4vCMBTE74LfITxhb5rqoUg1ShFFl4UF/4B4ezbP&#10;tti81Car3W9vBMHjMDO/Yabz1lTiTo0rLSsYDiIQxJnVJecKDvtVfwzCeWSNlWVS8E8O5rNuZ4qJ&#10;tg/e0n3ncxEg7BJUUHhfJ1K6rCCDbmBr4uBdbGPQB9nkUjf4CHBTyVEUxdJgyWGhwJoWBWXX3Z9R&#10;8B3dfpdH7Q5eb9bp9vQzPOfpSqmvXptOQHhq/Sf8bm+0glE8juH1Jjw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cOXxQAAAN0AAAAPAAAAAAAAAAAAAAAAAJgCAABkcnMv&#10;ZG93bnJldi54bWxQSwUGAAAAAAQABAD1AAAAigMAAAAA&#10;" path="m1275,-12279r-9,5e" filled="f" strokecolor="#20282f" strokeweight=".08pt">
                    <v:path arrowok="t" o:connecttype="custom" o:connectlocs="1275,-12279;1266,-12274" o:connectangles="0,0"/>
                  </v:shape>
                  <v:shape id="Freeform 77" o:spid="_x0000_s1032"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mDMUA&#10;AADdAAAADwAAAGRycy9kb3ducmV2LnhtbESPQYvCMBSE74L/IbyFvWmqB5WuUcqiqAgLamHx9mye&#10;bbF5qU1W67/fCILHYWa+Yabz1lTiRo0rLSsY9CMQxJnVJecK0sOyNwHhPLLGyjIpeJCD+azbmWKs&#10;7Z13dNv7XAQIuxgVFN7XsZQuK8ig69uaOHhn2xj0QTa51A3eA9xUchhFI2mw5LBQYE3fBWWX/Z9R&#10;sImuP4tf7VKv16tkd9wOTnmyVOrzo02+QHhq/Tv8aq+1guFoMobnm/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sWYMxQAAAN0AAAAPAAAAAAAAAAAAAAAAAJgCAABkcnMv&#10;ZG93bnJldi54bWxQSwUGAAAAAAQABAD1AAAAigMAAAAA&#10;" path="m1322,-12306r-9,5e" filled="f" strokecolor="#20282f" strokeweight=".08pt">
                    <v:path arrowok="t" o:connecttype="custom" o:connectlocs="1322,-12306;1313,-12301" o:connectangles="0,0"/>
                  </v:shape>
                  <v:shape id="Freeform 78" o:spid="_x0000_s1033"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7yfsQA&#10;AADdAAAADwAAAGRycy9kb3ducmV2LnhtbERPy2qDQBTdF/IPwy1kV0ezCGKcBCkNTQgU8oDS3Y1z&#10;o1LnjnGmav6+syh0eTjvfDOZVgzUu8aygiSKQRCXVjdcKbicty8pCOeRNbaWScGDHGzWs6ccM21H&#10;PtJw8pUIIewyVFB732VSurImgy6yHXHgbrY36APsK6l7HEO4aeUijpfSYMOhocaOXmsqv08/RsE+&#10;vn+8fWp38Xr3Xhy/Dsm1KrZKzZ+nYgXC0+T/xX/unVawWKZhbngTn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u8n7EAAAA3QAAAA8AAAAAAAAAAAAAAAAAmAIAAGRycy9k&#10;b3ducmV2LnhtbFBLBQYAAAAABAAEAPUAAACJAwAAAAA=&#10;" path="m1369,-12333r-8,5e" filled="f" strokecolor="#20282f" strokeweight=".08pt">
                    <v:path arrowok="t" o:connecttype="custom" o:connectlocs="1369,-12333;1361,-12328" o:connectangles="0,0"/>
                  </v:shape>
                  <v:shape id="Freeform 79" o:spid="_x0000_s1034"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X5cUA&#10;AADdAAAADwAAAGRycy9kb3ducmV2LnhtbESPQYvCMBSE74L/IbyFvWmqB9GuUcqiqAgLamHx9mye&#10;bbF5qU1W6783C4LHYWa+Yabz1lTiRo0rLSsY9CMQxJnVJecK0sOyNwbhPLLGyjIpeJCD+azbmWKs&#10;7Z13dNv7XAQIuxgVFN7XsZQuK8ig69uaOHhn2xj0QTa51A3eA9xUchhFI2mw5LBQYE3fBWWX/Z9R&#10;sImuP4tf7VKv16tkd9wOTnmyVOrzo02+QHhq/Tv8aq+1guFoPIH/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lflxQAAAN0AAAAPAAAAAAAAAAAAAAAAAJgCAABkcnMv&#10;ZG93bnJldi54bWxQSwUGAAAAAAQABAD1AAAAigMAAAAA&#10;" path="m1417,-12360r-10,5e" filled="f" strokecolor="#20282f" strokeweight=".08pt">
                    <v:path arrowok="t" o:connecttype="custom" o:connectlocs="1417,-12360;1407,-12355" o:connectangles="0,0"/>
                  </v:shape>
                  <v:shape id="Freeform 80" o:spid="_x0000_s1035"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FopcQA&#10;AADdAAAADwAAAGRycy9kb3ducmV2LnhtbERPy2rCQBTdC/7DcAvd6UQXYtNMJBSliiD4gOLumrlN&#10;QjN30sw0iX/vLAouD+edrAZTi45aV1lWMJtGIIhzqysuFFzOm8kShPPIGmvLpOBODlbpeJRgrG3P&#10;R+pOvhAhhF2MCkrvm1hKl5dk0E1tQxy4b9sa9AG2hdQt9iHc1HIeRQtpsOLQUGJDHyXlP6c/o2AX&#10;/R7WX9pdvN5+ZsfrfnYrso1Sry9D9g7C0+Cf4n/3ViuYL97C/vAmPAGZ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BaKXEAAAA3QAAAA8AAAAAAAAAAAAAAAAAmAIAAGRycy9k&#10;b3ducmV2LnhtbFBLBQYAAAAABAAEAPUAAACJAwAAAAA=&#10;" path="m1464,-12387r-9,5e" filled="f" strokecolor="#20282f" strokeweight=".08pt">
                    <v:path arrowok="t" o:connecttype="custom" o:connectlocs="1464,-12387;1455,-12382" o:connectangles="0,0"/>
                  </v:shape>
                  <v:shape id="Freeform 81" o:spid="_x0000_s1036"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3NPsYA&#10;AADdAAAADwAAAGRycy9kb3ducmV2LnhtbESPT4vCMBTE7wt+h/AEb2taD7JbjVJEUVlY8A+It2fz&#10;bIvNS22i1m9vFhY8DjPzG2Y8bU0l7tS40rKCuB+BIM6sLjlXsN8tPr9AOI+ssbJMCp7kYDrpfIwx&#10;0fbBG7pvfS4ChF2CCgrv60RKlxVk0PVtTRy8s20M+iCbXOoGHwFuKjmIoqE0WHJYKLCmWUHZZXsz&#10;CtbR9Xd+0G7v9WqZbo4/8SlPF0r1um06AuGp9e/wf3ulFQyG3zH8vQlPQE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3NPsYAAADdAAAADwAAAAAAAAAAAAAAAACYAgAAZHJz&#10;L2Rvd25yZXYueG1sUEsFBgAAAAAEAAQA9QAAAIsDAAAAAA==&#10;" path="m1511,-12414r-9,5e" filled="f" strokecolor="#20282f" strokeweight=".08pt">
                    <v:path arrowok="t" o:connecttype="custom" o:connectlocs="1511,-12414;1502,-12409" o:connectangles="0,0"/>
                  </v:shape>
                  <v:shape id="Freeform 82" o:spid="_x0000_s1037"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9TScUA&#10;AADdAAAADwAAAGRycy9kb3ducmV2LnhtbESPQYvCMBSE78L+h/AW9qapPYhWoxRR1kUQdIXF27N5&#10;tsXmpTZZrf/eCILHYWa+YSaz1lTiSo0rLSvo9yIQxJnVJecK9r/L7hCE88gaK8uk4E4OZtOPzgQT&#10;bW+8pevO5yJA2CWooPC+TqR0WUEGXc/WxME72cagD7LJpW7wFuCmknEUDaTBksNCgTXNC8rOu3+j&#10;4Ce6bBZ/2u29Xn2n28O6f8zTpVJfn206BuGp9e/wq73SCuLBKIb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H1NJxQAAAN0AAAAPAAAAAAAAAAAAAAAAAJgCAABkcnMv&#10;ZG93bnJldi54bWxQSwUGAAAAAAQABAD1AAAAigMAAAAA&#10;" path="m1558,-12441r-9,5e" filled="f" strokecolor="#20282f" strokeweight=".08pt">
                    <v:path arrowok="t" o:connecttype="custom" o:connectlocs="1558,-12441;1549,-12436" o:connectangles="0,0"/>
                  </v:shape>
                  <v:shape id="Freeform 83" o:spid="_x0000_s1038"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20scA&#10;AADdAAAADwAAAGRycy9kb3ducmV2LnhtbESPQWvCQBSE7wX/w/KE3pqNFkRTVwmlUosgJAZKb6/Z&#10;ZxLMvk2zW43/3hUKPQ4z8w2zXA+mFWfqXWNZwSSKQRCXVjdcKSgOm6c5COeRNbaWScGVHKxXo4cl&#10;JtpeOKNz7isRIOwSVFB73yVSurImgy6yHXHwjrY36IPsK6l7vAS4aeU0jmfSYMNhocaOXmsqT/mv&#10;UfAR/+zfPrUrvN6+p9nXbvJdpRulHsdD+gLC0+D/w3/trVYwnS2e4f4mPA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T9tLHAAAA3QAAAA8AAAAAAAAAAAAAAAAAmAIAAGRy&#10;cy9kb3ducmV2LnhtbFBLBQYAAAAABAAEAPUAAACMAwAAAAA=&#10;" path="m1605,-12468r-9,5e" filled="f" strokecolor="#20282f" strokeweight=".08pt">
                    <v:path arrowok="t" o:connecttype="custom" o:connectlocs="1605,-12468;1596,-12463" o:connectangles="0,0"/>
                  </v:shape>
                  <v:shape id="Freeform 84" o:spid="_x0000_s1039"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pupscA&#10;AADdAAAADwAAAGRycy9kb3ducmV2LnhtbESPQWvCQBSE7wX/w/KE3pqNUkRTVwmlUosgJAZKb6/Z&#10;ZxLMvk2zW43/3hUKPQ4z8w2zXA+mFWfqXWNZwSSKQRCXVjdcKSgOm6c5COeRNbaWScGVHKxXo4cl&#10;JtpeOKNz7isRIOwSVFB73yVSurImgy6yHXHwjrY36IPsK6l7vAS4aeU0jmfSYMNhocaOXmsqT/mv&#10;UfAR/+zfPrUrvN6+p9nXbvJdpRulHsdD+gLC0+D/w3/trVYwnS2e4f4mPA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6bqbHAAAA3QAAAA8AAAAAAAAAAAAAAAAAmAIAAGRy&#10;cy9kb3ducmV2LnhtbFBLBQYAAAAABAAEAPUAAACMAwAAAAA=&#10;" path="m1652,-12495r-9,5e" filled="f" strokecolor="#20282f" strokeweight=".08pt">
                    <v:path arrowok="t" o:connecttype="custom" o:connectlocs="1652,-12495;1643,-12490" o:connectangles="0,0"/>
                  </v:shape>
                  <v:shape id="Freeform 85" o:spid="_x0000_s1040"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bLPccA&#10;AADdAAAADwAAAGRycy9kb3ducmV2LnhtbESPQWvCQBSE7wX/w/KE3pqNQkVTVwmlUosgJAZKb6/Z&#10;ZxLMvk2zW43/3hUKPQ4z8w2zXA+mFWfqXWNZwSSKQRCXVjdcKSgOm6c5COeRNbaWScGVHKxXo4cl&#10;JtpeOKNz7isRIOwSVFB73yVSurImgy6yHXHwjrY36IPsK6l7vAS4aeU0jmfSYMNhocaOXmsqT/mv&#10;UfAR/+zfPrUrvN6+p9nXbvJdpRulHsdD+gLC0+D/w3/trVYwnS2e4f4mPA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2yz3HAAAA3QAAAA8AAAAAAAAAAAAAAAAAmAIAAGRy&#10;cy9kb3ducmV2LnhtbFBLBQYAAAAABAAEAPUAAACMAwAAAAA=&#10;" path="m1699,-12523r-9,6e" filled="f" strokecolor="#20282f" strokeweight=".08pt">
                    <v:path arrowok="t" o:connecttype="custom" o:connectlocs="1699,-12523;1690,-12517" o:connectangles="0,0"/>
                  </v:shape>
                  <v:shape id="Freeform 86" o:spid="_x0000_s1041"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RVSsUA&#10;AADdAAAADwAAAGRycy9kb3ducmV2LnhtbESPQYvCMBSE7wv7H8Jb8LameihajVJE0UUQdIXF27N5&#10;tsXmpTZZrf/eCILHYWa+YcbT1lTiSo0rLSvodSMQxJnVJecK9r+L7wEI55E1VpZJwZ0cTCefH2NM&#10;tL3xlq47n4sAYZeggsL7OpHSZQUZdF1bEwfvZBuDPsgml7rBW4CbSvajKJYGSw4LBdY0Kyg77/6N&#10;gp/ospn/abf3erVMt4d175inC6U6X206AuGp9e/wq73SCvrxMIb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FVKxQAAAN0AAAAPAAAAAAAAAAAAAAAAAJgCAABkcnMv&#10;ZG93bnJldi54bWxQSwUGAAAAAAQABAD1AAAAigMAAAAA&#10;" path="m1746,-12549r-9,5e" filled="f" strokecolor="#20282f" strokeweight=".08pt">
                    <v:path arrowok="t" o:connecttype="custom" o:connectlocs="1746,-12549;1737,-12544" o:connectangles="0,0"/>
                  </v:shape>
                  <v:shape id="Freeform 87" o:spid="_x0000_s1042" style="position:absolute;left:318;top:14862;width:1573;height:1669;visibility:visible;mso-wrap-style:square;v-text-anchor:top" coordsize="1573,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jw0cYA&#10;AADdAAAADwAAAGRycy9kb3ducmV2LnhtbESPT4vCMBTE74LfITzBm6Z60LVrlCKKirDgH1j29rZ5&#10;tsXmpTZR67ffLAgeh5n5DTOdN6YUd6pdYVnBoB+BIE6tLjhTcDqueh8gnEfWWFomBU9yMJ+1W1OM&#10;tX3wnu4Hn4kAYRejgtz7KpbSpTkZdH1bEQfvbGuDPsg6k7rGR4CbUg6jaCQNFhwWcqxokVN6OdyM&#10;gm10/Vp+a3fyerNO9j+7wW+WrJTqdprkE4Snxr/Dr/ZGKxiOJmP4fxOe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jw0cYAAADdAAAADwAAAAAAAAAAAAAAAACYAgAAZHJz&#10;L2Rvd25yZXYueG1sUEsFBgAAAAAEAAQA9QAAAIsDAAAAAA==&#10;" path="m1785,-12572r-1,1e" filled="f" strokecolor="#20282f" strokeweight=".08pt">
                    <v:path arrowok="t" o:connecttype="custom" o:connectlocs="1785,-12572;1784,-12571" o:connectangles="0,0"/>
                  </v:shape>
                </v:group>
                <v:shape id="Picture 88" o:spid="_x0000_s1043" type="#_x0000_t75" style="position:absolute;left:1219;top:2797;width:28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egMDAAAAA3QAAAA8AAABkcnMvZG93bnJldi54bWxET02LwjAQvQv+hzCCN00VdLVrFBUEPWoV&#10;9zhtZtuyzaQ0sdZ/bw7CHh/ve7XpTCVaalxpWcFkHIEgzqwuOVdwTQ6jBQjnkTVWlknBixxs1v3e&#10;CmNtn3ym9uJzEULYxaig8L6OpXRZQQbd2NbEgfu1jUEfYJNL3eAzhJtKTqNoLg2WHBoKrGlfUPZ3&#10;eRgFp/uM290tSlgmR05pl/6k9KXUcNBtv0F46vy/+OM+agXT+TLMDW/CE5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16AwMAAAADdAAAADwAAAAAAAAAAAAAAAACfAgAA&#10;ZHJzL2Rvd25yZXYueG1sUEsFBgAAAAAEAAQA9wAAAIwDAAAAAA==&#10;">
                  <v:imagedata r:id="rId76" o:title=""/>
                </v:shape>
                <v:group id="Group 89" o:spid="_x0000_s1044" style="position:absolute;left:450;top:15282;width:1830;height:902" coordorigin="450,15282" coordsize="1830,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mL6pDFAAAA3QAA&#10;AA8AAAAAAAAAAAAAAAAAqgIAAGRycy9kb3ducmV2LnhtbFBLBQYAAAAABAAEAPoAAACcAwAAAAA=&#10;">
                  <v:shape id="Freeform 90" o:spid="_x0000_s1045"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JhusAA&#10;AADdAAAADwAAAGRycy9kb3ducmV2LnhtbERPy4rCMBTdD/gP4QruxtQijlSjiOATZuHjAy7NtS02&#10;N7VJa/17sxBcHs57vuxMKVqqXWFZwWgYgSBOrS44U3C9bH6nIJxH1lhaJgUvcrBc9H7mmGj75BO1&#10;Z5+JEMIuQQW591UipUtzMuiGtiIO3M3WBn2AdSZ1jc8QbkoZR9FEGiw4NORY0Tqn9H5ujIJmVzXx&#10;qF2ZrR9Pr4e4OerH/0SpQb9bzUB46vxX/HHvtYL4Lwr7w5vwBO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iJhusAAAADdAAAADwAAAAAAAAAAAAAAAACYAgAAZHJzL2Rvd25y&#10;ZXYueG1sUEsFBgAAAAAEAAQA9QAAAIUDAAAAAA==&#10;" path="m1357,-12308r9,-5e" filled="f" strokecolor="#20282f" strokeweight=".08pt">
                    <v:path arrowok="t" o:connecttype="custom" o:connectlocs="1357,-12308;1366,-12313" o:connectangles="0,0"/>
                  </v:shape>
                  <v:shape id="Freeform 91" o:spid="_x0000_s1046"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7EIcQA&#10;AADdAAAADwAAAGRycy9kb3ducmV2LnhtbESP3YrCMBSE7xd8h3AE79a0RVypRhFh/YO9WNcHODTH&#10;tticdJu01rc3guDlMDPfMItVbyrRUeNKywricQSCOLO65FzB+e/7cwbCeWSNlWVScCcHq+XgY4Gp&#10;tjf+pe7kcxEg7FJUUHhfp1K6rCCDbmxr4uBdbGPQB9nkUjd4C3BTySSKptJgyWGhwJo2BWXXU2sU&#10;tLu6TeJubbZ+Mjsfkvao/3+mSo2G/XoOwlPv3+FXe68VJF9RDM834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uxCHEAAAA3QAAAA8AAAAAAAAAAAAAAAAAmAIAAGRycy9k&#10;b3ducmV2LnhtbFBLBQYAAAAABAAEAPUAAACJAwAAAAA=&#10;" path="m1404,-12335r9,-5e" filled="f" strokecolor="#20282f" strokeweight=".08pt">
                    <v:path arrowok="t" o:connecttype="custom" o:connectlocs="1404,-12335;1413,-12340" o:connectangles="0,0"/>
                  </v:shape>
                  <v:shape id="Freeform 92" o:spid="_x0000_s1047"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xaVsYA&#10;AADdAAAADwAAAGRycy9kb3ducmV2LnhtbESPzWrDMBCE74G+g9hCbokcERLjRjah0KQt5JCfB1is&#10;rW1qrVxLdty3rwqFHoeZ+YbZFZNtxUi9bxxrWC0TEMSlMw1XGm7Xl0UKwgdkg61j0vBNHor8YbbD&#10;zLg7n2m8hEpECPsMNdQhdJmUvqzJol+6jjh6H663GKLsK2l6vEe4baVKko202HBcqLGj55rKz8tg&#10;NQzHblCrcW8PYZ3e3tTwbr5OG63nj9P+CUSgKfyH/9qvRoPaJgp+38Qn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xaVsYAAADdAAAADwAAAAAAAAAAAAAAAACYAgAAZHJz&#10;L2Rvd25yZXYueG1sUEsFBgAAAAAEAAQA9QAAAIsDAAAAAA==&#10;" path="m1451,-12363r10,-5e" filled="f" strokecolor="#20282f" strokeweight=".08pt">
                    <v:path arrowok="t" o:connecttype="custom" o:connectlocs="1451,-12363;1461,-12368" o:connectangles="0,0"/>
                  </v:shape>
                  <v:shape id="Freeform 93" o:spid="_x0000_s1048"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zcQA&#10;AADdAAAADwAAAGRycy9kb3ducmV2LnhtbESP3YrCMBSE7wXfIRzBuzW1LirVKCLsjwte+PMAh+bY&#10;FpuT2qS1+/ZGELwcZuYbZrnuTClaql1hWcF4FIEgTq0uOFNwPn19zEE4j6yxtEwK/snBetXvLTHR&#10;9s4Hao8+EwHCLkEFufdVIqVLczLoRrYiDt7F1gZ9kHUmdY33ADeljKNoKg0WHBZyrGibU3o9NkZB&#10;81M18bjdmG//OT/v4uZP3/ZTpYaDbrMA4anz7/Cr/asVxLNoAs834Qn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w/83EAAAA3QAAAA8AAAAAAAAAAAAAAAAAmAIAAGRycy9k&#10;b3ducmV2LnhtbFBLBQYAAAAABAAEAPUAAACJAwAAAAA=&#10;" path="m1498,-12389r10,-6e" filled="f" strokecolor="#20282f" strokeweight=".08pt">
                    <v:path arrowok="t" o:connecttype="custom" o:connectlocs="1498,-12389;1508,-12395" o:connectangles="0,0"/>
                  </v:shape>
                  <v:shape id="Freeform 94" o:spid="_x0000_s1049"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lnucQA&#10;AADdAAAADwAAAGRycy9kb3ducmV2LnhtbESP0YrCMBRE34X9h3AX9k1Ti2jpGkUWdFXwQdcPuDTX&#10;ttjcdJu01r83guDjMDNnmPmyN5XoqHGlZQXjUQSCOLO65FzB+W89TEA4j6yxskwK7uRgufgYzDHV&#10;9sZH6k4+FwHCLkUFhfd1KqXLCjLoRrYmDt7FNgZ9kE0udYO3ADeVjKNoKg2WHBYKrOmnoOx6ao2C&#10;9rdu43G3Mhs/Sc67uN3r/8NUqa/PfvUNwlPv3+FXe6sVxLNoAs834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ZZ7nEAAAA3QAAAA8AAAAAAAAAAAAAAAAAmAIAAGRycy9k&#10;b3ducmV2LnhtbFBLBQYAAAAABAAEAPUAAACJAwAAAAA=&#10;" path="m1546,-12416r9,-6e" filled="f" strokecolor="#20282f" strokeweight=".08pt">
                    <v:path arrowok="t" o:connecttype="custom" o:connectlocs="1546,-12416;1555,-12422" o:connectangles="0,0"/>
                  </v:shape>
                  <v:shape id="Freeform 95" o:spid="_x0000_s1050"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XCIsQA&#10;AADdAAAADwAAAGRycy9kb3ducmV2LnhtbESP3YrCMBSE7wXfIRzBuzW1uCrVKCLsjwte+PMAh+bY&#10;FpuT2qS1+/ZGELwcZuYbZrnuTClaql1hWcF4FIEgTq0uOFNwPn19zEE4j6yxtEwK/snBetXvLTHR&#10;9s4Hao8+EwHCLkEFufdVIqVLczLoRrYiDt7F1gZ9kHUmdY33ADeljKNoKg0WHBZyrGibU3o9NkZB&#10;81M18bjdmG8/mZ93cfOnb/upUsNBt1mA8NT5d/jV/tUK4ln0Cc834Qn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VwiLEAAAA3QAAAA8AAAAAAAAAAAAAAAAAmAIAAGRycy9k&#10;b3ducmV2LnhtbFBLBQYAAAAABAAEAPUAAACJAwAAAAA=&#10;" path="m1593,-12444r9,-5e" filled="f" strokecolor="#20282f" strokeweight=".08pt">
                    <v:path arrowok="t" o:connecttype="custom" o:connectlocs="1593,-12444;1602,-12449" o:connectangles="0,0"/>
                  </v:shape>
                  <v:shape id="Freeform 96" o:spid="_x0000_s1051"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cVcUA&#10;AADdAAAADwAAAGRycy9kb3ducmV2LnhtbESP3YrCMBSE74V9h3CEvdPUslTpGkUW3FXBC38e4NCc&#10;bYvNSW3SWt/eCIKXw8x8w8yXvalER40rLSuYjCMQxJnVJecKzqf1aAbCeWSNlWVScCcHy8XHYI6p&#10;tjc+UHf0uQgQdikqKLyvUyldVpBBN7Y1cfD+bWPQB9nkUjd4C3BTyTiKEmmw5LBQYE0/BWWXY2sU&#10;tH91G0+6lfn1X7PzNm53+rpPlPoc9qtvEJ56/w6/2hutIJ5GCTzfh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1xVxQAAAN0AAAAPAAAAAAAAAAAAAAAAAJgCAABkcnMv&#10;ZG93bnJldi54bWxQSwUGAAAAAAQABAD1AAAAigMAAAAA&#10;" path="m1640,-12471r9,-5e" filled="f" strokecolor="#20282f" strokeweight=".08pt">
                    <v:path arrowok="t" o:connecttype="custom" o:connectlocs="1640,-12471;1649,-12476" o:connectangles="0,0"/>
                  </v:shape>
                  <v:shape id="Freeform 97" o:spid="_x0000_s1052"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v5zsQA&#10;AADdAAAADwAAAGRycy9kb3ducmV2LnhtbESP0YrCMBRE34X9h3AXfNPUsmjpGkUWdFXwQdcPuDTX&#10;ttjcdJu01r83guDjMDNnmPmyN5XoqHGlZQWTcQSCOLO65FzB+W89SkA4j6yxskwK7uRgufgYzDHV&#10;9sZH6k4+FwHCLkUFhfd1KqXLCjLoxrYmDt7FNgZ9kE0udYO3ADeVjKNoKg2WHBYKrOmnoOx6ao2C&#10;9rdu40m3Mhv/lZx3cbvX/4epUsPPfvUNwlPv3+FXe6sVxLNoBs834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L+c7EAAAA3QAAAA8AAAAAAAAAAAAAAAAAmAIAAGRycy9k&#10;b3ducmV2LnhtbFBLBQYAAAAABAAEAPUAAACJAwAAAAA=&#10;" path="m1687,-12498r9,-5e" filled="f" strokecolor="#20282f" strokeweight=".08pt">
                    <v:path arrowok="t" o:connecttype="custom" o:connectlocs="1687,-12498;1696,-12503" o:connectangles="0,0"/>
                  </v:shape>
                  <v:shape id="Freeform 98" o:spid="_x0000_s1053"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RtvMAA&#10;AADdAAAADwAAAGRycy9kb3ducmV2LnhtbERPy4rCMBTdD/gP4QruxtQijlSjiOATZuHjAy7NtS02&#10;N7VJa/17sxBcHs57vuxMKVqqXWFZwWgYgSBOrS44U3C9bH6nIJxH1lhaJgUvcrBc9H7mmGj75BO1&#10;Z5+JEMIuQQW591UipUtzMuiGtiIO3M3WBn2AdSZ1jc8QbkoZR9FEGiw4NORY0Tqn9H5ujIJmVzXx&#10;qF2ZrR9Pr4e4OerH/0SpQb9bzUB46vxX/HHvtYL4Lwpzw5vwBO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FRtvMAAAADdAAAADwAAAAAAAAAAAAAAAACYAgAAZHJzL2Rvd25y&#10;ZXYueG1sUEsFBgAAAAAEAAQA9QAAAIUDAAAAAA==&#10;" path="m1734,-12525r9,-5e" filled="f" strokecolor="#20282f" strokeweight=".08pt">
                    <v:path arrowok="t" o:connecttype="custom" o:connectlocs="1734,-12525;1743,-12530" o:connectangles="0,0"/>
                  </v:shape>
                  <v:shape id="Freeform 99" o:spid="_x0000_s1054"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jIJ8UA&#10;AADdAAAADwAAAGRycy9kb3ducmV2LnhtbESP3YrCMBSE7xd8h3AE7zS1iD/VKCLsri544c8DHJpj&#10;W2xOapPW7tsbYWEvh5n5hlltOlOKlmpXWFYwHkUgiFOrC84UXC+fwzkI55E1lpZJwS852Kx7HytM&#10;tH3yidqzz0SAsEtQQe59lUjp0pwMupGtiIN3s7VBH2SdSV3jM8BNKeMomkqDBYeFHCva5ZTez41R&#10;0HxXTTxut+bLT+bXQ9z86MdxqtSg322XIDx1/j/8195rBfEsWsD7TXgCc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GMgnxQAAAN0AAAAPAAAAAAAAAAAAAAAAAJgCAABkcnMv&#10;ZG93bnJldi54bWxQSwUGAAAAAAQABAD1AAAAigMAAAAA&#10;" path="m1781,-12552r9,-5e" filled="f" strokecolor="#20282f" strokeweight=".08pt">
                    <v:path arrowok="t" o:connecttype="custom" o:connectlocs="1781,-12552;1790,-12557" o:connectangles="0,0"/>
                  </v:shape>
                  <v:shape id="Freeform 100" o:spid="_x0000_s1055"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3Z8MA&#10;AADdAAAADwAAAGRycy9kb3ducmV2LnhtbERPy2rCQBTdF/yH4Qrd1UmCWImOEoTWttCFMR9wyVyT&#10;YOZOzEwe/fvOotDl4bz3x9m0YqTeNZYVxKsIBHFpdcOVguL69rIF4TyyxtYyKfghB8fD4mmPqbYT&#10;X2jMfSVCCLsUFdTed6mUrqzJoFvZjjhwN9sb9AH2ldQ9TiHctDKJoo002HBoqLGjU03lPR+MguHc&#10;DUk8Zubdr7fFZzJ86cf3Rqnn5ZztQHia/b/4z/2hFSSvcdgf3oQnI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3Z8MAAADdAAAADwAAAAAAAAAAAAAAAACYAgAAZHJzL2Rv&#10;d25yZXYueG1sUEsFBgAAAAAEAAQA9QAAAIgDAAAAAA==&#10;" path="m1828,-12579r9,-5e" filled="f" strokecolor="#20282f" strokeweight=".08pt">
                    <v:path arrowok="t" o:connecttype="custom" o:connectlocs="1828,-12579;1837,-12584" o:connectangles="0,0"/>
                  </v:shape>
                  <v:shape id="Freeform 101" o:spid="_x0000_s1056"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dS/MUA&#10;AADdAAAADwAAAGRycy9kb3ducmV2LnhtbESPzWrDMBCE74G+g9hAb7FsU5zgRgmhkP5BDkn8AIu1&#10;tU2slWPJP337qlDocZiZb5jtfjatGKl3jWUFSRSDIC6tbrhSUFyPqw0I55E1tpZJwTc52O8eFlvM&#10;tZ34TOPFVyJA2OWooPa+y6V0ZU0GXWQ74uB92d6gD7KvpO5xCnDTyjSOM2mw4bBQY0cvNZW3y2AU&#10;DG/dkCbjwbz6p03xkQ6f+n7KlHpczodnEJ5m/x/+a79rBek6SeD3TXg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1L8xQAAAN0AAAAPAAAAAAAAAAAAAAAAAJgCAABkcnMv&#10;ZG93bnJldi54bWxQSwUGAAAAAAQABAD1AAAAigMAAAAA&#10;" path="m1875,-12606r1,e" filled="f" strokecolor="#20282f" strokeweight=".08pt">
                    <v:path arrowok="t" o:connecttype="custom" o:connectlocs="1875,-12606;1876,-12606" o:connectangles="0,0"/>
                  </v:shape>
                  <v:shape id="Freeform 102" o:spid="_x0000_s1057" style="position:absolute;left:450;top:15282;width:1830;height:902;visibility:visible;mso-wrap-style:square;v-text-anchor:top" coordsize="1830,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Mi8UA&#10;AADdAAAADwAAAGRycy9kb3ducmV2LnhtbESP3YrCMBSE7xd8h3AE79a0QVypRhFhfxT2Yl0f4NAc&#10;22Jz0m3S2n17IwheDjPzDbPaDLYWPbW+cqwhnSYgiHNnKi40nH7fXxcgfEA2WDsmDf/kYbMevaww&#10;M+7KP9QfQyEihH2GGsoQmkxKn5dk0U9dQxy9s2sthijbQpoWrxFua6mSZC4tVhwXSmxoV1J+OXZW&#10;Q/fZdCrtt/YjzBanveoO5u97rvVkPGyXIAIN4Rl+tL+MBvWWKri/iU9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ZcyLxQAAAN0AAAAPAAAAAAAAAAAAAAAAAJgCAABkcnMv&#10;ZG93bnJldi54bWxQSwUGAAAAAAQABAD1AAAAigMAAAAA&#10;" path="m1342,-12239r,-17l1341,-12274r-3,-18l1336,-12311r-4,-18l1328,-12348r-5,-20l1317,-12387r-7,-19l1302,-12425r-8,-19l1286,-12463r-10,-19l1267,-12501r-11,-18l1245,-12537r-12,-17l1221,-12572r-13,-16l1195,-12604r-13,-15l1168,-12634r-14,-14l1140,-12661r-15,-13l1111,-12686r-15,-10l1081,-12706r-15,-9l1051,-12723r-15,-8l1021,-12737r-15,-5l992,-12746r-14,-3l963,-12752r-13,-1l937,-12753r-14,1l911,-12750r-12,4l887,-12743r-11,5l865,-12731r-10,7l846,-12716r-9,9l829,-12698r-2,4e" filled="f" strokecolor="#20282f" strokeweight=".08pt">
                    <v:path arrowok="t" o:connecttype="custom" o:connectlocs="1342,-12239;1342,-12256;1341,-12274;1338,-12292;1336,-12311;1332,-12329;1328,-12348;1323,-12368;1317,-12387;1310,-12406;1302,-12425;1294,-12444;1286,-12463;1276,-12482;1267,-12501;1256,-12519;1245,-12537;1233,-12554;1221,-12572;1208,-12588;1195,-12604;1182,-12619;1168,-12634;1154,-12648;1140,-12661;1125,-12674;1111,-12686;1096,-12696;1081,-12706;1066,-12715;1051,-12723;1036,-12731;1021,-12737;1006,-12742;992,-12746;978,-12749;963,-12752;950,-12753;937,-12753;923,-12752;911,-12750;899,-12746;887,-12743;876,-12738;865,-12731;855,-12724;846,-12716;837,-12707;829,-12698;827,-12694" o:connectangles="0,0,0,0,0,0,0,0,0,0,0,0,0,0,0,0,0,0,0,0,0,0,0,0,0,0,0,0,0,0,0,0,0,0,0,0,0,0,0,0,0,0,0,0,0,0,0,0,0,0"/>
                  </v:shape>
                </v:group>
                <v:shape id="Picture 103" o:spid="_x0000_s1058" type="#_x0000_t75" style="position:absolute;left:1654;top:3042;width:140;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T/VDDAAAA3QAAAA8AAABkcnMvZG93bnJldi54bWxEj1FrwkAQhN8L/odjhb7pJSpao6dUQRD6&#10;1NgfsOTWJJjbC3dbjf++Vyj0cZiZb5jtfnCdulOIrWcD+TQDRVx523Jt4OtymryBioJssfNMBp4U&#10;Yb8bvWyxsP7Bn3QvpVYJwrFAA41IX2gdq4YcxqnviZN39cGhJBlqbQM+Etx1epZlS+2w5bTQYE/H&#10;hqpb+e0MnPzRLfLr2eWHfl3JIqw/nhcx5nU8vG9ACQ3yH/5rn62B2Sqfw++b9AT0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FP9UMMAAADdAAAADwAAAAAAAAAAAAAAAACf&#10;AgAAZHJzL2Rvd25yZXYueG1sUEsFBgAAAAAEAAQA9wAAAI8DAAAAAA==&#10;">
                  <v:imagedata r:id="rId77" o:title=""/>
                </v:shape>
                <v:group id="Group 104" o:spid="_x0000_s1059" style="position:absolute;left:418;top:15266;width:959;height:1216" coordorigin="418,15266" coordsize="959,1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hJycYAAADdAAAADwAAAGRycy9kb3ducmV2LnhtbESPT2vCQBTE74LfYXmC&#10;t7qJf0t0FRGVHqRQLZTeHtlnEsy+Ddk1id++KxQ8DjPzG2a16UwpGqpdYVlBPIpAEKdWF5wp+L4c&#10;3t5BOI+ssbRMCh7kYLPu91aYaNvyFzVnn4kAYZeggtz7KpHSpTkZdCNbEQfvamuDPsg6k7rGNsBN&#10;KcdRNJcGCw4LOVa0yym9ne9GwbHFdjuJ983pdt09fi+zz59TTEoNB912CcJT51/h//aHVjBexF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uEnJxgAAAN0A&#10;AAAPAAAAAAAAAAAAAAAAAKoCAABkcnMvZG93bnJldi54bWxQSwUGAAAAAAQABAD6AAAAnQMAAAAA&#10;">
                  <v:shape id="Freeform 105" o:spid="_x0000_s1060"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i3NMcA&#10;AADdAAAADwAAAGRycy9kb3ducmV2LnhtbESP3WoCMRSE7wu+QzhCb0rNKtiWrVFELCoU/Gl7f5qc&#10;Zlc3J8smruvbm0Khl8PMfMNMZp2rREtNKD0rGA4yEMTam5Ktgs+Pt8cXECEiG6w8k4IrBZhNe3cT&#10;zI2/8J7aQ7QiQTjkqKCIsc6lDLogh2Hga+Lk/fjGYUyysdI0eElwV8lRlj1JhyWnhQJrWhSkT4ez&#10;UxDtw/vXcTVf75bbzV63ndXme6fUfb+bv4KI1MX/8F97bRSMnodj+H2Tno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4tzTHAAAA3QAAAA8AAAAAAAAAAAAAAAAAmAIAAGRy&#10;cy9kb3ducmV2LnhtbFBLBQYAAAAABAAEAPUAAACMAwAAAAA=&#10;" path="m1389,-12231r-1,-18l1387,-12266r-2,-19l1382,-12303r-3,-19l1374,-12341r-5,-19l1363,-12379r-7,-19l1349,-12418r-8,-19l1333,-12456r-10,-19l1313,-12493r-11,-19l1291,-12529r-12,-18l1267,-12564r-12,-16l1242,-12596r-14,-16l1215,-12627r-15,-14l1186,-12654r-14,-12l1157,-12678r-15,-11l1128,-12699r-16,-9l1097,-12716r-15,-7l1068,-12730r-15,-5l1038,-12739r-14,-3l1010,-12744r-14,-1l983,-12746r-13,1l958,-12743r-13,3l934,-12735r-12,5l917,-12727e" filled="f" strokecolor="#20282f" strokeweight=".08pt">
                    <v:path arrowok="t" o:connecttype="custom" o:connectlocs="1389,-12231;1388,-12249;1387,-12266;1385,-12285;1382,-12303;1379,-12322;1374,-12341;1369,-12360;1363,-12379;1356,-12398;1349,-12418;1341,-12437;1333,-12456;1323,-12475;1313,-12493;1302,-12512;1291,-12529;1279,-12547;1267,-12564;1255,-12580;1242,-12596;1228,-12612;1215,-12627;1200,-12641;1186,-12654;1172,-12666;1157,-12678;1142,-12689;1128,-12699;1112,-12708;1097,-12716;1082,-12723;1068,-12730;1053,-12735;1038,-12739;1024,-12742;1010,-12744;996,-12745;983,-12746;970,-12745;958,-12743;945,-12740;934,-12735;922,-12730;917,-12727" o:connectangles="0,0,0,0,0,0,0,0,0,0,0,0,0,0,0,0,0,0,0,0,0,0,0,0,0,0,0,0,0,0,0,0,0,0,0,0,0,0,0,0,0,0,0,0,0"/>
                  </v:shape>
                  <v:shape id="Freeform 106" o:spid="_x0000_s1061"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opQ8cA&#10;AADdAAAADwAAAGRycy9kb3ducmV2LnhtbESPT2sCMRTE74LfITzBi9SsHrRsjSKlRQuCf9reX5Nn&#10;du3mZdmk6/rtm4LQ4zAzv2EWq85VoqUmlJ4VTMYZCGLtTclWwcf768MjiBCRDVaeScGNAqyW/d4C&#10;c+OvfKT2FK1IEA45KihirHMpgy7IYRj7mjh5Z984jEk2VpoGrwnuKjnNspl0WHJaKLCm54L09+nH&#10;KYh2tPu8bNbbw8v+7ajbzmrzdVBqOOjWTyAidfE/fG9vjYLpfDKDvzfp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qKUPHAAAA3QAAAA8AAAAAAAAAAAAAAAAAmAIAAGRy&#10;cy9kb3ducmV2LnhtbFBLBQYAAAAABAAEAPUAAACMAwAAAAA=&#10;" path="m1308,-12053r15,-12l1336,-12077r12,-14l1359,-12107r9,-16l1376,-12140r6,-17l1386,-12175r3,-19l1390,-12212r-1,-19e" filled="f" strokecolor="#20282f" strokeweight=".08pt">
                    <v:path arrowok="t" o:connecttype="custom" o:connectlocs="1308,-12053;1323,-12065;1336,-12077;1348,-12091;1359,-12107;1368,-12123;1376,-12140;1382,-12157;1386,-12175;1389,-12194;1390,-12212;1389,-12231" o:connectangles="0,0,0,0,0,0,0,0,0,0,0,0"/>
                  </v:shape>
                  <v:shape id="Freeform 107" o:spid="_x0000_s1062"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aM2McA&#10;AADdAAAADwAAAGRycy9kb3ducmV2LnhtbESPT2sCMRTE74LfITzBi9SsHrRsjSKlRQsF/7S9vybP&#10;7NrNy7JJ1/Xbm4LQ4zAzv2EWq85VoqUmlJ4VTMYZCGLtTclWwefH68MjiBCRDVaeScGVAqyW/d4C&#10;c+MvfKD2GK1IEA45KihirHMpgy7IYRj7mjh5J984jEk2VpoGLwnuKjnNspl0WHJaKLCm54L0z/HX&#10;KYh29P513qy3+5fd20G3ndXme6/UcNCtn0BE6uJ/+N7eGgXT+WQOf2/S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mjNjHAAAA3QAAAA8AAAAAAAAAAAAAAAAAmAIAAGRy&#10;cy9kb3ducmV2LnhtbFBLBQYAAAAABAAEAPUAAACMAwAAAAA=&#10;" path="m939,-12421r99,122e" filled="f" strokecolor="#20282f" strokeweight=".08pt">
                    <v:path arrowok="t" o:connecttype="custom" o:connectlocs="939,-12421;1038,-12299" o:connectangles="0,0"/>
                  </v:shape>
                  <v:shape id="Freeform 108" o:spid="_x0000_s1063"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kYqsMA&#10;AADdAAAADwAAAGRycy9kb3ducmV2LnhtbERPTWsCMRC9F/wPYYReimb1UMtqFCkttSBUrd7HZMyu&#10;bibLJl3Xf98cBI+P9z1bdK4SLTWh9KxgNMxAEGtvSrYK9r+fgzcQISIbrDyTghsFWMx7TzPMjb/y&#10;ltpdtCKFcMhRQRFjnUsZdEEOw9DXxIk7+cZhTLCx0jR4TeGukuMse5UOS04NBdb0XpC+7P6cgmhf&#10;1ofz13K1+fj53uq2s9ocN0o997vlFESkLj7Ed/fKKBhPRmluepOe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kYqsMAAADdAAAADwAAAAAAAAAAAAAAAACYAgAAZHJzL2Rv&#10;d25yZXYueG1sUEsFBgAAAAAEAAQA9QAAAIgDAAAAAA==&#10;" path="m840,-12412r99,-9e" filled="f" strokecolor="#20282f" strokeweight=".08pt">
                    <v:path arrowok="t" o:connecttype="custom" o:connectlocs="840,-12412;939,-12421" o:connectangles="0,0"/>
                  </v:shape>
                  <v:shape id="Freeform 109" o:spid="_x0000_s1064"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W9MccA&#10;AADdAAAADwAAAGRycy9kb3ducmV2LnhtbESPT2sCMRTE7wW/Q3hCL6Vm9WDbrVFELCoU/NP2/pq8&#10;Zlc3L8smruu3N4VCj8PM/IaZzDpXiZaaUHpWMBxkIIi1NyVbBZ8fb4/PIEJENlh5JgVXCjCb9u4m&#10;mBt/4T21h2hFgnDIUUERY51LGXRBDsPA18TJ+/GNw5hkY6Vp8JLgrpKjLBtLhyWnhQJrWhSkT4ez&#10;UxDtw/vXcTVf75bbzV63ndXme6fUfb+bv4KI1MX/8F97bRSMnoYv8PsmPQ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1vTHHAAAA3QAAAA8AAAAAAAAAAAAAAAAAmAIAAGRy&#10;cy9kb3ducmV2LnhtbFBLBQYAAAAABAAEAPUAAACMAwAAAAA=&#10;" path="m840,-12281r,-131e" filled="f" strokecolor="#20282f" strokeweight=".08pt">
                    <v:path arrowok="t" o:connecttype="custom" o:connectlocs="840,-12281;840,-12412" o:connectangles="0,0"/>
                  </v:shape>
                  <v:shape id="Freeform 110" o:spid="_x0000_s1065"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PeEcMA&#10;AADdAAAADwAAAGRycy9kb3ducmV2LnhtbERPz2vCMBS+D/wfwhO8jJmuh006o4hMdCBMnd7fkre0&#10;s3kpTaz1v18OA48f3+/pvHe16KgNlWcFz+MMBLH2pmKr4Pi1epqACBHZYO2ZFNwowHw2eJhiYfyV&#10;99QdohUphEOBCsoYm0LKoEtyGMa+IU7cj28dxgRbK02L1xTuapln2Yt0WHFqKLGhZUn6fLg4BdE+&#10;bk+/68Vm9/75sdddb7X53ik1GvaLNxCR+ngX/7s3RkH+mqf96U16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PeEcMAAADdAAAADwAAAAAAAAAAAAAAAACYAgAAZHJzL2Rv&#10;d25yZXYueG1sUEsFBgAAAAAEAAQA9QAAAIgDAAAAAA==&#10;" path="m939,-12159r-99,-122e" filled="f" strokecolor="#20282f" strokeweight=".08pt">
                    <v:path arrowok="t" o:connecttype="custom" o:connectlocs="939,-12159;840,-12281" o:connectangles="0,0"/>
                  </v:shape>
                  <v:shape id="Freeform 111" o:spid="_x0000_s1066"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97iscA&#10;AADdAAAADwAAAGRycy9kb3ducmV2LnhtbESPT2sCMRTE7wW/Q3iFXkrNugcrW6NIaamCUP+099fk&#10;Nbt187Js0nX99kYQPA4z8xtmOu9dLTpqQ+VZwWiYgSDW3lRsFXzt358mIEJENlh7JgUnCjCfDe6m&#10;WBh/5C11u2hFgnAoUEEZY1NIGXRJDsPQN8TJ+/Wtw5hka6Vp8ZjgrpZ5lo2lw4rTQokNvZakD7t/&#10;pyDax/X338diuXn7XG1111ttfjZKPdz3ixcQkfp4C1/bS6Mgf85HcHmTnoCcn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ve4rHAAAA3QAAAA8AAAAAAAAAAAAAAAAAmAIAAGRy&#10;cy9kb3ducmV2LnhtbFBLBQYAAAAABAAEAPUAAACMAwAAAAA=&#10;" path="m1038,-12168r-99,9e" filled="f" strokecolor="#20282f" strokeweight=".08pt">
                    <v:path arrowok="t" o:connecttype="custom" o:connectlocs="1038,-12168;939,-12159" o:connectangles="0,0"/>
                  </v:shape>
                  <v:shape id="Freeform 112" o:spid="_x0000_s1067"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l/cYA&#10;AADdAAAADwAAAGRycy9kb3ducmV2LnhtbESPQWsCMRSE74L/ITyhF6lZ92DL1igilioIVdveX5PX&#10;7NbNy7JJ1/XfNwWhx2FmvmHmy97VoqM2VJ4VTCcZCGLtTcVWwfvb8/0jiBCRDdaeScGVAiwXw8Ec&#10;C+MvfKTuFK1IEA4FKihjbAopgy7JYZj4hjh5X751GJNsrTQtXhLc1TLPspl0WHFaKLGhdUn6fPpx&#10;CqId7z++X1bbw+Z1d9Rdb7X5PCh1N+pXTyAi9fE/fGtvjYL8Ic/h7016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l/cYAAADdAAAADwAAAAAAAAAAAAAAAACYAgAAZHJz&#10;L2Rvd25yZXYueG1sUEsFBgAAAAAEAAQA9QAAAIsDAAAAAA==&#10;" path="m1038,-12299r,131e" filled="f" strokecolor="#20282f" strokeweight=".08pt">
                    <v:path arrowok="t" o:connecttype="custom" o:connectlocs="1038,-12299;1038,-12168" o:connectangles="0,0"/>
                  </v:shape>
                  <v:shape id="Freeform 113" o:spid="_x0000_s1068"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AZsYA&#10;AADdAAAADwAAAGRycy9kb3ducmV2LnhtbESP3UoDMRSE7wXfIRzBG2mzrmDLtmkporSCYH/vT5Nj&#10;dnVzsmzS7fbtG0HwcpiZb5jpvHe16KgNlWcFj8MMBLH2pmKrYL97G4xBhIhssPZMCi4UYD67vZli&#10;YfyZN9RtoxUJwqFABWWMTSFl0CU5DEPfECfvy7cOY5KtlabFc4K7WuZZ9iwdVpwWSmzopST9sz05&#10;BdE+fBy+l4vV+vXzfaO73mpzXCt1f9cvJiAi9fE//NdeGQX5KH+C3zfp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FAZsYAAADdAAAADwAAAAAAAAAAAAAAAACYAgAAZHJz&#10;L2Rvd25yZXYueG1sUEsFBgAAAAAEAAQA9QAAAIsDAAAAAA==&#10;" path="m992,-12279r14,15l1021,-12250r17,12e" filled="f" strokecolor="#20282f" strokeweight=".08pt">
                    <v:path arrowok="t" o:connecttype="custom" o:connectlocs="992,-12279;1006,-12264;1021,-12250;1038,-12238" o:connectangles="0,0,0,0"/>
                  </v:shape>
                  <v:shape id="Freeform 114" o:spid="_x0000_s1069"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YEsYA&#10;AADdAAAADwAAAGRycy9kb3ducmV2LnhtbESP3UoDMRSE7wXfIRzBG2mzLmLLtmkporSCYH/vT5Nj&#10;dnVzsmzS7fbtG0HwcpiZb5jpvHe16KgNlWcFj8MMBLH2pmKrYL97G4xBhIhssPZMCi4UYD67vZli&#10;YfyZN9RtoxUJwqFABWWMTSFl0CU5DEPfECfvy7cOY5KtlabFc4K7WuZZ9iwdVpwWSmzopST9sz05&#10;BdE+fBy+l4vV+vXzfaO73mpzXCt1f9cvJiAi9fE//NdeGQX5KH+C3zfp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jYEsYAAADdAAAADwAAAAAAAAAAAAAAAACYAgAAZHJz&#10;L2Rvd25yZXYueG1sUEsFBgAAAAAEAAQA9QAAAIsDAAAAAA==&#10;" path="m943,-12406r1,20l948,-12367r5,19l961,-12329r9,17l980,-12295r12,16e" filled="f" strokecolor="#20282f" strokeweight=".08pt">
                    <v:path arrowok="t" o:connecttype="custom" o:connectlocs="943,-12406;944,-12386;948,-12367;953,-12348;961,-12329;970,-12312;980,-12295;992,-12279" o:connectangles="0,0,0,0,0,0,0,0"/>
                  </v:shape>
                  <v:shape id="Freeform 115" o:spid="_x0000_s1070"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R9icYA&#10;AADdAAAADwAAAGRycy9kb3ducmV2LnhtbESP3UoDMRSE7wXfIRzBG2mzLmjLtmkporSCYH/vT5Nj&#10;dnVzsmzS7fbtG0HwcpiZb5jpvHe16KgNlWcFj8MMBLH2pmKrYL97G4xBhIhssPZMCi4UYD67vZli&#10;YfyZN9RtoxUJwqFABWWMTSFl0CU5DEPfECfvy7cOY5KtlabFc4K7WuZZ9iwdVpwWSmzopST9sz05&#10;BdE+fBy+l4vV+vXzfaO73mpzXCt1f9cvJiAi9fE//NdeGQX5KH+C3zfp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R9icYAAADdAAAADwAAAAAAAAAAAAAAAACYAgAAZHJz&#10;L2Rvd25yZXYueG1sUEsFBgAAAAAEAAQA9QAAAIsDAAAAAA==&#10;" path="m943,-12416r,10e" filled="f" strokecolor="#20282f" strokeweight=".08pt">
                    <v:path arrowok="t" o:connecttype="custom" o:connectlocs="943,-12416;943,-12406" o:connectangles="0,0"/>
                  </v:shape>
                  <v:shape id="Freeform 116" o:spid="_x0000_s1071"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bj/sYA&#10;AADdAAAADwAAAGRycy9kb3ducmV2LnhtbESPQWsCMRSE74X+h/CEXopmuwdbVqNIaalCoWr1/kye&#10;2bWbl2UT1+2/bwqCx2FmvmGm897VoqM2VJ4VPI0yEMTam4qtgt33+/AFRIjIBmvPpOCXAsxn93dT&#10;LIy/8Ia6bbQiQTgUqKCMsSmkDLokh2HkG+LkHX3rMCbZWmlavCS4q2WeZWPpsOK0UGJDryXpn+3Z&#10;KYj28XN/+lgs129fq43ueqvNYa3Uw6BfTEBE6uMtfG0vjYL8OR/D/5v0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bj/sYAAADdAAAADwAAAAAAAAAAAAAAAACYAgAAZHJz&#10;L2Rvd25yZXYueG1sUEsFBgAAAAAEAAQA9QAAAIsDAAAAAA==&#10;" path="m1038,-12216r-99,57e" filled="f" strokecolor="#20282f" strokeweight=".08pt">
                    <v:path arrowok="t" o:connecttype="custom" o:connectlocs="1038,-12216;939,-12159" o:connectangles="0,0"/>
                  </v:shape>
                  <v:shape id="Freeform 117" o:spid="_x0000_s1072"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pGZccA&#10;AADdAAAADwAAAGRycy9kb3ducmV2LnhtbESPT2sCMRTE74V+h/CEXopmu4daVqNIaalCwT/V+zN5&#10;ZtduXpZNXLff3hQKPQ4z8xtmOu9dLTpqQ+VZwdMoA0GsvanYKth/vQ9fQISIbLD2TAp+KMB8dn83&#10;xcL4K2+p20UrEoRDgQrKGJtCyqBLchhGviFO3sm3DmOSrZWmxWuCu1rmWfYsHVacFkps6LUk/b27&#10;OAXRPn4ezh+L5eZtvdrqrrfaHDdKPQz6xQREpD7+h//aS6MgH+dj+H2Tno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KRmXHAAAA3QAAAA8AAAAAAAAAAAAAAAAAmAIAAGRy&#10;cy9kb3ducmV2LnhtbFBLBQYAAAAABAAEAPUAAACMAwAAAAA=&#10;" path="m943,-12340r-103,59e" filled="f" strokecolor="#20282f" strokeweight=".08pt">
                    <v:path arrowok="t" o:connecttype="custom" o:connectlocs="943,-12340;840,-12281" o:connectangles="0,0"/>
                  </v:shape>
                  <v:shape id="Freeform 118" o:spid="_x0000_s1073"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XSF8MA&#10;AADdAAAADwAAAGRycy9kb3ducmV2LnhtbERPz2vCMBS+D/wfwhO8jJmuh006o4hMdCBMnd7fkre0&#10;s3kpTaz1v18OA48f3+/pvHe16KgNlWcFz+MMBLH2pmKr4Pi1epqACBHZYO2ZFNwowHw2eJhiYfyV&#10;99QdohUphEOBCsoYm0LKoEtyGMa+IU7cj28dxgRbK02L1xTuapln2Yt0WHFqKLGhZUn6fLg4BdE+&#10;bk+/68Vm9/75sdddb7X53ik1GvaLNxCR+ngX/7s3RkH+mqe56U16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XSF8MAAADdAAAADwAAAAAAAAAAAAAAAACYAgAAZHJzL2Rv&#10;d25yZXYueG1sUEsFBgAAAAAEAAQA9QAAAIgDAAAAAA==&#10;" path="m943,-12406r,-11e" filled="f" strokecolor="#20282f" strokeweight=".08pt">
                    <v:path arrowok="t" o:connecttype="custom" o:connectlocs="943,-12406;943,-12417" o:connectangles="0,0"/>
                  </v:shape>
                  <v:shape id="Freeform 119" o:spid="_x0000_s1074"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l3jMcA&#10;AADdAAAADwAAAGRycy9kb3ducmV2LnhtbESPT0sDMRTE74LfITzBi7RZ96DttmkporSCYP/eX5Nn&#10;dnXzsmzS7fbbN4LgcZiZ3zDTee9q0VEbKs8KHocZCGLtTcVWwX73NhiBCBHZYO2ZFFwowHx2ezPF&#10;wvgzb6jbRisShEOBCsoYm0LKoEtyGIa+IU7el28dxiRbK02L5wR3tcyz7Ek6rDgtlNjQS0n6Z3ty&#10;CqJ9+Dh8Lxer9evn+0Z3vdXmuFbq/q5fTEBE6uN/+K+9Mgry53wMv2/SE5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Zd4zHAAAA3QAAAA8AAAAAAAAAAAAAAAAAmAIAAGRy&#10;cy9kb3ducmV2LnhtbFBLBQYAAAAABAAEAPUAAACMAwAAAAA=&#10;" path="m943,-12340r,-66e" filled="f" strokecolor="#20282f" strokeweight=".08pt">
                    <v:path arrowok="t" o:connecttype="custom" o:connectlocs="943,-12340;943,-12406" o:connectangles="0,0"/>
                  </v:shape>
                  <v:shape id="Freeform 120" o:spid="_x0000_s1075"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pIzMMA&#10;AADdAAAADwAAAGRycy9kb3ducmV2LnhtbERPy2oCMRTdF/yHcIVuimZqwcpoFCktVSj43l+Ta2ba&#10;yc0wScfx75uF0OXhvGeLzlWipSaUnhU8DzMQxNqbkq2C4+FjMAERIrLByjMpuFGAxbz3MMPc+Cvv&#10;qN1HK1IIhxwVFDHWuZRBF+QwDH1NnLiLbxzGBBsrTYPXFO4qOcqysXRYcmoosKa3gvTP/tcpiPbp&#10;6/T9uVxt3zfrnW47q815q9Rjv1tOQUTq4r/47l4ZBaPXl7Q/vUlP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pIzMMAAADdAAAADwAAAAAAAAAAAAAAAACYAgAAZHJzL2Rv&#10;d25yZXYueG1sUEsFBgAAAAAEAAQA9QAAAIgDAAAAAA==&#10;" path="m992,-12279r-49,-61e" filled="f" strokecolor="#20282f" strokeweight=".08pt">
                    <v:path arrowok="t" o:connecttype="custom" o:connectlocs="992,-12279;943,-12340" o:connectangles="0,0"/>
                  </v:shape>
                  <v:shape id="Freeform 121" o:spid="_x0000_s1076" style="position:absolute;left:418;top:15266;width:959;height:1216;visibility:visible;mso-wrap-style:square;v-text-anchor:top" coordsize="959,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tV8cA&#10;AADdAAAADwAAAGRycy9kb3ducmV2LnhtbESP3WoCMRSE7wu+QzhCb0rNqtCWrVFELCoU/Gl7f5qc&#10;Zlc3J8smruvbm0Khl8PMfMNMZp2rREtNKD0rGA4yEMTam5Ktgs+Pt8cXECEiG6w8k4IrBZhNe3cT&#10;zI2/8J7aQ7QiQTjkqKCIsc6lDLogh2Hga+Lk/fjGYUyysdI0eElwV8lRlj1JhyWnhQJrWhSkT4ez&#10;UxDtw/vXcTVf75bbzV63ndXme6fUfb+bv4KI1MX/8F97bRSMnsdD+H2Tno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27VfHAAAA3QAAAA8AAAAAAAAAAAAAAAAAmAIAAGRy&#10;cy9kb3ducmV2LnhtbFBLBQYAAAAABAAEAPUAAACMAwAAAAA=&#10;" path="m1038,-12223r-46,-56e" filled="f" strokecolor="#20282f" strokeweight=".08pt">
                    <v:path arrowok="t" o:connecttype="custom" o:connectlocs="1038,-12223;992,-12279" o:connectangles="0,0"/>
                  </v:shape>
                </v:group>
                <v:shape id="Picture 122" o:spid="_x0000_s1077" type="#_x0000_t75" style="position:absolute;left:1580;top:2544;width:340;height: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zjsPFAAAA3QAAAA8AAABkcnMvZG93bnJldi54bWxEj09rwkAUxO+C32F5Qm+6MYEqqatoQSj0&#10;UPxXPL5mX7PB7NuQ3Wrqp3cFweMwM79hZovO1uJMra8cKxiPEhDEhdMVlwr2u/VwCsIHZI21Y1Lw&#10;Tx4W835vhrl2F97QeRtKESHsc1RgQmhyKX1hyKIfuYY4er+utRiibEupW7xEuK1lmiSv0mLFccFg&#10;Q++GitP2zyqgg6Xv8dfEZ0RLc1xff47Z6lOpl0G3fAMRqAvP8KP9oRWkkyyF+5v4BO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847DxQAAAN0AAAAPAAAAAAAAAAAAAAAA&#10;AJ8CAABkcnMvZG93bnJldi54bWxQSwUGAAAAAAQABAD3AAAAkQMAAAAA&#10;">
                  <v:imagedata r:id="rId78" o:title=""/>
                </v:shape>
                <v:shape id="Picture 123" o:spid="_x0000_s1078" type="#_x0000_t75" style="position:absolute;left:1661;top:2518;width:300;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OKojEAAAA3QAAAA8AAABkcnMvZG93bnJldi54bWxEj0GLwjAUhO8L/ofwBC+LpipYrU1FVgQv&#10;e9jqxdujebbF5qU0WVv/vREW9jjMzDdMuhtMIx7UudqygvksAkFcWF1zqeByPk7XIJxH1thYJgVP&#10;crDLRh8pJtr2/EOP3JciQNglqKDyvk2kdEVFBt3MtsTBu9nOoA+yK6XusA9w08hFFK2kwZrDQoUt&#10;fVVU3PNfoyDHzxvHXG+GZ/m99z3i4YorpSbjYb8F4Wnw/+G/9kkrWMTLJbzfhCcgs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OKojEAAAA3QAAAA8AAAAAAAAAAAAAAAAA&#10;nwIAAGRycy9kb3ducmV2LnhtbFBLBQYAAAAABAAEAPcAAACQAwAAAAA=&#10;">
                  <v:imagedata r:id="rId79" o:title=""/>
                </v:shape>
                <v:shape id="Picture 124" o:spid="_x0000_s1079" type="#_x0000_t75" style="position:absolute;left:1708;top:2490;width:300;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3mXjFAAAA3QAAAA8AAABkcnMvZG93bnJldi54bWxEj0FrAjEUhO8F/0N4BW81Wy1VVqOIRbC9&#10;qYXi7bF5u1ncvCxJurv21zeFgsdhZr5hVpvBNqIjH2rHCp4nGQjiwumaKwWf5/3TAkSIyBobx6Tg&#10;RgE269HDCnPtej5Sd4qVSBAOOSowMba5lKEwZDFMXEucvNJ5izFJX0ntsU9w28hplr1KizWnBYMt&#10;7QwV19O3VVBeuuzd7H+at7LHq79YPO6+PpQaPw7bJYhIQ7yH/9sHrWA6n73A35v0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t5l4xQAAAN0AAAAPAAAAAAAAAAAAAAAA&#10;AJ8CAABkcnMvZG93bnJldi54bWxQSwUGAAAAAAQABAD3AAAAkQMAAAAA&#10;">
                  <v:imagedata r:id="rId80" o:title=""/>
                </v:shape>
                <v:shape id="Picture 125" o:spid="_x0000_s1080" type="#_x0000_t75" style="position:absolute;left:1755;top:2463;width:300;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YoAfGAAAA3QAAAA8AAABkcnMvZG93bnJldi54bWxEj0FrwkAUhO+F/oflFXoJutHWKtFVSkGw&#10;F8E0eH5mn9lo9m3Ibk3677tCocdhZr5hVpvBNuJGna8dK5iMUxDEpdM1VwqKr+1oAcIHZI2NY1Lw&#10;Qx4268eHFWba9XygWx4qESHsM1RgQmgzKX1pyKIfu5Y4emfXWQxRdpXUHfYRbhs5TdM3abHmuGCw&#10;pQ9D5TX/tgrspdCJeS3zOu2T5LQP7eR4/VTq+Wl4X4IINIT/8F97pxVM5y8zuL+JT0C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higB8YAAADdAAAADwAAAAAAAAAAAAAA&#10;AACfAgAAZHJzL2Rvd25yZXYueG1sUEsFBgAAAAAEAAQA9wAAAJIDAAAAAA==&#10;">
                  <v:imagedata r:id="rId81" o:title=""/>
                </v:shape>
                <v:shape id="Picture 126" o:spid="_x0000_s1081" type="#_x0000_t75" style="position:absolute;left:1802;top:2436;width:300;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5apnFAAAA3QAAAA8AAABkcnMvZG93bnJldi54bWxEj0GLwjAUhO/C/ofwFrxpqoIu1SgqCoIg&#10;WHc9P5u3bdfmpTZR6783grDHYWa+YSazxpTiRrUrLCvodSMQxKnVBWcKvg/rzhcI55E1lpZJwYMc&#10;zKYfrQnG2t55T7fEZyJA2MWoIPe+iqV0aU4GXddWxMH7tbVBH2SdSV3jPcBNKftRNJQGCw4LOVa0&#10;zCk9J1ej4LJPDriRvdXqeDou7N/Pbpv5q1Ltz2Y+BuGp8f/hd3ujFfRHgyG83oQnIK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uWqZxQAAAN0AAAAPAAAAAAAAAAAAAAAA&#10;AJ8CAABkcnMvZG93bnJldi54bWxQSwUGAAAAAAQABAD3AAAAkQMAAAAA&#10;">
                  <v:imagedata r:id="rId82" o:title=""/>
                </v:shape>
                <v:shape id="Picture 127" o:spid="_x0000_s1082" type="#_x0000_t75" style="position:absolute;left:1849;top:2409;width:300;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xy8PGAAAA3QAAAA8AAABkcnMvZG93bnJldi54bWxEj0FrAjEUhO8F/0N4Qm812xXcsjVKEQQt&#10;PdRYao+PzXOzdPOybKJu/70pCB6HmfmGmS8H14oz9aHxrOB5koEgrrxpuFbwtV8/vYAIEdlg65kU&#10;/FGA5WL0MMfS+Avv6KxjLRKEQ4kKbIxdKWWoLDkME98RJ+/oe4cxyb6WpsdLgrtW5lk2kw4bTgsW&#10;O1pZqn71ySko1h/68+f9cMh0vj152xx19y2VehwPb68gIg3xHr61N0ZBXkwL+H+TnoB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HLw8YAAADdAAAADwAAAAAAAAAAAAAA&#10;AACfAgAAZHJzL2Rvd25yZXYueG1sUEsFBgAAAAAEAAQA9wAAAJIDAAAAAA==&#10;">
                  <v:imagedata r:id="rId83" o:title=""/>
                </v:shape>
                <v:shape id="Freeform 128" o:spid="_x0000_s1083" style="position:absolute;left:2215;top:2300;width:28;height:20;visibility:visible;mso-wrap-style:square;v-text-anchor:top" coordsize="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mnMUA&#10;AADdAAAADwAAAGRycy9kb3ducmV2LnhtbERPTWvCQBC9C/0Pywi9mY0WtKRughYLUtG2tocep9lp&#10;EszOxuwa4793D4LHx/ueZ72pRUetqywrGEcxCOLc6ooLBT/fb6NnEM4ja6wtk4ILOcjSh8EcE23P&#10;/EXd3hcihLBLUEHpfZNI6fKSDLrINsSB+7etQR9gW0jd4jmEm1pO4ngqDVYcGkps6LWk/LA/GQW/&#10;i9NyW+vVrntf9usDHzcf5vNPqcdhv3gB4an3d/HNvdYKJrOnMDe8CU9Ap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NmacxQAAAN0AAAAPAAAAAAAAAAAAAAAAAJgCAABkcnMv&#10;ZG93bnJldi54bWxQSwUGAAAAAAQABAD1AAAAigMAAAAA&#10;" path="m27,15l,e" filled="f" strokecolor="#20282f" strokeweight=".02817mm">
                  <v:path arrowok="t" o:connecttype="custom" o:connectlocs="27,15;0,0" o:connectangles="0,0"/>
                </v:shape>
                <v:shape id="Picture 129" o:spid="_x0000_s1084" type="#_x0000_t75" style="position:absolute;left:1896;top:2382;width:300;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eV3PHAAAA3QAAAA8AAABkcnMvZG93bnJldi54bWxEj0FrAjEUhO+F/ofwBG+a1YrV1ShtpaL0&#10;IEZBj4/Nc3fp5mXZpLr++6Yg9DjMzDfMfNnaSlyp8aVjBYN+AoI4c6bkXMHx8NmbgPAB2WDlmBTc&#10;ycNy8fw0x9S4G+/pqkMuIoR9igqKEOpUSp8VZNH3XU0cvYtrLIYom1yaBm8Rbis5TJKxtFhyXCiw&#10;po+Csm/9YxW838f5eqdPE33W2810tD+Vqy9Wqttp32YgArXhP/xob4yC4evLFP7exCc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aeV3PHAAAA3QAAAA8AAAAAAAAAAAAA&#10;AAAAnwIAAGRycy9kb3ducmV2LnhtbFBLBQYAAAAABAAEAPcAAACTAwAAAAA=&#10;">
                  <v:imagedata r:id="rId84" o:title=""/>
                </v:shape>
                <v:shape id="Picture 130" o:spid="_x0000_s1085" type="#_x0000_t75" style="position:absolute;left:1943;top:2355;width:300;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MWDFAAAA3QAAAA8AAABkcnMvZG93bnJldi54bWxET8tqwkAU3Rf8h+EK3RSdNIiP1FGsVKh0&#10;UeprfZu5JsHMnXRmatK/dxZCl4fzni87U4srOV9ZVvA8TEAQ51ZXXCg47DeDKQgfkDXWlknBH3lY&#10;LnoPc8y0bfmLrrtQiBjCPkMFZQhNJqXPSzLoh7YhjtzZOoMhQldI7bCN4aaWaZKMpcGKY0OJDa1L&#10;yi+7X6NgK1+f0s3anT5/Zt/H7Zs+TD7ai1KP/W71AiJQF/7Fd/e7VpBORnF/fBOf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BjFgxQAAAN0AAAAPAAAAAAAAAAAAAAAA&#10;AJ8CAABkcnMvZG93bnJldi54bWxQSwUGAAAAAAQABAD3AAAAkQMAAAAA&#10;">
                  <v:imagedata r:id="rId85" o:title=""/>
                </v:shape>
                <v:shape id="Picture 131" o:spid="_x0000_s1086" type="#_x0000_t75" style="position:absolute;left:1991;top:2328;width:300;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dZjPHAAAA3QAAAA8AAABkcnMvZG93bnJldi54bWxEj09rwkAUxO+FfoflCV6KbgytSuoqRRBS&#10;QcU/F2+P7Gs2mH0bstuYfnu3UOhxmJnfMItVb2vRUesrxwom4wQEceF0xaWCy3kzmoPwAVlj7ZgU&#10;/JCH1fL5aYGZdnc+UncKpYgQ9hkqMCE0mZS+MGTRj11DHL0v11oMUbal1C3eI9zWMk2SqbRYcVww&#10;2NDaUHE7fVsFhzBNj7v91TT5difXL92bvuafSg0H/cc7iEB9+A//tXOtIJ29TuD3TXwCcvk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UdZjPHAAAA3QAAAA8AAAAAAAAAAAAA&#10;AAAAnwIAAGRycy9kb3ducmV2LnhtbFBLBQYAAAAABAAEAPcAAACTAwAAAAA=&#10;">
                  <v:imagedata r:id="rId86" o:title=""/>
                </v:shape>
                <v:shape id="Freeform 132" o:spid="_x0000_s1087" style="position:absolute;left:2373;top:2542;width:20;height:32;visibility:visible;mso-wrap-style:square;v-text-anchor:top" coordsize="2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ZxuMgA&#10;AADdAAAADwAAAGRycy9kb3ducmV2LnhtbESPW2vCQBSE3wX/w3KEvunGtNiQZhURBB/a4qW0r6fZ&#10;k4tmz6bZrcZ/3xUKPg4z8w2TLXrTiDN1rrasYDqJQBDnVtdcKvg4rMcJCOeRNTaWScGVHCzmw0GG&#10;qbYX3tF570sRIOxSVFB536ZSurwig25iW+LgFbYz6IPsSqk7vAS4aWQcRTNpsOawUGFLq4ry0/7X&#10;KKCfbWK+Ph+PRXJ4Xc02b9v193up1MOoX76A8NT7e/i/vdEK4uenGG5vwhO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xnG4yAAAAN0AAAAPAAAAAAAAAAAAAAAAAJgCAABk&#10;cnMvZG93bnJldi54bWxQSwUGAAAAAAQABAD1AAAAjQMAAAAA&#10;" path="m,31l,e" filled="f" strokecolor="#20282f" strokeweight=".02831mm">
                  <v:path arrowok="t" o:connecttype="custom" o:connectlocs="0,31;0,0" o:connectangles="0,0"/>
                </v:shape>
                <v:shape id="Picture 133" o:spid="_x0000_s1088" type="#_x0000_t75" style="position:absolute;left:2038;top:2301;width:300;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D7LLKAAAA3QAAAA8AAABkcnMvZG93bnJldi54bWxEj09rwkAUxO+C32F5Qi9SN/6hanQVKVg8&#10;FKxpe/D2yD6TaPZtmt1qmk/fLRQ8DjPzG2a5bkwprlS7wrKC4SACQZxaXXCm4ON9+zgD4TyyxtIy&#10;KfghB+tVt7PEWNsbH+ia+EwECLsYFeTeV7GULs3JoBvYijh4J1sb9EHWmdQ13gLclHIURU/SYMFh&#10;IceKnnNKL8m3UXCIyvlk327Pr1/946x1b+3w8+Ws1EOv2SxAeGr8Pfzf3mkFo+lkDH9vwhOQq1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O6D7LLKAAAA3QAAAA8AAAAAAAAA&#10;AAAAAAAAnwIAAGRycy9kb3ducmV2LnhtbFBLBQYAAAAABAAEAPcAAACWAwAAAAA=&#10;">
                  <v:imagedata r:id="rId87" o:title=""/>
                </v:shape>
                <v:shape id="Picture 134" o:spid="_x0000_s1089" type="#_x0000_t75" style="position:absolute;left:2085;top:2279;width:280;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S1UTEAAAA3QAAAA8AAABkcnMvZG93bnJldi54bWxEj0FLAzEUhO9C/0N4BW82aVl0WZuWtiCI&#10;N7f1/tw8N9vdvCxJbFd/vREEj8PMfMOst5MbxIVC7DxrWC4UCOLGm45bDafj010JIiZkg4Nn0vBF&#10;Ebab2c0aK+Ov/EqXOrUiQzhWqMGmNFZSxsaSw7jwI3H2PnxwmLIMrTQBrxnuBrlS6l467DgvWBzp&#10;YKnp60+noXz77rt9H+rieN6/v9iogiyV1rfzafcIItGU/sN/7WejYfVQFPD7Jj8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S1UTEAAAA3QAAAA8AAAAAAAAAAAAAAAAA&#10;nwIAAGRycy9kb3ducmV2LnhtbFBLBQYAAAAABAAEAPcAAACQAwAAAAA=&#10;">
                  <v:imagedata r:id="rId88" o:title=""/>
                </v:shape>
                <w10:wrap anchorx="page" anchory="page"/>
              </v:group>
            </w:pict>
          </mc:Fallback>
        </mc:AlternateContent>
      </w:r>
      <w:r>
        <w:rPr>
          <w:noProof/>
        </w:rPr>
        <mc:AlternateContent>
          <mc:Choice Requires="wpg">
            <w:drawing>
              <wp:anchor distT="0" distB="0" distL="114300" distR="114300" simplePos="0" relativeHeight="251633152" behindDoc="1" locked="0" layoutInCell="0" allowOverlap="1">
                <wp:simplePos x="0" y="0"/>
                <wp:positionH relativeFrom="page">
                  <wp:posOffset>2087245</wp:posOffset>
                </wp:positionH>
                <wp:positionV relativeFrom="page">
                  <wp:posOffset>1517015</wp:posOffset>
                </wp:positionV>
                <wp:extent cx="709930" cy="488950"/>
                <wp:effectExtent l="0" t="0" r="0" b="0"/>
                <wp:wrapNone/>
                <wp:docPr id="2672"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930" cy="488950"/>
                          <a:chOff x="3287" y="2389"/>
                          <a:chExt cx="1118" cy="770"/>
                        </a:xfrm>
                      </wpg:grpSpPr>
                      <wpg:grpSp>
                        <wpg:cNvPr id="2673" name="Group 136"/>
                        <wpg:cNvGrpSpPr>
                          <a:grpSpLocks/>
                        </wpg:cNvGrpSpPr>
                        <wpg:grpSpPr bwMode="auto">
                          <a:xfrm>
                            <a:off x="345" y="14548"/>
                            <a:ext cx="2885" cy="1963"/>
                            <a:chOff x="345" y="14548"/>
                            <a:chExt cx="2885" cy="1963"/>
                          </a:xfrm>
                        </wpg:grpSpPr>
                        <wps:wsp>
                          <wps:cNvPr id="2674" name="Freeform 137"/>
                          <wps:cNvSpPr>
                            <a:spLocks/>
                          </wps:cNvSpPr>
                          <wps:spPr bwMode="auto">
                            <a:xfrm>
                              <a:off x="345" y="14548"/>
                              <a:ext cx="2885" cy="1963"/>
                            </a:xfrm>
                            <a:custGeom>
                              <a:avLst/>
                              <a:gdLst>
                                <a:gd name="T0" fmla="*/ 2943 w 2885"/>
                                <a:gd name="T1" fmla="*/ -11812 h 1963"/>
                                <a:gd name="T2" fmla="*/ 2943 w 2885"/>
                                <a:gd name="T3" fmla="*/ -11738 h 1963"/>
                              </a:gdLst>
                              <a:ahLst/>
                              <a:cxnLst>
                                <a:cxn ang="0">
                                  <a:pos x="T0" y="T1"/>
                                </a:cxn>
                                <a:cxn ang="0">
                                  <a:pos x="T2" y="T3"/>
                                </a:cxn>
                              </a:cxnLst>
                              <a:rect l="0" t="0" r="r" b="b"/>
                              <a:pathLst>
                                <a:path w="2885" h="1963">
                                  <a:moveTo>
                                    <a:pt x="2943" y="-11812"/>
                                  </a:moveTo>
                                  <a:lnTo>
                                    <a:pt x="2943" y="-11738"/>
                                  </a:lnTo>
                                </a:path>
                              </a:pathLst>
                            </a:custGeom>
                            <a:noFill/>
                            <a:ln w="691">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5" name="Freeform 138"/>
                          <wps:cNvSpPr>
                            <a:spLocks/>
                          </wps:cNvSpPr>
                          <wps:spPr bwMode="auto">
                            <a:xfrm>
                              <a:off x="345" y="14548"/>
                              <a:ext cx="2885" cy="1963"/>
                            </a:xfrm>
                            <a:custGeom>
                              <a:avLst/>
                              <a:gdLst>
                                <a:gd name="T0" fmla="*/ 4058 w 2885"/>
                                <a:gd name="T1" fmla="*/ -11738 h 1963"/>
                                <a:gd name="T2" fmla="*/ 4058 w 2885"/>
                                <a:gd name="T3" fmla="*/ -11812 h 1963"/>
                              </a:gdLst>
                              <a:ahLst/>
                              <a:cxnLst>
                                <a:cxn ang="0">
                                  <a:pos x="T0" y="T1"/>
                                </a:cxn>
                                <a:cxn ang="0">
                                  <a:pos x="T2" y="T3"/>
                                </a:cxn>
                              </a:cxnLst>
                              <a:rect l="0" t="0" r="r" b="b"/>
                              <a:pathLst>
                                <a:path w="2885" h="1963">
                                  <a:moveTo>
                                    <a:pt x="4058" y="-11738"/>
                                  </a:moveTo>
                                  <a:lnTo>
                                    <a:pt x="4058" y="-11812"/>
                                  </a:lnTo>
                                </a:path>
                              </a:pathLst>
                            </a:custGeom>
                            <a:noFill/>
                            <a:ln w="691">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6" name="Freeform 139"/>
                          <wps:cNvSpPr>
                            <a:spLocks/>
                          </wps:cNvSpPr>
                          <wps:spPr bwMode="auto">
                            <a:xfrm>
                              <a:off x="345" y="14548"/>
                              <a:ext cx="2885" cy="1963"/>
                            </a:xfrm>
                            <a:custGeom>
                              <a:avLst/>
                              <a:gdLst>
                                <a:gd name="T0" fmla="*/ 3069 w 2885"/>
                                <a:gd name="T1" fmla="*/ -11545 h 1963"/>
                                <a:gd name="T2" fmla="*/ 3036 w 2885"/>
                                <a:gd name="T3" fmla="*/ -11575 h 1963"/>
                                <a:gd name="T4" fmla="*/ 3008 w 2885"/>
                                <a:gd name="T5" fmla="*/ -11609 h 1963"/>
                                <a:gd name="T6" fmla="*/ 2985 w 2885"/>
                                <a:gd name="T7" fmla="*/ -11646 h 1963"/>
                                <a:gd name="T8" fmla="*/ 2966 w 2885"/>
                                <a:gd name="T9" fmla="*/ -11685 h 1963"/>
                                <a:gd name="T10" fmla="*/ 2954 w 2885"/>
                                <a:gd name="T11" fmla="*/ -11727 h 1963"/>
                                <a:gd name="T12" fmla="*/ 2946 w 2885"/>
                                <a:gd name="T13" fmla="*/ -11769 h 1963"/>
                                <a:gd name="T14" fmla="*/ 2943 w 2885"/>
                                <a:gd name="T15" fmla="*/ -11812 h 1963"/>
                                <a:gd name="T16" fmla="*/ 2946 w 2885"/>
                                <a:gd name="T17" fmla="*/ -11855 h 1963"/>
                                <a:gd name="T18" fmla="*/ 2953 w 2885"/>
                                <a:gd name="T19" fmla="*/ -11897 h 1963"/>
                                <a:gd name="T20" fmla="*/ 2966 w 2885"/>
                                <a:gd name="T21" fmla="*/ -11938 h 1963"/>
                                <a:gd name="T22" fmla="*/ 2985 w 2885"/>
                                <a:gd name="T23" fmla="*/ -11977 h 1963"/>
                                <a:gd name="T24" fmla="*/ 3008 w 2885"/>
                                <a:gd name="T25" fmla="*/ -12013 h 1963"/>
                                <a:gd name="T26" fmla="*/ 3036 w 2885"/>
                                <a:gd name="T27" fmla="*/ -12046 h 1963"/>
                                <a:gd name="T28" fmla="*/ 3069 w 2885"/>
                                <a:gd name="T29" fmla="*/ -12075 h 1963"/>
                                <a:gd name="T30" fmla="*/ 3106 w 2885"/>
                                <a:gd name="T31" fmla="*/ -12101 h 1963"/>
                                <a:gd name="T32" fmla="*/ 3148 w 2885"/>
                                <a:gd name="T33" fmla="*/ -12121 h 1963"/>
                                <a:gd name="T34" fmla="*/ 3192 w 2885"/>
                                <a:gd name="T35" fmla="*/ -12137 h 1963"/>
                                <a:gd name="T36" fmla="*/ 3240 w 2885"/>
                                <a:gd name="T37" fmla="*/ -12148 h 1963"/>
                                <a:gd name="T38" fmla="*/ 3290 w 2885"/>
                                <a:gd name="T39" fmla="*/ -12155 h 1963"/>
                                <a:gd name="T40" fmla="*/ 3341 w 2885"/>
                                <a:gd name="T41" fmla="*/ -12157 h 1963"/>
                                <a:gd name="T42" fmla="*/ 3447 w 2885"/>
                                <a:gd name="T43" fmla="*/ -12148 h 1963"/>
                                <a:gd name="T44" fmla="*/ 3555 w 2885"/>
                                <a:gd name="T45" fmla="*/ -12125 h 1963"/>
                                <a:gd name="T46" fmla="*/ 3661 w 2885"/>
                                <a:gd name="T47" fmla="*/ -12091 h 1963"/>
                                <a:gd name="T48" fmla="*/ 3762 w 2885"/>
                                <a:gd name="T49" fmla="*/ -12049 h 1963"/>
                                <a:gd name="T50" fmla="*/ 3854 w 2885"/>
                                <a:gd name="T51" fmla="*/ -12004 h 1963"/>
                                <a:gd name="T52" fmla="*/ 3932 w 2885"/>
                                <a:gd name="T53" fmla="*/ -11958 h 1963"/>
                                <a:gd name="T54" fmla="*/ 3965 w 2885"/>
                                <a:gd name="T55" fmla="*/ -11936 h 1963"/>
                                <a:gd name="T56" fmla="*/ 3994 w 2885"/>
                                <a:gd name="T57" fmla="*/ -11914 h 1963"/>
                                <a:gd name="T58" fmla="*/ 4017 w 2885"/>
                                <a:gd name="T59" fmla="*/ -11893 h 1963"/>
                                <a:gd name="T60" fmla="*/ 4035 w 2885"/>
                                <a:gd name="T61" fmla="*/ -11872 h 1963"/>
                                <a:gd name="T62" fmla="*/ 4048 w 2885"/>
                                <a:gd name="T63" fmla="*/ -11852 h 1963"/>
                                <a:gd name="T64" fmla="*/ 4056 w 2885"/>
                                <a:gd name="T65" fmla="*/ -11832 h 1963"/>
                                <a:gd name="T66" fmla="*/ 4058 w 2885"/>
                                <a:gd name="T67" fmla="*/ -11812 h 1963"/>
                                <a:gd name="T68" fmla="*/ 4056 w 2885"/>
                                <a:gd name="T69" fmla="*/ -11792 h 1963"/>
                                <a:gd name="T70" fmla="*/ 4048 w 2885"/>
                                <a:gd name="T71" fmla="*/ -11772 h 1963"/>
                                <a:gd name="T72" fmla="*/ 4035 w 2885"/>
                                <a:gd name="T73" fmla="*/ -11751 h 1963"/>
                                <a:gd name="T74" fmla="*/ 4017 w 2885"/>
                                <a:gd name="T75" fmla="*/ -11730 h 1963"/>
                                <a:gd name="T76" fmla="*/ 3994 w 2885"/>
                                <a:gd name="T77" fmla="*/ -11708 h 1963"/>
                                <a:gd name="T78" fmla="*/ 3965 w 2885"/>
                                <a:gd name="T79" fmla="*/ -11685 h 1963"/>
                                <a:gd name="T80" fmla="*/ 3932 w 2885"/>
                                <a:gd name="T81" fmla="*/ -11663 h 1963"/>
                                <a:gd name="T82" fmla="*/ 3854 w 2885"/>
                                <a:gd name="T83" fmla="*/ -11617 h 1963"/>
                                <a:gd name="T84" fmla="*/ 3762 w 2885"/>
                                <a:gd name="T85" fmla="*/ -11572 h 1963"/>
                                <a:gd name="T86" fmla="*/ 3660 w 2885"/>
                                <a:gd name="T87" fmla="*/ -11532 h 1963"/>
                                <a:gd name="T88" fmla="*/ 3554 w 2885"/>
                                <a:gd name="T89" fmla="*/ -11499 h 1963"/>
                                <a:gd name="T90" fmla="*/ 3447 w 2885"/>
                                <a:gd name="T91" fmla="*/ -11476 h 1963"/>
                                <a:gd name="T92" fmla="*/ 3341 w 2885"/>
                                <a:gd name="T93" fmla="*/ -11466 h 1963"/>
                                <a:gd name="T94" fmla="*/ 3289 w 2885"/>
                                <a:gd name="T95" fmla="*/ -11468 h 1963"/>
                                <a:gd name="T96" fmla="*/ 3240 w 2885"/>
                                <a:gd name="T97" fmla="*/ -11473 h 1963"/>
                                <a:gd name="T98" fmla="*/ 3192 w 2885"/>
                                <a:gd name="T99" fmla="*/ -11484 h 1963"/>
                                <a:gd name="T100" fmla="*/ 3148 w 2885"/>
                                <a:gd name="T101" fmla="*/ -11499 h 19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885" h="1963">
                                  <a:moveTo>
                                    <a:pt x="3106" y="-11520"/>
                                  </a:moveTo>
                                  <a:lnTo>
                                    <a:pt x="3087" y="-11532"/>
                                  </a:lnTo>
                                  <a:lnTo>
                                    <a:pt x="3078" y="-11538"/>
                                  </a:lnTo>
                                  <a:lnTo>
                                    <a:pt x="3069" y="-11545"/>
                                  </a:lnTo>
                                  <a:lnTo>
                                    <a:pt x="3060" y="-11552"/>
                                  </a:lnTo>
                                  <a:lnTo>
                                    <a:pt x="3052" y="-11560"/>
                                  </a:lnTo>
                                  <a:lnTo>
                                    <a:pt x="3044" y="-11567"/>
                                  </a:lnTo>
                                  <a:lnTo>
                                    <a:pt x="3036" y="-11575"/>
                                  </a:lnTo>
                                  <a:lnTo>
                                    <a:pt x="3029" y="-11583"/>
                                  </a:lnTo>
                                  <a:lnTo>
                                    <a:pt x="3021" y="-11591"/>
                                  </a:lnTo>
                                  <a:lnTo>
                                    <a:pt x="3014" y="-11600"/>
                                  </a:lnTo>
                                  <a:lnTo>
                                    <a:pt x="3008" y="-11609"/>
                                  </a:lnTo>
                                  <a:lnTo>
                                    <a:pt x="3002" y="-11618"/>
                                  </a:lnTo>
                                  <a:lnTo>
                                    <a:pt x="2996" y="-11627"/>
                                  </a:lnTo>
                                  <a:lnTo>
                                    <a:pt x="2990" y="-11636"/>
                                  </a:lnTo>
                                  <a:lnTo>
                                    <a:pt x="2985" y="-11646"/>
                                  </a:lnTo>
                                  <a:lnTo>
                                    <a:pt x="2980" y="-11655"/>
                                  </a:lnTo>
                                  <a:lnTo>
                                    <a:pt x="2975" y="-11665"/>
                                  </a:lnTo>
                                  <a:lnTo>
                                    <a:pt x="2971" y="-11675"/>
                                  </a:lnTo>
                                  <a:lnTo>
                                    <a:pt x="2966" y="-11685"/>
                                  </a:lnTo>
                                  <a:lnTo>
                                    <a:pt x="2963" y="-11695"/>
                                  </a:lnTo>
                                  <a:lnTo>
                                    <a:pt x="2959" y="-11706"/>
                                  </a:lnTo>
                                  <a:lnTo>
                                    <a:pt x="2956" y="-11716"/>
                                  </a:lnTo>
                                  <a:lnTo>
                                    <a:pt x="2954" y="-11727"/>
                                  </a:lnTo>
                                  <a:lnTo>
                                    <a:pt x="2951" y="-11737"/>
                                  </a:lnTo>
                                  <a:lnTo>
                                    <a:pt x="2949" y="-11748"/>
                                  </a:lnTo>
                                  <a:lnTo>
                                    <a:pt x="2947" y="-11758"/>
                                  </a:lnTo>
                                  <a:lnTo>
                                    <a:pt x="2946" y="-11769"/>
                                  </a:lnTo>
                                  <a:lnTo>
                                    <a:pt x="2944" y="-11780"/>
                                  </a:lnTo>
                                  <a:lnTo>
                                    <a:pt x="2944" y="-11790"/>
                                  </a:lnTo>
                                  <a:lnTo>
                                    <a:pt x="2943" y="-11801"/>
                                  </a:lnTo>
                                  <a:lnTo>
                                    <a:pt x="2943" y="-11812"/>
                                  </a:lnTo>
                                  <a:lnTo>
                                    <a:pt x="2943" y="-11823"/>
                                  </a:lnTo>
                                  <a:lnTo>
                                    <a:pt x="2944" y="-11833"/>
                                  </a:lnTo>
                                  <a:lnTo>
                                    <a:pt x="2944" y="-11844"/>
                                  </a:lnTo>
                                  <a:lnTo>
                                    <a:pt x="2946" y="-11855"/>
                                  </a:lnTo>
                                  <a:lnTo>
                                    <a:pt x="2947" y="-11865"/>
                                  </a:lnTo>
                                  <a:lnTo>
                                    <a:pt x="2949" y="-11876"/>
                                  </a:lnTo>
                                  <a:lnTo>
                                    <a:pt x="2951" y="-11887"/>
                                  </a:lnTo>
                                  <a:lnTo>
                                    <a:pt x="2953" y="-11897"/>
                                  </a:lnTo>
                                  <a:lnTo>
                                    <a:pt x="2956" y="-11907"/>
                                  </a:lnTo>
                                  <a:lnTo>
                                    <a:pt x="2959" y="-11918"/>
                                  </a:lnTo>
                                  <a:lnTo>
                                    <a:pt x="2963" y="-11928"/>
                                  </a:lnTo>
                                  <a:lnTo>
                                    <a:pt x="2966" y="-11938"/>
                                  </a:lnTo>
                                  <a:lnTo>
                                    <a:pt x="2970" y="-11948"/>
                                  </a:lnTo>
                                  <a:lnTo>
                                    <a:pt x="2975" y="-11957"/>
                                  </a:lnTo>
                                  <a:lnTo>
                                    <a:pt x="2980" y="-11967"/>
                                  </a:lnTo>
                                  <a:lnTo>
                                    <a:pt x="2985" y="-11977"/>
                                  </a:lnTo>
                                  <a:lnTo>
                                    <a:pt x="2990" y="-11986"/>
                                  </a:lnTo>
                                  <a:lnTo>
                                    <a:pt x="2996" y="-11995"/>
                                  </a:lnTo>
                                  <a:lnTo>
                                    <a:pt x="3002" y="-12004"/>
                                  </a:lnTo>
                                  <a:lnTo>
                                    <a:pt x="3008" y="-12013"/>
                                  </a:lnTo>
                                  <a:lnTo>
                                    <a:pt x="3014" y="-12021"/>
                                  </a:lnTo>
                                  <a:lnTo>
                                    <a:pt x="3021" y="-12030"/>
                                  </a:lnTo>
                                  <a:lnTo>
                                    <a:pt x="3029" y="-12038"/>
                                  </a:lnTo>
                                  <a:lnTo>
                                    <a:pt x="3036" y="-12046"/>
                                  </a:lnTo>
                                  <a:lnTo>
                                    <a:pt x="3044" y="-12054"/>
                                  </a:lnTo>
                                  <a:lnTo>
                                    <a:pt x="3052" y="-12061"/>
                                  </a:lnTo>
                                  <a:lnTo>
                                    <a:pt x="3061" y="-12068"/>
                                  </a:lnTo>
                                  <a:lnTo>
                                    <a:pt x="3069" y="-12075"/>
                                  </a:lnTo>
                                  <a:lnTo>
                                    <a:pt x="3078" y="-12082"/>
                                  </a:lnTo>
                                  <a:lnTo>
                                    <a:pt x="3087" y="-12089"/>
                                  </a:lnTo>
                                  <a:lnTo>
                                    <a:pt x="3097" y="-12095"/>
                                  </a:lnTo>
                                  <a:lnTo>
                                    <a:pt x="3106" y="-12101"/>
                                  </a:lnTo>
                                  <a:lnTo>
                                    <a:pt x="3116" y="-12106"/>
                                  </a:lnTo>
                                  <a:lnTo>
                                    <a:pt x="3127" y="-12112"/>
                                  </a:lnTo>
                                  <a:lnTo>
                                    <a:pt x="3137" y="-12116"/>
                                  </a:lnTo>
                                  <a:lnTo>
                                    <a:pt x="3148" y="-12121"/>
                                  </a:lnTo>
                                  <a:lnTo>
                                    <a:pt x="3159" y="-12126"/>
                                  </a:lnTo>
                                  <a:lnTo>
                                    <a:pt x="3170" y="-12130"/>
                                  </a:lnTo>
                                  <a:lnTo>
                                    <a:pt x="3181" y="-12134"/>
                                  </a:lnTo>
                                  <a:lnTo>
                                    <a:pt x="3192" y="-12137"/>
                                  </a:lnTo>
                                  <a:lnTo>
                                    <a:pt x="3204" y="-12140"/>
                                  </a:lnTo>
                                  <a:lnTo>
                                    <a:pt x="3216" y="-12144"/>
                                  </a:lnTo>
                                  <a:lnTo>
                                    <a:pt x="3228" y="-12146"/>
                                  </a:lnTo>
                                  <a:lnTo>
                                    <a:pt x="3240" y="-12148"/>
                                  </a:lnTo>
                                  <a:lnTo>
                                    <a:pt x="3252" y="-12151"/>
                                  </a:lnTo>
                                  <a:lnTo>
                                    <a:pt x="3264" y="-12152"/>
                                  </a:lnTo>
                                  <a:lnTo>
                                    <a:pt x="3277" y="-12154"/>
                                  </a:lnTo>
                                  <a:lnTo>
                                    <a:pt x="3290" y="-12155"/>
                                  </a:lnTo>
                                  <a:lnTo>
                                    <a:pt x="3302" y="-12156"/>
                                  </a:lnTo>
                                  <a:lnTo>
                                    <a:pt x="3315" y="-12156"/>
                                  </a:lnTo>
                                  <a:lnTo>
                                    <a:pt x="3328" y="-12157"/>
                                  </a:lnTo>
                                  <a:lnTo>
                                    <a:pt x="3341" y="-12157"/>
                                  </a:lnTo>
                                  <a:lnTo>
                                    <a:pt x="3367" y="-12156"/>
                                  </a:lnTo>
                                  <a:lnTo>
                                    <a:pt x="3394" y="-12154"/>
                                  </a:lnTo>
                                  <a:lnTo>
                                    <a:pt x="3420" y="-12152"/>
                                  </a:lnTo>
                                  <a:lnTo>
                                    <a:pt x="3447" y="-12148"/>
                                  </a:lnTo>
                                  <a:lnTo>
                                    <a:pt x="3474" y="-12144"/>
                                  </a:lnTo>
                                  <a:lnTo>
                                    <a:pt x="3501" y="-12138"/>
                                  </a:lnTo>
                                  <a:lnTo>
                                    <a:pt x="3528" y="-12132"/>
                                  </a:lnTo>
                                  <a:lnTo>
                                    <a:pt x="3555" y="-12125"/>
                                  </a:lnTo>
                                  <a:lnTo>
                                    <a:pt x="3582" y="-12117"/>
                                  </a:lnTo>
                                  <a:lnTo>
                                    <a:pt x="3608" y="-12109"/>
                                  </a:lnTo>
                                  <a:lnTo>
                                    <a:pt x="3635" y="-12100"/>
                                  </a:lnTo>
                                  <a:lnTo>
                                    <a:pt x="3661" y="-12091"/>
                                  </a:lnTo>
                                  <a:lnTo>
                                    <a:pt x="3687" y="-12081"/>
                                  </a:lnTo>
                                  <a:lnTo>
                                    <a:pt x="3712" y="-12071"/>
                                  </a:lnTo>
                                  <a:lnTo>
                                    <a:pt x="3737" y="-12060"/>
                                  </a:lnTo>
                                  <a:lnTo>
                                    <a:pt x="3762" y="-12049"/>
                                  </a:lnTo>
                                  <a:lnTo>
                                    <a:pt x="3786" y="-12038"/>
                                  </a:lnTo>
                                  <a:lnTo>
                                    <a:pt x="3809" y="-12027"/>
                                  </a:lnTo>
                                  <a:lnTo>
                                    <a:pt x="3832" y="-12015"/>
                                  </a:lnTo>
                                  <a:lnTo>
                                    <a:pt x="3854" y="-12004"/>
                                  </a:lnTo>
                                  <a:lnTo>
                                    <a:pt x="3875" y="-11992"/>
                                  </a:lnTo>
                                  <a:lnTo>
                                    <a:pt x="3895" y="-11981"/>
                                  </a:lnTo>
                                  <a:lnTo>
                                    <a:pt x="3914" y="-11969"/>
                                  </a:lnTo>
                                  <a:lnTo>
                                    <a:pt x="3932" y="-11958"/>
                                  </a:lnTo>
                                  <a:lnTo>
                                    <a:pt x="3941" y="-11952"/>
                                  </a:lnTo>
                                  <a:lnTo>
                                    <a:pt x="3950" y="-11947"/>
                                  </a:lnTo>
                                  <a:lnTo>
                                    <a:pt x="3958" y="-11941"/>
                                  </a:lnTo>
                                  <a:lnTo>
                                    <a:pt x="3965" y="-11936"/>
                                  </a:lnTo>
                                  <a:lnTo>
                                    <a:pt x="3973" y="-11930"/>
                                  </a:lnTo>
                                  <a:lnTo>
                                    <a:pt x="3980" y="-11925"/>
                                  </a:lnTo>
                                  <a:lnTo>
                                    <a:pt x="3987" y="-11919"/>
                                  </a:lnTo>
                                  <a:lnTo>
                                    <a:pt x="3994" y="-11914"/>
                                  </a:lnTo>
                                  <a:lnTo>
                                    <a:pt x="4000" y="-11909"/>
                                  </a:lnTo>
                                  <a:lnTo>
                                    <a:pt x="4006" y="-11903"/>
                                  </a:lnTo>
                                  <a:lnTo>
                                    <a:pt x="4012" y="-11898"/>
                                  </a:lnTo>
                                  <a:lnTo>
                                    <a:pt x="4017" y="-11893"/>
                                  </a:lnTo>
                                  <a:lnTo>
                                    <a:pt x="4022" y="-11888"/>
                                  </a:lnTo>
                                  <a:lnTo>
                                    <a:pt x="4027" y="-11883"/>
                                  </a:lnTo>
                                  <a:lnTo>
                                    <a:pt x="4031" y="-11877"/>
                                  </a:lnTo>
                                  <a:lnTo>
                                    <a:pt x="4035" y="-11872"/>
                                  </a:lnTo>
                                  <a:lnTo>
                                    <a:pt x="4039" y="-11867"/>
                                  </a:lnTo>
                                  <a:lnTo>
                                    <a:pt x="4042" y="-11862"/>
                                  </a:lnTo>
                                  <a:lnTo>
                                    <a:pt x="4045" y="-11857"/>
                                  </a:lnTo>
                                  <a:lnTo>
                                    <a:pt x="4048" y="-11852"/>
                                  </a:lnTo>
                                  <a:lnTo>
                                    <a:pt x="4051" y="-11847"/>
                                  </a:lnTo>
                                  <a:lnTo>
                                    <a:pt x="4053" y="-11842"/>
                                  </a:lnTo>
                                  <a:lnTo>
                                    <a:pt x="4054" y="-11837"/>
                                  </a:lnTo>
                                  <a:lnTo>
                                    <a:pt x="4056" y="-11832"/>
                                  </a:lnTo>
                                  <a:lnTo>
                                    <a:pt x="4057" y="-11827"/>
                                  </a:lnTo>
                                  <a:lnTo>
                                    <a:pt x="4058" y="-11822"/>
                                  </a:lnTo>
                                  <a:lnTo>
                                    <a:pt x="4058" y="-11817"/>
                                  </a:lnTo>
                                  <a:lnTo>
                                    <a:pt x="4058" y="-11812"/>
                                  </a:lnTo>
                                  <a:lnTo>
                                    <a:pt x="4058" y="-11807"/>
                                  </a:lnTo>
                                  <a:lnTo>
                                    <a:pt x="4058" y="-11802"/>
                                  </a:lnTo>
                                  <a:lnTo>
                                    <a:pt x="4057" y="-11797"/>
                                  </a:lnTo>
                                  <a:lnTo>
                                    <a:pt x="4056" y="-11792"/>
                                  </a:lnTo>
                                  <a:lnTo>
                                    <a:pt x="4054" y="-11787"/>
                                  </a:lnTo>
                                  <a:lnTo>
                                    <a:pt x="4053" y="-11782"/>
                                  </a:lnTo>
                                  <a:lnTo>
                                    <a:pt x="4051" y="-11777"/>
                                  </a:lnTo>
                                  <a:lnTo>
                                    <a:pt x="4048" y="-11772"/>
                                  </a:lnTo>
                                  <a:lnTo>
                                    <a:pt x="4045" y="-11767"/>
                                  </a:lnTo>
                                  <a:lnTo>
                                    <a:pt x="4042" y="-11762"/>
                                  </a:lnTo>
                                  <a:lnTo>
                                    <a:pt x="4039" y="-11756"/>
                                  </a:lnTo>
                                  <a:lnTo>
                                    <a:pt x="4035" y="-11751"/>
                                  </a:lnTo>
                                  <a:lnTo>
                                    <a:pt x="4031" y="-11746"/>
                                  </a:lnTo>
                                  <a:lnTo>
                                    <a:pt x="4027" y="-11740"/>
                                  </a:lnTo>
                                  <a:lnTo>
                                    <a:pt x="4022" y="-11735"/>
                                  </a:lnTo>
                                  <a:lnTo>
                                    <a:pt x="4017" y="-11730"/>
                                  </a:lnTo>
                                  <a:lnTo>
                                    <a:pt x="4012" y="-11724"/>
                                  </a:lnTo>
                                  <a:lnTo>
                                    <a:pt x="4006" y="-11719"/>
                                  </a:lnTo>
                                  <a:lnTo>
                                    <a:pt x="4000" y="-11713"/>
                                  </a:lnTo>
                                  <a:lnTo>
                                    <a:pt x="3994" y="-11708"/>
                                  </a:lnTo>
                                  <a:lnTo>
                                    <a:pt x="3987" y="-11702"/>
                                  </a:lnTo>
                                  <a:lnTo>
                                    <a:pt x="3980" y="-11697"/>
                                  </a:lnTo>
                                  <a:lnTo>
                                    <a:pt x="3973" y="-11691"/>
                                  </a:lnTo>
                                  <a:lnTo>
                                    <a:pt x="3965" y="-11685"/>
                                  </a:lnTo>
                                  <a:lnTo>
                                    <a:pt x="3958" y="-11680"/>
                                  </a:lnTo>
                                  <a:lnTo>
                                    <a:pt x="3950" y="-11674"/>
                                  </a:lnTo>
                                  <a:lnTo>
                                    <a:pt x="3941" y="-11668"/>
                                  </a:lnTo>
                                  <a:lnTo>
                                    <a:pt x="3932" y="-11663"/>
                                  </a:lnTo>
                                  <a:lnTo>
                                    <a:pt x="3914" y="-11651"/>
                                  </a:lnTo>
                                  <a:lnTo>
                                    <a:pt x="3895" y="-11640"/>
                                  </a:lnTo>
                                  <a:lnTo>
                                    <a:pt x="3875" y="-11628"/>
                                  </a:lnTo>
                                  <a:lnTo>
                                    <a:pt x="3854" y="-11617"/>
                                  </a:lnTo>
                                  <a:lnTo>
                                    <a:pt x="3832" y="-11605"/>
                                  </a:lnTo>
                                  <a:lnTo>
                                    <a:pt x="3809" y="-11594"/>
                                  </a:lnTo>
                                  <a:lnTo>
                                    <a:pt x="3786" y="-11583"/>
                                  </a:lnTo>
                                  <a:lnTo>
                                    <a:pt x="3762" y="-11572"/>
                                  </a:lnTo>
                                  <a:lnTo>
                                    <a:pt x="3737" y="-11562"/>
                                  </a:lnTo>
                                  <a:lnTo>
                                    <a:pt x="3712" y="-11552"/>
                                  </a:lnTo>
                                  <a:lnTo>
                                    <a:pt x="3686" y="-11542"/>
                                  </a:lnTo>
                                  <a:lnTo>
                                    <a:pt x="3660" y="-11532"/>
                                  </a:lnTo>
                                  <a:lnTo>
                                    <a:pt x="3634" y="-11523"/>
                                  </a:lnTo>
                                  <a:lnTo>
                                    <a:pt x="3608" y="-11514"/>
                                  </a:lnTo>
                                  <a:lnTo>
                                    <a:pt x="3581" y="-11506"/>
                                  </a:lnTo>
                                  <a:lnTo>
                                    <a:pt x="3554" y="-11499"/>
                                  </a:lnTo>
                                  <a:lnTo>
                                    <a:pt x="3527" y="-11492"/>
                                  </a:lnTo>
                                  <a:lnTo>
                                    <a:pt x="3500" y="-11486"/>
                                  </a:lnTo>
                                  <a:lnTo>
                                    <a:pt x="3473" y="-11481"/>
                                  </a:lnTo>
                                  <a:lnTo>
                                    <a:pt x="3447" y="-11476"/>
                                  </a:lnTo>
                                  <a:lnTo>
                                    <a:pt x="3420" y="-11472"/>
                                  </a:lnTo>
                                  <a:lnTo>
                                    <a:pt x="3393" y="-11469"/>
                                  </a:lnTo>
                                  <a:lnTo>
                                    <a:pt x="3367" y="-11468"/>
                                  </a:lnTo>
                                  <a:lnTo>
                                    <a:pt x="3341" y="-11466"/>
                                  </a:lnTo>
                                  <a:lnTo>
                                    <a:pt x="3328" y="-11466"/>
                                  </a:lnTo>
                                  <a:lnTo>
                                    <a:pt x="3315" y="-11467"/>
                                  </a:lnTo>
                                  <a:lnTo>
                                    <a:pt x="3302" y="-11467"/>
                                  </a:lnTo>
                                  <a:lnTo>
                                    <a:pt x="3289" y="-11468"/>
                                  </a:lnTo>
                                  <a:lnTo>
                                    <a:pt x="3277" y="-11469"/>
                                  </a:lnTo>
                                  <a:lnTo>
                                    <a:pt x="3264" y="-11470"/>
                                  </a:lnTo>
                                  <a:lnTo>
                                    <a:pt x="3252" y="-11471"/>
                                  </a:lnTo>
                                  <a:lnTo>
                                    <a:pt x="3240" y="-11473"/>
                                  </a:lnTo>
                                  <a:lnTo>
                                    <a:pt x="3228" y="-11476"/>
                                  </a:lnTo>
                                  <a:lnTo>
                                    <a:pt x="3216" y="-11478"/>
                                  </a:lnTo>
                                  <a:lnTo>
                                    <a:pt x="3204" y="-11481"/>
                                  </a:lnTo>
                                  <a:lnTo>
                                    <a:pt x="3192" y="-11484"/>
                                  </a:lnTo>
                                  <a:lnTo>
                                    <a:pt x="3181" y="-11487"/>
                                  </a:lnTo>
                                  <a:lnTo>
                                    <a:pt x="3170" y="-11491"/>
                                  </a:lnTo>
                                  <a:lnTo>
                                    <a:pt x="3159" y="-11495"/>
                                  </a:lnTo>
                                  <a:lnTo>
                                    <a:pt x="3148" y="-11499"/>
                                  </a:lnTo>
                                  <a:lnTo>
                                    <a:pt x="3137" y="-11504"/>
                                  </a:lnTo>
                                  <a:lnTo>
                                    <a:pt x="3127" y="-11509"/>
                                  </a:lnTo>
                                  <a:lnTo>
                                    <a:pt x="3106" y="-11520"/>
                                  </a:lnTo>
                                  <a:close/>
                                </a:path>
                              </a:pathLst>
                            </a:custGeom>
                            <a:noFill/>
                            <a:ln w="691">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7" name="Freeform 140"/>
                          <wps:cNvSpPr>
                            <a:spLocks/>
                          </wps:cNvSpPr>
                          <wps:spPr bwMode="auto">
                            <a:xfrm>
                              <a:off x="345" y="14548"/>
                              <a:ext cx="2885" cy="1963"/>
                            </a:xfrm>
                            <a:custGeom>
                              <a:avLst/>
                              <a:gdLst>
                                <a:gd name="T0" fmla="*/ 3138 w 2885"/>
                                <a:gd name="T1" fmla="*/ -11424 h 1963"/>
                                <a:gd name="T2" fmla="*/ 3170 w 2885"/>
                                <a:gd name="T3" fmla="*/ -11411 h 1963"/>
                                <a:gd name="T4" fmla="*/ 3204 w 2885"/>
                                <a:gd name="T5" fmla="*/ -11401 h 1963"/>
                                <a:gd name="T6" fmla="*/ 3240 w 2885"/>
                                <a:gd name="T7" fmla="*/ -11394 h 1963"/>
                                <a:gd name="T8" fmla="*/ 3277 w 2885"/>
                                <a:gd name="T9" fmla="*/ -11390 h 1963"/>
                                <a:gd name="T10" fmla="*/ 3315 w 2885"/>
                                <a:gd name="T11" fmla="*/ -11389 h 1963"/>
                                <a:gd name="T12" fmla="*/ 3354 w 2885"/>
                                <a:gd name="T13" fmla="*/ -11390 h 1963"/>
                                <a:gd name="T14" fmla="*/ 3393 w 2885"/>
                                <a:gd name="T15" fmla="*/ -11393 h 1963"/>
                                <a:gd name="T16" fmla="*/ 3433 w 2885"/>
                                <a:gd name="T17" fmla="*/ -11399 h 1963"/>
                                <a:gd name="T18" fmla="*/ 3473 w 2885"/>
                                <a:gd name="T19" fmla="*/ -11406 h 1963"/>
                                <a:gd name="T20" fmla="*/ 3514 w 2885"/>
                                <a:gd name="T21" fmla="*/ -11415 h 1963"/>
                                <a:gd name="T22" fmla="*/ 3554 w 2885"/>
                                <a:gd name="T23" fmla="*/ -11426 h 1963"/>
                                <a:gd name="T24" fmla="*/ 3594 w 2885"/>
                                <a:gd name="T25" fmla="*/ -11438 h 1963"/>
                                <a:gd name="T26" fmla="*/ 3634 w 2885"/>
                                <a:gd name="T27" fmla="*/ -11451 h 1963"/>
                                <a:gd name="T28" fmla="*/ 3673 w 2885"/>
                                <a:gd name="T29" fmla="*/ -11465 h 1963"/>
                                <a:gd name="T30" fmla="*/ 3711 w 2885"/>
                                <a:gd name="T31" fmla="*/ -11481 h 1963"/>
                                <a:gd name="T32" fmla="*/ 3749 w 2885"/>
                                <a:gd name="T33" fmla="*/ -11497 h 1963"/>
                                <a:gd name="T34" fmla="*/ 3785 w 2885"/>
                                <a:gd name="T35" fmla="*/ -11513 h 1963"/>
                                <a:gd name="T36" fmla="*/ 3820 w 2885"/>
                                <a:gd name="T37" fmla="*/ -11530 h 1963"/>
                                <a:gd name="T38" fmla="*/ 3853 w 2885"/>
                                <a:gd name="T39" fmla="*/ -11547 h 1963"/>
                                <a:gd name="T40" fmla="*/ 3885 w 2885"/>
                                <a:gd name="T41" fmla="*/ -11564 h 1963"/>
                                <a:gd name="T42" fmla="*/ 3914 w 2885"/>
                                <a:gd name="T43" fmla="*/ -11582 h 1963"/>
                                <a:gd name="T44" fmla="*/ 3941 w 2885"/>
                                <a:gd name="T45" fmla="*/ -11599 h 1963"/>
                                <a:gd name="T46" fmla="*/ 3965 w 2885"/>
                                <a:gd name="T47" fmla="*/ -11616 h 1963"/>
                                <a:gd name="T48" fmla="*/ 3987 w 2885"/>
                                <a:gd name="T49" fmla="*/ -11632 h 1963"/>
                                <a:gd name="T50" fmla="*/ 4006 w 2885"/>
                                <a:gd name="T51" fmla="*/ -11649 h 1963"/>
                                <a:gd name="T52" fmla="*/ 4022 w 2885"/>
                                <a:gd name="T53" fmla="*/ -11664 h 1963"/>
                                <a:gd name="T54" fmla="*/ 4035 w 2885"/>
                                <a:gd name="T55" fmla="*/ -11680 h 1963"/>
                                <a:gd name="T56" fmla="*/ 4046 w 2885"/>
                                <a:gd name="T57" fmla="*/ -11695 h 1963"/>
                                <a:gd name="T58" fmla="*/ 4053 w 2885"/>
                                <a:gd name="T59" fmla="*/ -11709 h 1963"/>
                                <a:gd name="T60" fmla="*/ 4056 w 2885"/>
                                <a:gd name="T61" fmla="*/ -11724 h 1963"/>
                                <a:gd name="T62" fmla="*/ 4058 w 2885"/>
                                <a:gd name="T63" fmla="*/ -11738 h 19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885" h="1963">
                                  <a:moveTo>
                                    <a:pt x="3106" y="-11440"/>
                                  </a:moveTo>
                                  <a:lnTo>
                                    <a:pt x="3138" y="-11424"/>
                                  </a:lnTo>
                                  <a:lnTo>
                                    <a:pt x="3153" y="-11417"/>
                                  </a:lnTo>
                                  <a:lnTo>
                                    <a:pt x="3170" y="-11411"/>
                                  </a:lnTo>
                                  <a:lnTo>
                                    <a:pt x="3187" y="-11406"/>
                                  </a:lnTo>
                                  <a:lnTo>
                                    <a:pt x="3204" y="-11401"/>
                                  </a:lnTo>
                                  <a:lnTo>
                                    <a:pt x="3222" y="-11397"/>
                                  </a:lnTo>
                                  <a:lnTo>
                                    <a:pt x="3240" y="-11394"/>
                                  </a:lnTo>
                                  <a:lnTo>
                                    <a:pt x="3258" y="-11392"/>
                                  </a:lnTo>
                                  <a:lnTo>
                                    <a:pt x="3277" y="-11390"/>
                                  </a:lnTo>
                                  <a:lnTo>
                                    <a:pt x="3296" y="-11389"/>
                                  </a:lnTo>
                                  <a:lnTo>
                                    <a:pt x="3315" y="-11389"/>
                                  </a:lnTo>
                                  <a:lnTo>
                                    <a:pt x="3334" y="-11389"/>
                                  </a:lnTo>
                                  <a:lnTo>
                                    <a:pt x="3354" y="-11390"/>
                                  </a:lnTo>
                                  <a:lnTo>
                                    <a:pt x="3373" y="-11391"/>
                                  </a:lnTo>
                                  <a:lnTo>
                                    <a:pt x="3393" y="-11393"/>
                                  </a:lnTo>
                                  <a:lnTo>
                                    <a:pt x="3413" y="-11396"/>
                                  </a:lnTo>
                                  <a:lnTo>
                                    <a:pt x="3433" y="-11399"/>
                                  </a:lnTo>
                                  <a:lnTo>
                                    <a:pt x="3453" y="-11402"/>
                                  </a:lnTo>
                                  <a:lnTo>
                                    <a:pt x="3473" y="-11406"/>
                                  </a:lnTo>
                                  <a:lnTo>
                                    <a:pt x="3493" y="-11411"/>
                                  </a:lnTo>
                                  <a:lnTo>
                                    <a:pt x="3514" y="-11415"/>
                                  </a:lnTo>
                                  <a:lnTo>
                                    <a:pt x="3534" y="-11420"/>
                                  </a:lnTo>
                                  <a:lnTo>
                                    <a:pt x="3554" y="-11426"/>
                                  </a:lnTo>
                                  <a:lnTo>
                                    <a:pt x="3574" y="-11432"/>
                                  </a:lnTo>
                                  <a:lnTo>
                                    <a:pt x="3594" y="-11438"/>
                                  </a:lnTo>
                                  <a:lnTo>
                                    <a:pt x="3614" y="-11444"/>
                                  </a:lnTo>
                                  <a:lnTo>
                                    <a:pt x="3634" y="-11451"/>
                                  </a:lnTo>
                                  <a:lnTo>
                                    <a:pt x="3653" y="-11458"/>
                                  </a:lnTo>
                                  <a:lnTo>
                                    <a:pt x="3673" y="-11465"/>
                                  </a:lnTo>
                                  <a:lnTo>
                                    <a:pt x="3692" y="-11473"/>
                                  </a:lnTo>
                                  <a:lnTo>
                                    <a:pt x="3711" y="-11481"/>
                                  </a:lnTo>
                                  <a:lnTo>
                                    <a:pt x="3730" y="-11489"/>
                                  </a:lnTo>
                                  <a:lnTo>
                                    <a:pt x="3749" y="-11497"/>
                                  </a:lnTo>
                                  <a:lnTo>
                                    <a:pt x="3767" y="-11505"/>
                                  </a:lnTo>
                                  <a:lnTo>
                                    <a:pt x="3785" y="-11513"/>
                                  </a:lnTo>
                                  <a:lnTo>
                                    <a:pt x="3803" y="-11522"/>
                                  </a:lnTo>
                                  <a:lnTo>
                                    <a:pt x="3820" y="-11530"/>
                                  </a:lnTo>
                                  <a:lnTo>
                                    <a:pt x="3837" y="-11539"/>
                                  </a:lnTo>
                                  <a:lnTo>
                                    <a:pt x="3853" y="-11547"/>
                                  </a:lnTo>
                                  <a:lnTo>
                                    <a:pt x="3869" y="-11556"/>
                                  </a:lnTo>
                                  <a:lnTo>
                                    <a:pt x="3885" y="-11564"/>
                                  </a:lnTo>
                                  <a:lnTo>
                                    <a:pt x="3900" y="-11573"/>
                                  </a:lnTo>
                                  <a:lnTo>
                                    <a:pt x="3914" y="-11582"/>
                                  </a:lnTo>
                                  <a:lnTo>
                                    <a:pt x="3928" y="-11590"/>
                                  </a:lnTo>
                                  <a:lnTo>
                                    <a:pt x="3941" y="-11599"/>
                                  </a:lnTo>
                                  <a:lnTo>
                                    <a:pt x="3953" y="-11607"/>
                                  </a:lnTo>
                                  <a:lnTo>
                                    <a:pt x="3965" y="-11616"/>
                                  </a:lnTo>
                                  <a:lnTo>
                                    <a:pt x="3977" y="-11624"/>
                                  </a:lnTo>
                                  <a:lnTo>
                                    <a:pt x="3987" y="-11632"/>
                                  </a:lnTo>
                                  <a:lnTo>
                                    <a:pt x="3997" y="-11640"/>
                                  </a:lnTo>
                                  <a:lnTo>
                                    <a:pt x="4006" y="-11649"/>
                                  </a:lnTo>
                                  <a:lnTo>
                                    <a:pt x="4014" y="-11657"/>
                                  </a:lnTo>
                                  <a:lnTo>
                                    <a:pt x="4022" y="-11664"/>
                                  </a:lnTo>
                                  <a:lnTo>
                                    <a:pt x="4029" y="-11672"/>
                                  </a:lnTo>
                                  <a:lnTo>
                                    <a:pt x="4035" y="-11680"/>
                                  </a:lnTo>
                                  <a:lnTo>
                                    <a:pt x="4041" y="-11687"/>
                                  </a:lnTo>
                                  <a:lnTo>
                                    <a:pt x="4046" y="-11695"/>
                                  </a:lnTo>
                                  <a:lnTo>
                                    <a:pt x="4050" y="-11702"/>
                                  </a:lnTo>
                                  <a:lnTo>
                                    <a:pt x="4053" y="-11709"/>
                                  </a:lnTo>
                                  <a:lnTo>
                                    <a:pt x="4055" y="-11717"/>
                                  </a:lnTo>
                                  <a:lnTo>
                                    <a:pt x="4056" y="-11724"/>
                                  </a:lnTo>
                                  <a:lnTo>
                                    <a:pt x="4057" y="-11731"/>
                                  </a:lnTo>
                                  <a:lnTo>
                                    <a:pt x="4058" y="-11738"/>
                                  </a:lnTo>
                                </a:path>
                              </a:pathLst>
                            </a:custGeom>
                            <a:noFill/>
                            <a:ln w="691">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678" name="Picture 14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3290" y="2809"/>
                            <a:ext cx="16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9" name="Freeform 142"/>
                        <wps:cNvSpPr>
                          <a:spLocks/>
                        </wps:cNvSpPr>
                        <wps:spPr bwMode="auto">
                          <a:xfrm>
                            <a:off x="3612" y="2549"/>
                            <a:ext cx="469" cy="277"/>
                          </a:xfrm>
                          <a:custGeom>
                            <a:avLst/>
                            <a:gdLst>
                              <a:gd name="T0" fmla="*/ 53 w 469"/>
                              <a:gd name="T1" fmla="*/ 41 h 277"/>
                              <a:gd name="T2" fmla="*/ 39 w 469"/>
                              <a:gd name="T3" fmla="*/ 53 h 277"/>
                              <a:gd name="T4" fmla="*/ 27 w 469"/>
                              <a:gd name="T5" fmla="*/ 65 h 277"/>
                              <a:gd name="T6" fmla="*/ 17 w 469"/>
                              <a:gd name="T7" fmla="*/ 79 h 277"/>
                              <a:gd name="T8" fmla="*/ 9 w 469"/>
                              <a:gd name="T9" fmla="*/ 93 h 277"/>
                              <a:gd name="T10" fmla="*/ 4 w 469"/>
                              <a:gd name="T11" fmla="*/ 107 h 277"/>
                              <a:gd name="T12" fmla="*/ 0 w 469"/>
                              <a:gd name="T13" fmla="*/ 123 h 277"/>
                              <a:gd name="T14" fmla="*/ 0 w 469"/>
                              <a:gd name="T15" fmla="*/ 138 h 277"/>
                              <a:gd name="T16" fmla="*/ 0 w 469"/>
                              <a:gd name="T17" fmla="*/ 153 h 277"/>
                              <a:gd name="T18" fmla="*/ 4 w 469"/>
                              <a:gd name="T19" fmla="*/ 168 h 277"/>
                              <a:gd name="T20" fmla="*/ 9 w 469"/>
                              <a:gd name="T21" fmla="*/ 183 h 277"/>
                              <a:gd name="T22" fmla="*/ 17 w 469"/>
                              <a:gd name="T23" fmla="*/ 197 h 277"/>
                              <a:gd name="T24" fmla="*/ 27 w 469"/>
                              <a:gd name="T25" fmla="*/ 211 h 277"/>
                              <a:gd name="T26" fmla="*/ 39 w 469"/>
                              <a:gd name="T27" fmla="*/ 223 h 277"/>
                              <a:gd name="T28" fmla="*/ 53 w 469"/>
                              <a:gd name="T29" fmla="*/ 235 h 277"/>
                              <a:gd name="T30" fmla="*/ 68 w 469"/>
                              <a:gd name="T31" fmla="*/ 245 h 277"/>
                              <a:gd name="T32" fmla="*/ 85 w 469"/>
                              <a:gd name="T33" fmla="*/ 254 h 277"/>
                              <a:gd name="T34" fmla="*/ 103 w 469"/>
                              <a:gd name="T35" fmla="*/ 261 h 277"/>
                              <a:gd name="T36" fmla="*/ 123 w 469"/>
                              <a:gd name="T37" fmla="*/ 267 h 277"/>
                              <a:gd name="T38" fmla="*/ 144 w 469"/>
                              <a:gd name="T39" fmla="*/ 271 h 277"/>
                              <a:gd name="T40" fmla="*/ 166 w 469"/>
                              <a:gd name="T41" fmla="*/ 274 h 277"/>
                              <a:gd name="T42" fmla="*/ 188 w 469"/>
                              <a:gd name="T43" fmla="*/ 276 h 277"/>
                              <a:gd name="T44" fmla="*/ 211 w 469"/>
                              <a:gd name="T45" fmla="*/ 276 h 277"/>
                              <a:gd name="T46" fmla="*/ 234 w 469"/>
                              <a:gd name="T47" fmla="*/ 275 h 277"/>
                              <a:gd name="T48" fmla="*/ 257 w 469"/>
                              <a:gd name="T49" fmla="*/ 272 h 277"/>
                              <a:gd name="T50" fmla="*/ 279 w 469"/>
                              <a:gd name="T51" fmla="*/ 268 h 277"/>
                              <a:gd name="T52" fmla="*/ 301 w 469"/>
                              <a:gd name="T53" fmla="*/ 263 h 277"/>
                              <a:gd name="T54" fmla="*/ 323 w 469"/>
                              <a:gd name="T55" fmla="*/ 257 h 277"/>
                              <a:gd name="T56" fmla="*/ 344 w 469"/>
                              <a:gd name="T57" fmla="*/ 250 h 277"/>
                              <a:gd name="T58" fmla="*/ 364 w 469"/>
                              <a:gd name="T59" fmla="*/ 243 h 277"/>
                              <a:gd name="T60" fmla="*/ 382 w 469"/>
                              <a:gd name="T61" fmla="*/ 234 h 277"/>
                              <a:gd name="T62" fmla="*/ 399 w 469"/>
                              <a:gd name="T63" fmla="*/ 225 h 277"/>
                              <a:gd name="T64" fmla="*/ 415 w 469"/>
                              <a:gd name="T65" fmla="*/ 215 h 277"/>
                              <a:gd name="T66" fmla="*/ 429 w 469"/>
                              <a:gd name="T67" fmla="*/ 205 h 277"/>
                              <a:gd name="T68" fmla="*/ 440 w 469"/>
                              <a:gd name="T69" fmla="*/ 194 h 277"/>
                              <a:gd name="T70" fmla="*/ 450 w 469"/>
                              <a:gd name="T71" fmla="*/ 183 h 277"/>
                              <a:gd name="T72" fmla="*/ 458 w 469"/>
                              <a:gd name="T73" fmla="*/ 172 h 277"/>
                              <a:gd name="T74" fmla="*/ 463 w 469"/>
                              <a:gd name="T75" fmla="*/ 161 h 277"/>
                              <a:gd name="T76" fmla="*/ 467 w 469"/>
                              <a:gd name="T77" fmla="*/ 149 h 277"/>
                              <a:gd name="T78" fmla="*/ 468 w 469"/>
                              <a:gd name="T79" fmla="*/ 138 h 277"/>
                              <a:gd name="T80" fmla="*/ 467 w 469"/>
                              <a:gd name="T81" fmla="*/ 126 h 277"/>
                              <a:gd name="T82" fmla="*/ 463 w 469"/>
                              <a:gd name="T83" fmla="*/ 115 h 277"/>
                              <a:gd name="T84" fmla="*/ 458 w 469"/>
                              <a:gd name="T85" fmla="*/ 104 h 277"/>
                              <a:gd name="T86" fmla="*/ 450 w 469"/>
                              <a:gd name="T87" fmla="*/ 93 h 277"/>
                              <a:gd name="T88" fmla="*/ 440 w 469"/>
                              <a:gd name="T89" fmla="*/ 82 h 277"/>
                              <a:gd name="T90" fmla="*/ 429 w 469"/>
                              <a:gd name="T91" fmla="*/ 71 h 277"/>
                              <a:gd name="T92" fmla="*/ 415 w 469"/>
                              <a:gd name="T93" fmla="*/ 61 h 277"/>
                              <a:gd name="T94" fmla="*/ 399 w 469"/>
                              <a:gd name="T95" fmla="*/ 51 h 277"/>
                              <a:gd name="T96" fmla="*/ 382 w 469"/>
                              <a:gd name="T97" fmla="*/ 42 h 277"/>
                              <a:gd name="T98" fmla="*/ 364 w 469"/>
                              <a:gd name="T99" fmla="*/ 33 h 277"/>
                              <a:gd name="T100" fmla="*/ 344 w 469"/>
                              <a:gd name="T101" fmla="*/ 25 h 277"/>
                              <a:gd name="T102" fmla="*/ 323 w 469"/>
                              <a:gd name="T103" fmla="*/ 19 h 277"/>
                              <a:gd name="T104" fmla="*/ 302 w 469"/>
                              <a:gd name="T105" fmla="*/ 12 h 277"/>
                              <a:gd name="T106" fmla="*/ 279 w 469"/>
                              <a:gd name="T107" fmla="*/ 7 h 277"/>
                              <a:gd name="T108" fmla="*/ 257 w 469"/>
                              <a:gd name="T109" fmla="*/ 3 h 277"/>
                              <a:gd name="T110" fmla="*/ 234 w 469"/>
                              <a:gd name="T111" fmla="*/ 1 h 277"/>
                              <a:gd name="T112" fmla="*/ 211 w 469"/>
                              <a:gd name="T113" fmla="*/ 0 h 277"/>
                              <a:gd name="T114" fmla="*/ 188 w 469"/>
                              <a:gd name="T115" fmla="*/ 0 h 277"/>
                              <a:gd name="T116" fmla="*/ 166 w 469"/>
                              <a:gd name="T117" fmla="*/ 1 h 277"/>
                              <a:gd name="T118" fmla="*/ 144 w 469"/>
                              <a:gd name="T119" fmla="*/ 4 h 277"/>
                              <a:gd name="T120" fmla="*/ 123 w 469"/>
                              <a:gd name="T121" fmla="*/ 9 h 277"/>
                              <a:gd name="T122" fmla="*/ 104 w 469"/>
                              <a:gd name="T123" fmla="*/ 15 h 277"/>
                              <a:gd name="T124" fmla="*/ 86 w 469"/>
                              <a:gd name="T125" fmla="*/ 23 h 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69" h="277">
                                <a:moveTo>
                                  <a:pt x="68" y="31"/>
                                </a:moveTo>
                                <a:lnTo>
                                  <a:pt x="53" y="41"/>
                                </a:lnTo>
                                <a:lnTo>
                                  <a:pt x="46" y="47"/>
                                </a:lnTo>
                                <a:lnTo>
                                  <a:pt x="39" y="53"/>
                                </a:lnTo>
                                <a:lnTo>
                                  <a:pt x="33" y="59"/>
                                </a:lnTo>
                                <a:lnTo>
                                  <a:pt x="27" y="65"/>
                                </a:lnTo>
                                <a:lnTo>
                                  <a:pt x="22" y="72"/>
                                </a:lnTo>
                                <a:lnTo>
                                  <a:pt x="17" y="79"/>
                                </a:lnTo>
                                <a:lnTo>
                                  <a:pt x="13" y="86"/>
                                </a:lnTo>
                                <a:lnTo>
                                  <a:pt x="9" y="93"/>
                                </a:lnTo>
                                <a:lnTo>
                                  <a:pt x="6" y="100"/>
                                </a:lnTo>
                                <a:lnTo>
                                  <a:pt x="4" y="107"/>
                                </a:lnTo>
                                <a:lnTo>
                                  <a:pt x="2" y="115"/>
                                </a:lnTo>
                                <a:lnTo>
                                  <a:pt x="0" y="123"/>
                                </a:lnTo>
                                <a:lnTo>
                                  <a:pt x="0" y="130"/>
                                </a:lnTo>
                                <a:lnTo>
                                  <a:pt x="0" y="138"/>
                                </a:lnTo>
                                <a:lnTo>
                                  <a:pt x="0" y="146"/>
                                </a:lnTo>
                                <a:lnTo>
                                  <a:pt x="0" y="153"/>
                                </a:lnTo>
                                <a:lnTo>
                                  <a:pt x="2" y="161"/>
                                </a:lnTo>
                                <a:lnTo>
                                  <a:pt x="4" y="168"/>
                                </a:lnTo>
                                <a:lnTo>
                                  <a:pt x="6" y="176"/>
                                </a:lnTo>
                                <a:lnTo>
                                  <a:pt x="9" y="183"/>
                                </a:lnTo>
                                <a:lnTo>
                                  <a:pt x="13" y="190"/>
                                </a:lnTo>
                                <a:lnTo>
                                  <a:pt x="17" y="197"/>
                                </a:lnTo>
                                <a:lnTo>
                                  <a:pt x="22" y="204"/>
                                </a:lnTo>
                                <a:lnTo>
                                  <a:pt x="27" y="211"/>
                                </a:lnTo>
                                <a:lnTo>
                                  <a:pt x="33" y="217"/>
                                </a:lnTo>
                                <a:lnTo>
                                  <a:pt x="39" y="223"/>
                                </a:lnTo>
                                <a:lnTo>
                                  <a:pt x="45" y="229"/>
                                </a:lnTo>
                                <a:lnTo>
                                  <a:pt x="53" y="235"/>
                                </a:lnTo>
                                <a:lnTo>
                                  <a:pt x="60" y="240"/>
                                </a:lnTo>
                                <a:lnTo>
                                  <a:pt x="68" y="245"/>
                                </a:lnTo>
                                <a:lnTo>
                                  <a:pt x="76" y="249"/>
                                </a:lnTo>
                                <a:lnTo>
                                  <a:pt x="85" y="254"/>
                                </a:lnTo>
                                <a:lnTo>
                                  <a:pt x="94" y="258"/>
                                </a:lnTo>
                                <a:lnTo>
                                  <a:pt x="103" y="261"/>
                                </a:lnTo>
                                <a:lnTo>
                                  <a:pt x="113" y="264"/>
                                </a:lnTo>
                                <a:lnTo>
                                  <a:pt x="123" y="267"/>
                                </a:lnTo>
                                <a:lnTo>
                                  <a:pt x="134" y="269"/>
                                </a:lnTo>
                                <a:lnTo>
                                  <a:pt x="144" y="271"/>
                                </a:lnTo>
                                <a:lnTo>
                                  <a:pt x="155" y="273"/>
                                </a:lnTo>
                                <a:lnTo>
                                  <a:pt x="166" y="274"/>
                                </a:lnTo>
                                <a:lnTo>
                                  <a:pt x="177" y="275"/>
                                </a:lnTo>
                                <a:lnTo>
                                  <a:pt x="188" y="276"/>
                                </a:lnTo>
                                <a:lnTo>
                                  <a:pt x="199" y="276"/>
                                </a:lnTo>
                                <a:lnTo>
                                  <a:pt x="211" y="276"/>
                                </a:lnTo>
                                <a:lnTo>
                                  <a:pt x="222" y="276"/>
                                </a:lnTo>
                                <a:lnTo>
                                  <a:pt x="234" y="275"/>
                                </a:lnTo>
                                <a:lnTo>
                                  <a:pt x="245" y="274"/>
                                </a:lnTo>
                                <a:lnTo>
                                  <a:pt x="257" y="272"/>
                                </a:lnTo>
                                <a:lnTo>
                                  <a:pt x="268" y="270"/>
                                </a:lnTo>
                                <a:lnTo>
                                  <a:pt x="279" y="268"/>
                                </a:lnTo>
                                <a:lnTo>
                                  <a:pt x="290" y="266"/>
                                </a:lnTo>
                                <a:lnTo>
                                  <a:pt x="301" y="263"/>
                                </a:lnTo>
                                <a:lnTo>
                                  <a:pt x="312" y="260"/>
                                </a:lnTo>
                                <a:lnTo>
                                  <a:pt x="323" y="257"/>
                                </a:lnTo>
                                <a:lnTo>
                                  <a:pt x="334" y="254"/>
                                </a:lnTo>
                                <a:lnTo>
                                  <a:pt x="344" y="250"/>
                                </a:lnTo>
                                <a:lnTo>
                                  <a:pt x="354" y="247"/>
                                </a:lnTo>
                                <a:lnTo>
                                  <a:pt x="364" y="243"/>
                                </a:lnTo>
                                <a:lnTo>
                                  <a:pt x="373" y="238"/>
                                </a:lnTo>
                                <a:lnTo>
                                  <a:pt x="382" y="234"/>
                                </a:lnTo>
                                <a:lnTo>
                                  <a:pt x="391" y="229"/>
                                </a:lnTo>
                                <a:lnTo>
                                  <a:pt x="399" y="225"/>
                                </a:lnTo>
                                <a:lnTo>
                                  <a:pt x="407" y="220"/>
                                </a:lnTo>
                                <a:lnTo>
                                  <a:pt x="415" y="215"/>
                                </a:lnTo>
                                <a:lnTo>
                                  <a:pt x="422" y="210"/>
                                </a:lnTo>
                                <a:lnTo>
                                  <a:pt x="429" y="205"/>
                                </a:lnTo>
                                <a:lnTo>
                                  <a:pt x="435" y="199"/>
                                </a:lnTo>
                                <a:lnTo>
                                  <a:pt x="440" y="194"/>
                                </a:lnTo>
                                <a:lnTo>
                                  <a:pt x="445" y="189"/>
                                </a:lnTo>
                                <a:lnTo>
                                  <a:pt x="450" y="183"/>
                                </a:lnTo>
                                <a:lnTo>
                                  <a:pt x="454" y="178"/>
                                </a:lnTo>
                                <a:lnTo>
                                  <a:pt x="458" y="172"/>
                                </a:lnTo>
                                <a:lnTo>
                                  <a:pt x="461" y="166"/>
                                </a:lnTo>
                                <a:lnTo>
                                  <a:pt x="463" y="161"/>
                                </a:lnTo>
                                <a:lnTo>
                                  <a:pt x="465" y="155"/>
                                </a:lnTo>
                                <a:lnTo>
                                  <a:pt x="467" y="149"/>
                                </a:lnTo>
                                <a:lnTo>
                                  <a:pt x="468" y="144"/>
                                </a:lnTo>
                                <a:lnTo>
                                  <a:pt x="468" y="138"/>
                                </a:lnTo>
                                <a:lnTo>
                                  <a:pt x="468" y="132"/>
                                </a:lnTo>
                                <a:lnTo>
                                  <a:pt x="467" y="126"/>
                                </a:lnTo>
                                <a:lnTo>
                                  <a:pt x="465" y="121"/>
                                </a:lnTo>
                                <a:lnTo>
                                  <a:pt x="463" y="115"/>
                                </a:lnTo>
                                <a:lnTo>
                                  <a:pt x="461" y="110"/>
                                </a:lnTo>
                                <a:lnTo>
                                  <a:pt x="458" y="104"/>
                                </a:lnTo>
                                <a:lnTo>
                                  <a:pt x="454" y="98"/>
                                </a:lnTo>
                                <a:lnTo>
                                  <a:pt x="450" y="93"/>
                                </a:lnTo>
                                <a:lnTo>
                                  <a:pt x="445" y="87"/>
                                </a:lnTo>
                                <a:lnTo>
                                  <a:pt x="440" y="82"/>
                                </a:lnTo>
                                <a:lnTo>
                                  <a:pt x="435" y="76"/>
                                </a:lnTo>
                                <a:lnTo>
                                  <a:pt x="429" y="71"/>
                                </a:lnTo>
                                <a:lnTo>
                                  <a:pt x="422" y="66"/>
                                </a:lnTo>
                                <a:lnTo>
                                  <a:pt x="415" y="61"/>
                                </a:lnTo>
                                <a:lnTo>
                                  <a:pt x="407" y="56"/>
                                </a:lnTo>
                                <a:lnTo>
                                  <a:pt x="399" y="51"/>
                                </a:lnTo>
                                <a:lnTo>
                                  <a:pt x="391" y="46"/>
                                </a:lnTo>
                                <a:lnTo>
                                  <a:pt x="382" y="42"/>
                                </a:lnTo>
                                <a:lnTo>
                                  <a:pt x="373" y="38"/>
                                </a:lnTo>
                                <a:lnTo>
                                  <a:pt x="364" y="33"/>
                                </a:lnTo>
                                <a:lnTo>
                                  <a:pt x="354" y="29"/>
                                </a:lnTo>
                                <a:lnTo>
                                  <a:pt x="344" y="25"/>
                                </a:lnTo>
                                <a:lnTo>
                                  <a:pt x="334" y="22"/>
                                </a:lnTo>
                                <a:lnTo>
                                  <a:pt x="323" y="19"/>
                                </a:lnTo>
                                <a:lnTo>
                                  <a:pt x="312" y="15"/>
                                </a:lnTo>
                                <a:lnTo>
                                  <a:pt x="302" y="12"/>
                                </a:lnTo>
                                <a:lnTo>
                                  <a:pt x="291" y="10"/>
                                </a:lnTo>
                                <a:lnTo>
                                  <a:pt x="279" y="7"/>
                                </a:lnTo>
                                <a:lnTo>
                                  <a:pt x="268" y="5"/>
                                </a:lnTo>
                                <a:lnTo>
                                  <a:pt x="257" y="3"/>
                                </a:lnTo>
                                <a:lnTo>
                                  <a:pt x="245" y="2"/>
                                </a:lnTo>
                                <a:lnTo>
                                  <a:pt x="234" y="1"/>
                                </a:lnTo>
                                <a:lnTo>
                                  <a:pt x="222" y="0"/>
                                </a:lnTo>
                                <a:lnTo>
                                  <a:pt x="211" y="0"/>
                                </a:lnTo>
                                <a:lnTo>
                                  <a:pt x="199" y="0"/>
                                </a:lnTo>
                                <a:lnTo>
                                  <a:pt x="188" y="0"/>
                                </a:lnTo>
                                <a:lnTo>
                                  <a:pt x="177" y="0"/>
                                </a:lnTo>
                                <a:lnTo>
                                  <a:pt x="166" y="1"/>
                                </a:lnTo>
                                <a:lnTo>
                                  <a:pt x="155" y="3"/>
                                </a:lnTo>
                                <a:lnTo>
                                  <a:pt x="144" y="4"/>
                                </a:lnTo>
                                <a:lnTo>
                                  <a:pt x="134" y="6"/>
                                </a:lnTo>
                                <a:lnTo>
                                  <a:pt x="123" y="9"/>
                                </a:lnTo>
                                <a:lnTo>
                                  <a:pt x="113" y="11"/>
                                </a:lnTo>
                                <a:lnTo>
                                  <a:pt x="104" y="15"/>
                                </a:lnTo>
                                <a:lnTo>
                                  <a:pt x="95" y="19"/>
                                </a:lnTo>
                                <a:lnTo>
                                  <a:pt x="86" y="23"/>
                                </a:lnTo>
                                <a:lnTo>
                                  <a:pt x="68" y="31"/>
                                </a:lnTo>
                                <a:close/>
                              </a:path>
                            </a:pathLst>
                          </a:custGeom>
                          <a:noFill/>
                          <a:ln w="69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80" name="Picture 14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618" y="2618"/>
                            <a:ext cx="46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35" o:spid="_x0000_s1026" style="position:absolute;margin-left:164.35pt;margin-top:119.45pt;width:55.9pt;height:38.5pt;z-index:-251683328;mso-position-horizontal-relative:page;mso-position-vertical-relative:page" coordorigin="3287,2389" coordsize="1118,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" o:allowincell="f">
                <v:group id="Group 136" o:spid="_x0000_s1027" style="position:absolute;left:345;top:14548;width:2885;height:1963" coordorigin="345,14548" coordsize="2885,1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87gMYAAADdAAAADwAAAGRycy9kb3ducmV2LnhtbESPT4vCMBTE7wv7HcJb&#10;8KZpFXWpRhHRZQ8i+AcWb4/m2Rabl9LEtn57Iwh7HGbmN8x82ZlSNFS7wrKCeBCBIE6tLjhTcD5t&#10;+98gnEfWWFomBQ9ysFx8fswx0bblAzVHn4kAYZeggtz7KpHSpTkZdANbEQfvamuDPsg6k7rGNsBN&#10;KYdRNJEGCw4LOVa0zim9He9GwU+L7WoUb5rd7bp+XE7j/d8uJqV6X91qBsJT5//D7/avVjCcTE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bzuAxgAAAN0A&#10;AAAPAAAAAAAAAAAAAAAAAKoCAABkcnMvZG93bnJldi54bWxQSwUGAAAAAAQABAD6AAAAnQMAAAAA&#10;">
                  <v:shape id="Freeform 137" o:spid="_x0000_s1028" style="position:absolute;left:345;top:14548;width:2885;height:1963;visibility:visible;mso-wrap-style:square;v-text-anchor:top" coordsize="2885,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ewGsUA&#10;AADdAAAADwAAAGRycy9kb3ducmV2LnhtbESPT2vCQBTE7wW/w/IK3uqmEqKkriKCUA8WYoteH9ln&#10;Epp9G3a3+fPt3UKhx2FmfsNsdqNpRU/ON5YVvC4SEMSl1Q1XCr4+jy9rED4ga2wtk4KJPOy2s6cN&#10;5toOXFB/CZWIEPY5KqhD6HIpfVmTQb+wHXH07tYZDFG6SmqHQ4SbVi6TJJMGG44LNXZ0qKn8vvwY&#10;BR93vh7Ssji529nq2z5zKU0rpebP4/4NRKAx/If/2u9awTJbpfD7Jj4Bu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7AaxQAAAN0AAAAPAAAAAAAAAAAAAAAAAJgCAABkcnMv&#10;ZG93bnJldi54bWxQSwUGAAAAAAQABAD1AAAAigMAAAAA&#10;" path="m2943,-11812r,74e" filled="f" strokecolor="#20282f" strokeweight=".01919mm">
                    <v:path arrowok="t" o:connecttype="custom" o:connectlocs="2943,-11812;2943,-11738" o:connectangles="0,0"/>
                  </v:shape>
                  <v:shape id="Freeform 138" o:spid="_x0000_s1029" style="position:absolute;left:345;top:14548;width:2885;height:1963;visibility:visible;mso-wrap-style:square;v-text-anchor:top" coordsize="2885,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sVgcQA&#10;AADdAAAADwAAAGRycy9kb3ducmV2LnhtbESPT4vCMBTE74LfITxhb5oqbpVqFBGE9bAL/kGvj+bZ&#10;FpuXkkSt394sCB6HmfkNM1+2phZ3cr6yrGA4SEAQ51ZXXCg4Hjb9KQgfkDXWlknBkzwsF93OHDNt&#10;H7yj+z4UIkLYZ6igDKHJpPR5SQb9wDbE0btYZzBE6QqpHT4i3NRylCSpNFhxXCixoXVJ+XV/Mwr+&#10;Lnxaj/Pd1p1/rT6vUjem50Spr167moEI1IZP+N3+0QpG6eQb/t/EJyA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7FYHEAAAA3QAAAA8AAAAAAAAAAAAAAAAAmAIAAGRycy9k&#10;b3ducmV2LnhtbFBLBQYAAAAABAAEAPUAAACJAwAAAAA=&#10;" path="m4058,-11738r,-74e" filled="f" strokecolor="#20282f" strokeweight=".01919mm">
                    <v:path arrowok="t" o:connecttype="custom" o:connectlocs="4058,-11738;4058,-11812" o:connectangles="0,0"/>
                  </v:shape>
                  <v:shape id="Freeform 139" o:spid="_x0000_s1030" style="position:absolute;left:345;top:14548;width:2885;height:1963;visibility:visible;mso-wrap-style:square;v-text-anchor:top" coordsize="2885,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gs2cgA&#10;AADdAAAADwAAAGRycy9kb3ducmV2LnhtbESPQU8CMRSE7yb+h+aZcJOuHBZcKYQYQRMO4KIHby/b&#10;53Zl+7ppC7v8e2tC4nEyM99k5svBtuJMPjSOFTyMMxDEldMN1wo+Duv7GYgQkTW2jknBhQIsF7c3&#10;cyy06/mdzmWsRYJwKFCBibErpAyVIYth7Dri5H07bzEm6WupPfYJbls5ybJcWmw4LRjs6NlQdSxP&#10;VkFrTp8/2369O05fXw7+azN7XO2DUqO7YfUEItIQ/8PX9ptWMMmnOfy9SU9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6CzZyAAAAN0AAAAPAAAAAAAAAAAAAAAAAJgCAABk&#10;cnMvZG93bnJldi54bWxQSwUGAAAAAAQABAD1AAAAjQMAAAAA&#10;" path="m3106,-11520r-19,-12l3078,-11538r-9,-7l3060,-11552r-8,-8l3044,-11567r-8,-8l3029,-11583r-8,-8l3014,-11600r-6,-9l3002,-11618r-6,-9l2990,-11636r-5,-10l2980,-11655r-5,-10l2971,-11675r-5,-10l2963,-11695r-4,-11l2956,-11716r-2,-11l2951,-11737r-2,-11l2947,-11758r-1,-11l2944,-11780r,-10l2943,-11801r,-11l2943,-11823r1,-10l2944,-11844r2,-11l2947,-11865r2,-11l2951,-11887r2,-10l2956,-11907r3,-11l2963,-11928r3,-10l2970,-11948r5,-9l2980,-11967r5,-10l2990,-11986r6,-9l3002,-12004r6,-9l3014,-12021r7,-9l3029,-12038r7,-8l3044,-12054r8,-7l3061,-12068r8,-7l3078,-12082r9,-7l3097,-12095r9,-6l3116,-12106r11,-6l3137,-12116r11,-5l3159,-12126r11,-4l3181,-12134r11,-3l3204,-12140r12,-4l3228,-12146r12,-2l3252,-12151r12,-1l3277,-12154r13,-1l3302,-12156r13,l3328,-12157r13,l3367,-12156r27,2l3420,-12152r27,4l3474,-12144r27,6l3528,-12132r27,7l3582,-12117r26,8l3635,-12100r26,9l3687,-12081r25,10l3737,-12060r25,11l3786,-12038r23,11l3832,-12015r22,11l3875,-11992r20,11l3914,-11969r18,11l3941,-11952r9,5l3958,-11941r7,5l3973,-11930r7,5l3987,-11919r7,5l4000,-11909r6,6l4012,-11898r5,5l4022,-11888r5,5l4031,-11877r4,5l4039,-11867r3,5l4045,-11857r3,5l4051,-11847r2,5l4054,-11837r2,5l4057,-11827r1,5l4058,-11817r,5l4058,-11807r,5l4057,-11797r-1,5l4054,-11787r-1,5l4051,-11777r-3,5l4045,-11767r-3,5l4039,-11756r-4,5l4031,-11746r-4,6l4022,-11735r-5,5l4012,-11724r-6,5l4000,-11713r-6,5l3987,-11702r-7,5l3973,-11691r-8,6l3958,-11680r-8,6l3941,-11668r-9,5l3914,-11651r-19,11l3875,-11628r-21,11l3832,-11605r-23,11l3786,-11583r-24,11l3737,-11562r-25,10l3686,-11542r-26,10l3634,-11523r-26,9l3581,-11506r-27,7l3527,-11492r-27,6l3473,-11481r-26,5l3420,-11472r-27,3l3367,-11468r-26,2l3328,-11466r-13,-1l3302,-11467r-13,-1l3277,-11469r-13,-1l3252,-11471r-12,-2l3228,-11476r-12,-2l3204,-11481r-12,-3l3181,-11487r-11,-4l3159,-11495r-11,-4l3137,-11504r-10,-5l3106,-11520xe" filled="f" strokecolor="#20282f" strokeweight=".01919mm">
                    <v:path arrowok="t" o:connecttype="custom" o:connectlocs="3069,-11545;3036,-11575;3008,-11609;2985,-11646;2966,-11685;2954,-11727;2946,-11769;2943,-11812;2946,-11855;2953,-11897;2966,-11938;2985,-11977;3008,-12013;3036,-12046;3069,-12075;3106,-12101;3148,-12121;3192,-12137;3240,-12148;3290,-12155;3341,-12157;3447,-12148;3555,-12125;3661,-12091;3762,-12049;3854,-12004;3932,-11958;3965,-11936;3994,-11914;4017,-11893;4035,-11872;4048,-11852;4056,-11832;4058,-11812;4056,-11792;4048,-11772;4035,-11751;4017,-11730;3994,-11708;3965,-11685;3932,-11663;3854,-11617;3762,-11572;3660,-11532;3554,-11499;3447,-11476;3341,-11466;3289,-11468;3240,-11473;3192,-11484;3148,-11499" o:connectangles="0,0,0,0,0,0,0,0,0,0,0,0,0,0,0,0,0,0,0,0,0,0,0,0,0,0,0,0,0,0,0,0,0,0,0,0,0,0,0,0,0,0,0,0,0,0,0,0,0,0,0"/>
                  </v:shape>
                  <v:shape id="Freeform 140" o:spid="_x0000_s1031" style="position:absolute;left:345;top:14548;width:2885;height:1963;visibility:visible;mso-wrap-style:square;v-text-anchor:top" coordsize="2885,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UubcUA&#10;AADdAAAADwAAAGRycy9kb3ducmV2LnhtbESPQWvCQBSE7wX/w/IK3uqmEhJJXUUEoR4sJC16fWSf&#10;SWj2bdjdavLv3UKhx2FmvmHW29H04kbOd5YVvC4SEMS11R03Cr4+Dy8rED4ga+wtk4KJPGw3s6c1&#10;FtreuaRbFRoRIewLVNCGMBRS+rolg35hB+LoXa0zGKJ0jdQO7xFuerlMkkwa7DgutDjQvqX6u/ox&#10;Cj6ufN6ndXl0l5PVl13mUppypebP4+4NRKAx/If/2u9awTLLc/h9E5+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ZS5txQAAAN0AAAAPAAAAAAAAAAAAAAAAAJgCAABkcnMv&#10;ZG93bnJldi54bWxQSwUGAAAAAAQABAD1AAAAigMAAAAA&#10;" path="m3106,-11440r32,16l3153,-11417r17,6l3187,-11406r17,5l3222,-11397r18,3l3258,-11392r19,2l3296,-11389r19,l3334,-11389r20,-1l3373,-11391r20,-2l3413,-11396r20,-3l3453,-11402r20,-4l3493,-11411r21,-4l3534,-11420r20,-6l3574,-11432r20,-6l3614,-11444r20,-7l3653,-11458r20,-7l3692,-11473r19,-8l3730,-11489r19,-8l3767,-11505r18,-8l3803,-11522r17,-8l3837,-11539r16,-8l3869,-11556r16,-8l3900,-11573r14,-9l3928,-11590r13,-9l3953,-11607r12,-9l3977,-11624r10,-8l3997,-11640r9,-9l4014,-11657r8,-7l4029,-11672r6,-8l4041,-11687r5,-8l4050,-11702r3,-7l4055,-11717r1,-7l4057,-11731r1,-7e" filled="f" strokecolor="#20282f" strokeweight=".01919mm">
                    <v:path arrowok="t" o:connecttype="custom" o:connectlocs="3138,-11424;3170,-11411;3204,-11401;3240,-11394;3277,-11390;3315,-11389;3354,-11390;3393,-11393;3433,-11399;3473,-11406;3514,-11415;3554,-11426;3594,-11438;3634,-11451;3673,-11465;3711,-11481;3749,-11497;3785,-11513;3820,-11530;3853,-11547;3885,-11564;3914,-11582;3941,-11599;3965,-11616;3987,-11632;4006,-11649;4022,-11664;4035,-11680;4046,-11695;4053,-11709;4056,-11724;4058,-11738" o:connectangles="0,0,0,0,0,0,0,0,0,0,0,0,0,0,0,0,0,0,0,0,0,0,0,0,0,0,0,0,0,0,0,0"/>
                  </v:shape>
                </v:group>
                <v:shape id="Picture 141" o:spid="_x0000_s1032" type="#_x0000_t75" style="position:absolute;left:3290;top:2809;width:160;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XZ5PCAAAA3QAAAA8AAABkcnMvZG93bnJldi54bWxET89rwjAUvg/8H8ITvM3UHnSrRhFxoAdx&#10;q+L50bymxealNJlW/3pzGOz48f1erHrbiBt1vnasYDJOQBAXTtdsFJxPX+8fIHxA1tg4JgUP8rBa&#10;Dt4WmGl35x+65cGIGMI+QwVVCG0mpS8qsujHriWOXOk6iyHCzkjd4T2G20amSTKVFmuODRW2tKmo&#10;uOa/VsGhfDKV22RvLtvZ0aS5/u7rT6VGw349BxGoD//iP/dOK0inszg3volPQC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V2eTwgAAAN0AAAAPAAAAAAAAAAAAAAAAAJ8C&#10;AABkcnMvZG93bnJldi54bWxQSwUGAAAAAAQABAD3AAAAjgMAAAAA&#10;">
                  <v:imagedata r:id="rId91" o:title=""/>
                </v:shape>
                <v:shape id="Freeform 142" o:spid="_x0000_s1033" style="position:absolute;left:3612;top:2549;width:469;height:277;visibility:visible;mso-wrap-style:square;v-text-anchor:top" coordsize="469,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ECcsYA&#10;AADdAAAADwAAAGRycy9kb3ducmV2LnhtbESPQWvCQBSE74X+h+UVequberAaXUUKYi+FNnrx9sw+&#10;k5js25h9auqv7wqFHoeZ+YaZLXrXqAt1ofJs4HWQgCLOva24MLDdrF7GoIIgW2w8k4EfCrCYPz7M&#10;MLX+yt90yaRQEcIhRQOlSJtqHfKSHIaBb4mjd/CdQ4myK7Tt8BrhrtHDJBlphxXHhRJbei8pr7Oz&#10;M7D/JFnnx5u91V9b2Z3qdXY+sDHPT/1yCkqol//wX/vDGhiO3iZwfxOfgJ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ECcsYAAADdAAAADwAAAAAAAAAAAAAAAACYAgAAZHJz&#10;L2Rvd25yZXYueG1sUEsFBgAAAAAEAAQA9QAAAIsDAAAAAA==&#10;" path="m68,31l53,41r-7,6l39,53r-6,6l27,65r-5,7l17,79r-4,7l9,93r-3,7l4,107r-2,8l,123r,7l,138r,8l,153r2,8l4,168r2,8l9,183r4,7l17,197r5,7l27,211r6,6l39,223r6,6l53,235r7,5l68,245r8,4l85,254r9,4l103,261r10,3l123,267r11,2l144,271r11,2l166,274r11,1l188,276r11,l211,276r11,l234,275r11,-1l257,272r11,-2l279,268r11,-2l301,263r11,-3l323,257r11,-3l344,250r10,-3l364,243r9,-5l382,234r9,-5l399,225r8,-5l415,215r7,-5l429,205r6,-6l440,194r5,-5l450,183r4,-5l458,172r3,-6l463,161r2,-6l467,149r1,-5l468,138r,-6l467,126r-2,-5l463,115r-2,-5l458,104r-4,-6l450,93r-5,-6l440,82r-5,-6l429,71r-7,-5l415,61r-8,-5l399,51r-8,-5l382,42r-9,-4l364,33,354,29,344,25,334,22,323,19,312,15,302,12,291,10,279,7,268,5,257,3,245,2,234,1,222,,211,,199,,188,,177,,166,1,155,3,144,4,134,6,123,9r-10,2l104,15r-9,4l86,23,68,31xe" filled="f" strokecolor="#20282f" strokeweight=".01925mm">
                  <v:path arrowok="t" o:connecttype="custom" o:connectlocs="53,41;39,53;27,65;17,79;9,93;4,107;0,123;0,138;0,153;4,168;9,183;17,197;27,211;39,223;53,235;68,245;85,254;103,261;123,267;144,271;166,274;188,276;211,276;234,275;257,272;279,268;301,263;323,257;344,250;364,243;382,234;399,225;415,215;429,205;440,194;450,183;458,172;463,161;467,149;468,138;467,126;463,115;458,104;450,93;440,82;429,71;415,61;399,51;382,42;364,33;344,25;323,19;302,12;279,7;257,3;234,1;211,0;188,0;166,1;144,4;123,9;104,15;86,23" o:connectangles="0,0,0,0,0,0,0,0,0,0,0,0,0,0,0,0,0,0,0,0,0,0,0,0,0,0,0,0,0,0,0,0,0,0,0,0,0,0,0,0,0,0,0,0,0,0,0,0,0,0,0,0,0,0,0,0,0,0,0,0,0,0,0"/>
                </v:shape>
                <v:shape id="Picture 143" o:spid="_x0000_s1034" type="#_x0000_t75" style="position:absolute;left:3618;top:2618;width:460;height: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zmy7EAAAA3QAAAA8AAABkcnMvZG93bnJldi54bWxEj8uKAkEMRffC/EORgdlptQ9EeixFBBt3&#10;g4+Fy9iVfoxdqaar1J6/nywEl+Hmnpws171r1IO6UHs2MB4loIhzb2suDZxPu+ECVIjIFhvPZOCP&#10;AqxXH4MlptY/+UCPYyyVQDikaKCKsU21DnlFDsPIt8SSFb5zGGXsSm07fArcNXqSJHPtsGa5UGFL&#10;24ry2/HuRKO4bGbu91Lsp1nMMut/rvagjfn67DffoCL18b38au+tgcl8If7yjSBAr/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zmy7EAAAA3QAAAA8AAAAAAAAAAAAAAAAA&#10;nwIAAGRycy9kb3ducmV2LnhtbFBLBQYAAAAABAAEAPcAAACQAwAAAAA=&#10;">
                  <v:imagedata r:id="rId92" o:title=""/>
                </v:shape>
                <w10:wrap anchorx="page" anchory="page"/>
              </v:group>
            </w:pict>
          </mc:Fallback>
        </mc:AlternateContent>
      </w:r>
      <w:r>
        <w:rPr>
          <w:noProof/>
        </w:rPr>
        <mc:AlternateContent>
          <mc:Choice Requires="wpg">
            <w:drawing>
              <wp:anchor distT="0" distB="0" distL="114300" distR="114300" simplePos="0" relativeHeight="251634176" behindDoc="1" locked="0" layoutInCell="0" allowOverlap="1">
                <wp:simplePos x="0" y="0"/>
                <wp:positionH relativeFrom="page">
                  <wp:posOffset>3354070</wp:posOffset>
                </wp:positionH>
                <wp:positionV relativeFrom="page">
                  <wp:posOffset>1411605</wp:posOffset>
                </wp:positionV>
                <wp:extent cx="848995" cy="686435"/>
                <wp:effectExtent l="0" t="0" r="0" b="0"/>
                <wp:wrapNone/>
                <wp:docPr id="2669"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995" cy="686435"/>
                          <a:chOff x="5282" y="2223"/>
                          <a:chExt cx="1337" cy="1081"/>
                        </a:xfrm>
                      </wpg:grpSpPr>
                      <pic:pic xmlns:pic="http://schemas.openxmlformats.org/drawingml/2006/picture">
                        <pic:nvPicPr>
                          <pic:cNvPr id="2670" name="Picture 14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5282" y="2609"/>
                            <a:ext cx="540"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1" name="Picture 14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5307" y="2223"/>
                            <a:ext cx="1320" cy="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44" o:spid="_x0000_s1026" style="position:absolute;margin-left:264.1pt;margin-top:111.15pt;width:66.85pt;height:54.05pt;z-index:-251682304;mso-position-horizontal-relative:page;mso-position-vertical-relative:page" coordorigin="5282,2223" coordsize="1337,1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" o:allowincell="f">
                <v:shape id="Picture 145" o:spid="_x0000_s1027" type="#_x0000_t75" style="position:absolute;left:5282;top:2609;width:540;height: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REzHBAAAA3QAAAA8AAABkcnMvZG93bnJldi54bWxET8tqAjEU3Qv9h3AL7jTTgWoZjdIWLKIb&#10;62N/mVxnRic3IYk6/r1ZCC4P5z2dd6YVV/KhsazgY5iBIC6tbrhSsN8tBl8gQkTW2FomBXcKMJ+9&#10;9aZYaHvjf7puYyVSCIcCFdQxukLKUNZkMAytI07c0XqDMUFfSe3xlsJNK/MsG0mDDaeGGh391lSe&#10;txejoLU/69Vh49Yuj4eNP33+7fXRKNV/774nICJ18SV+updaQT4ap/3pTXoCcvY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BREzHBAAAA3QAAAA8AAAAAAAAAAAAAAAAAnwIA&#10;AGRycy9kb3ducmV2LnhtbFBLBQYAAAAABAAEAPcAAACNAwAAAAA=&#10;">
                  <v:imagedata r:id="rId95" o:title=""/>
                </v:shape>
                <v:shape id="Picture 146" o:spid="_x0000_s1028" type="#_x0000_t75" style="position:absolute;left:5307;top:2223;width:1320;height:1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BXznCAAAA3QAAAA8AAABkcnMvZG93bnJldi54bWxEj0GLwjAUhO/C/ofwFvamaXvQpRqLKxTc&#10;o654fiTPtti8dJuo7b83guBxmJlvmFUx2FbcqPeNYwXpLAFBrJ1puFJw/Cun3yB8QDbYOiYFI3ko&#10;1h+TFebG3XlPt0OoRISwz1FBHUKXS+l1TRb9zHXE0Tu73mKIsq+k6fEe4baVWZLMpcWG40KNHW1r&#10;0pfD1SooS33uRil/jtl/c/Js9Xj99Up9fQ6bJYhAQ3iHX+2dUZDNFyk838QnIN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gV85wgAAAN0AAAAPAAAAAAAAAAAAAAAAAJ8C&#10;AABkcnMvZG93bnJldi54bWxQSwUGAAAAAAQABAD3AAAAjgMAAAAA&#10;">
                  <v:imagedata r:id="rId96" o:title=""/>
                </v:shape>
                <w10:wrap anchorx="page" anchory="page"/>
              </v:group>
            </w:pict>
          </mc:Fallback>
        </mc:AlternateContent>
      </w:r>
      <w:r>
        <w:rPr>
          <w:noProof/>
        </w:rPr>
        <mc:AlternateContent>
          <mc:Choice Requires="wpg">
            <w:drawing>
              <wp:anchor distT="0" distB="0" distL="114300" distR="114300" simplePos="0" relativeHeight="251635200" behindDoc="1" locked="0" layoutInCell="0" allowOverlap="1">
                <wp:simplePos x="0" y="0"/>
                <wp:positionH relativeFrom="page">
                  <wp:posOffset>4693285</wp:posOffset>
                </wp:positionH>
                <wp:positionV relativeFrom="page">
                  <wp:posOffset>1438275</wp:posOffset>
                </wp:positionV>
                <wp:extent cx="803275" cy="621665"/>
                <wp:effectExtent l="0" t="0" r="0" b="0"/>
                <wp:wrapNone/>
                <wp:docPr id="2664"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3275" cy="621665"/>
                          <a:chOff x="7391" y="2265"/>
                          <a:chExt cx="1265" cy="979"/>
                        </a:xfrm>
                      </wpg:grpSpPr>
                      <wps:wsp>
                        <wps:cNvPr id="2665" name="Freeform 148"/>
                        <wps:cNvSpPr>
                          <a:spLocks/>
                        </wps:cNvSpPr>
                        <wps:spPr bwMode="auto">
                          <a:xfrm>
                            <a:off x="7418" y="2870"/>
                            <a:ext cx="132" cy="229"/>
                          </a:xfrm>
                          <a:custGeom>
                            <a:avLst/>
                            <a:gdLst>
                              <a:gd name="T0" fmla="*/ 0 w 132"/>
                              <a:gd name="T1" fmla="*/ 0 h 229"/>
                              <a:gd name="T2" fmla="*/ 24 w 132"/>
                              <a:gd name="T3" fmla="*/ 62 h 229"/>
                              <a:gd name="T4" fmla="*/ 54 w 132"/>
                              <a:gd name="T5" fmla="*/ 121 h 229"/>
                              <a:gd name="T6" fmla="*/ 90 w 132"/>
                              <a:gd name="T7" fmla="*/ 176 h 229"/>
                              <a:gd name="T8" fmla="*/ 131 w 132"/>
                              <a:gd name="T9" fmla="*/ 228 h 229"/>
                            </a:gdLst>
                            <a:ahLst/>
                            <a:cxnLst>
                              <a:cxn ang="0">
                                <a:pos x="T0" y="T1"/>
                              </a:cxn>
                              <a:cxn ang="0">
                                <a:pos x="T2" y="T3"/>
                              </a:cxn>
                              <a:cxn ang="0">
                                <a:pos x="T4" y="T5"/>
                              </a:cxn>
                              <a:cxn ang="0">
                                <a:pos x="T6" y="T7"/>
                              </a:cxn>
                              <a:cxn ang="0">
                                <a:pos x="T8" y="T9"/>
                              </a:cxn>
                            </a:cxnLst>
                            <a:rect l="0" t="0" r="r" b="b"/>
                            <a:pathLst>
                              <a:path w="132" h="229">
                                <a:moveTo>
                                  <a:pt x="0" y="0"/>
                                </a:moveTo>
                                <a:lnTo>
                                  <a:pt x="24" y="62"/>
                                </a:lnTo>
                                <a:lnTo>
                                  <a:pt x="54" y="121"/>
                                </a:lnTo>
                                <a:lnTo>
                                  <a:pt x="90" y="176"/>
                                </a:lnTo>
                                <a:lnTo>
                                  <a:pt x="131" y="228"/>
                                </a:lnTo>
                              </a:path>
                            </a:pathLst>
                          </a:custGeom>
                          <a:noFill/>
                          <a:ln w="50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66" name="Picture 14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7669" y="3015"/>
                            <a:ext cx="3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 name="Picture 1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7391" y="2266"/>
                            <a:ext cx="1260" cy="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8" name="Picture 1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7666" y="3038"/>
                            <a:ext cx="28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47" o:spid="_x0000_s1026" style="position:absolute;margin-left:369.55pt;margin-top:113.25pt;width:63.25pt;height:48.95pt;z-index:-251681280;mso-position-horizontal-relative:page;mso-position-vertical-relative:page" coordorigin="7391,2265" coordsize="1265,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" o:allowincell="f">
                <v:shape id="Freeform 148" o:spid="_x0000_s1027" style="position:absolute;left:7418;top:2870;width:132;height:229;visibility:visible;mso-wrap-style:square;v-text-anchor:top" coordsize="132,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2ys8UA&#10;AADdAAAADwAAAGRycy9kb3ducmV2LnhtbESPwWrDMBBE74X+g9hALyWRY4hrnMimhBZ6rJ1Selys&#10;jS1irYylJu7fV4FAjsPMvGF21WwHcabJG8cK1qsEBHHrtOFOwdfhfZmD8AFZ4+CYFPyRh6p8fNhh&#10;od2Fazo3oRMRwr5ABX0IYyGlb3uy6FduJI7e0U0WQ5RTJ/WElwi3g0yTJJMWDceFHkfa99Seml+r&#10;oP7M39IX2+WHNc7y5/lk3PfeKPW0mF+3IALN4R6+tT+0gjTLNnB9E5+AL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vbKzxQAAAN0AAAAPAAAAAAAAAAAAAAAAAJgCAABkcnMv&#10;ZG93bnJldi54bWxQSwUGAAAAAAQABAD1AAAAigMAAAAA&#10;" path="m,l24,62r30,59l90,176r41,52e" filled="f" strokecolor="#20282f" strokeweight=".01397mm">
                  <v:path arrowok="t" o:connecttype="custom" o:connectlocs="0,0;24,62;54,121;90,176;131,228" o:connectangles="0,0,0,0,0"/>
                </v:shape>
                <v:shape id="Picture 149" o:spid="_x0000_s1028" type="#_x0000_t75" style="position:absolute;left:7669;top:3015;width:320;height: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mVLXFAAAA3QAAAA8AAABkcnMvZG93bnJldi54bWxEj0FrwkAUhO+F/oflFXqrGz2EEl1FBaGX&#10;HpKI4u2RfWaj2bdpdpuk/75bKHgcZuYbZrWZbCsG6n3jWMF8loAgrpxuuFZwLA9v7yB8QNbYOiYF&#10;P+Rhs35+WmGm3cg5DUWoRYSwz1CBCaHLpPSVIYt+5jri6F1dbzFE2ddS9zhGuG3lIklSabHhuGCw&#10;o72h6l58WwWXnenO/HXPP49lODS301TUrVHq9WXaLkEEmsIj/N/+0AoWaZrC35v4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5lS1xQAAAN0AAAAPAAAAAAAAAAAAAAAA&#10;AJ8CAABkcnMvZG93bnJldi54bWxQSwUGAAAAAAQABAD3AAAAkQMAAAAA&#10;">
                  <v:imagedata r:id="rId100" o:title=""/>
                </v:shape>
                <v:shape id="Picture 150" o:spid="_x0000_s1029" type="#_x0000_t75" style="position:absolute;left:7391;top:2266;width:1260;height: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3K7HDAAAA3QAAAA8AAABkcnMvZG93bnJldi54bWxEj81qAkEQhO+BvMPQgdzirB42ujqKCEJO&#10;ghsfoNnp/cGZnmWnXdc8vRMI5FhU1VfUZjd5p0YaYhfYwHyWgSKugu24MXD5Pn4sQUVBtugCk4EH&#10;RdhtX182WNhw5zONpTQqQTgWaKAV6QutY9WSxzgLPXHy6jB4lCSHRtsB7wnunV5kWa49dpwWWuzp&#10;0FJ1LW/eQHmVs5uCsye+reRn+RgvdV0b8/427deghCb5D/+1v6yBRZ5/wu+b9AT09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3crscMAAADdAAAADwAAAAAAAAAAAAAAAACf&#10;AgAAZHJzL2Rvd25yZXYueG1sUEsFBgAAAAAEAAQA9wAAAI8DAAAAAA==&#10;">
                  <v:imagedata r:id="rId101" o:title=""/>
                </v:shape>
                <v:shape id="Picture 151" o:spid="_x0000_s1030" type="#_x0000_t75" style="position:absolute;left:7666;top:3038;width:280;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hO9vCAAAA3QAAAA8AAABkcnMvZG93bnJldi54bWxET01LAzEQvQv9D2EKXsRm3cOi26alFAQR&#10;L9aCeJtuxs3iZhKSsbv+e3MQPD7e92Y3+1FdKOUhsIG7VQWKuAt24N7A6e3x9h5UFmSLY2Ay8EMZ&#10;dtvF1QZbGyZ+pctRelVCOLdowInEVuvcOfKYVyESF+4zJI9SYOq1TTiVcD/quqoa7XHg0uAw0sFR&#10;93X89gbsy81zGB6cfHiJ0/t5PqU6VsZcL+f9GpTQLP/iP/eTNVA3TZlb3pQno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YTvbwgAAAN0AAAAPAAAAAAAAAAAAAAAAAJ8C&#10;AABkcnMvZG93bnJldi54bWxQSwUGAAAAAAQABAD3AAAAjgMAAAAA&#10;">
                  <v:imagedata r:id="rId102" o:title=""/>
                </v:shape>
                <w10:wrap anchorx="page" anchory="page"/>
              </v:group>
            </w:pict>
          </mc:Fallback>
        </mc:AlternateContent>
      </w:r>
      <w:r>
        <w:rPr>
          <w:noProof/>
        </w:rPr>
        <mc:AlternateContent>
          <mc:Choice Requires="wpg">
            <w:drawing>
              <wp:anchor distT="0" distB="0" distL="114300" distR="114300" simplePos="0" relativeHeight="251636224" behindDoc="1" locked="0" layoutInCell="0" allowOverlap="1">
                <wp:simplePos x="0" y="0"/>
                <wp:positionH relativeFrom="page">
                  <wp:posOffset>786765</wp:posOffset>
                </wp:positionH>
                <wp:positionV relativeFrom="page">
                  <wp:posOffset>3305175</wp:posOffset>
                </wp:positionV>
                <wp:extent cx="667385" cy="368300"/>
                <wp:effectExtent l="0" t="0" r="0" b="0"/>
                <wp:wrapNone/>
                <wp:docPr id="2646"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385" cy="368300"/>
                          <a:chOff x="1239" y="5205"/>
                          <a:chExt cx="1051" cy="580"/>
                        </a:xfrm>
                      </wpg:grpSpPr>
                      <wpg:grpSp>
                        <wpg:cNvPr id="2647" name="Group 153"/>
                        <wpg:cNvGrpSpPr>
                          <a:grpSpLocks/>
                        </wpg:cNvGrpSpPr>
                        <wpg:grpSpPr bwMode="auto">
                          <a:xfrm>
                            <a:off x="160" y="13869"/>
                            <a:ext cx="5040" cy="2789"/>
                            <a:chOff x="160" y="13869"/>
                            <a:chExt cx="5040" cy="2789"/>
                          </a:xfrm>
                        </wpg:grpSpPr>
                        <wps:wsp>
                          <wps:cNvPr id="2648" name="Freeform 154"/>
                          <wps:cNvSpPr>
                            <a:spLocks/>
                          </wps:cNvSpPr>
                          <wps:spPr bwMode="auto">
                            <a:xfrm>
                              <a:off x="160" y="13869"/>
                              <a:ext cx="5040" cy="2789"/>
                            </a:xfrm>
                            <a:custGeom>
                              <a:avLst/>
                              <a:gdLst>
                                <a:gd name="T0" fmla="*/ 2128 w 5040"/>
                                <a:gd name="T1" fmla="*/ -8385 h 2789"/>
                                <a:gd name="T2" fmla="*/ 2030 w 5040"/>
                                <a:gd name="T3" fmla="*/ -8468 h 2789"/>
                              </a:gdLst>
                              <a:ahLst/>
                              <a:cxnLst>
                                <a:cxn ang="0">
                                  <a:pos x="T0" y="T1"/>
                                </a:cxn>
                                <a:cxn ang="0">
                                  <a:pos x="T2" y="T3"/>
                                </a:cxn>
                              </a:cxnLst>
                              <a:rect l="0" t="0" r="r" b="b"/>
                              <a:pathLst>
                                <a:path w="5040" h="2789">
                                  <a:moveTo>
                                    <a:pt x="2128" y="-8385"/>
                                  </a:moveTo>
                                  <a:lnTo>
                                    <a:pt x="2030" y="-8468"/>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9" name="Freeform 155"/>
                          <wps:cNvSpPr>
                            <a:spLocks/>
                          </wps:cNvSpPr>
                          <wps:spPr bwMode="auto">
                            <a:xfrm>
                              <a:off x="160" y="13869"/>
                              <a:ext cx="5040" cy="2789"/>
                            </a:xfrm>
                            <a:custGeom>
                              <a:avLst/>
                              <a:gdLst>
                                <a:gd name="T0" fmla="*/ 2023 w 5040"/>
                                <a:gd name="T1" fmla="*/ -8524 h 2789"/>
                                <a:gd name="T2" fmla="*/ 2012 w 5040"/>
                                <a:gd name="T3" fmla="*/ -8577 h 2789"/>
                                <a:gd name="T4" fmla="*/ 1982 w 5040"/>
                                <a:gd name="T5" fmla="*/ -8622 h 2789"/>
                                <a:gd name="T6" fmla="*/ 1937 w 5040"/>
                                <a:gd name="T7" fmla="*/ -8652 h 2789"/>
                                <a:gd name="T8" fmla="*/ 1883 w 5040"/>
                                <a:gd name="T9" fmla="*/ -8663 h 2789"/>
                              </a:gdLst>
                              <a:ahLst/>
                              <a:cxnLst>
                                <a:cxn ang="0">
                                  <a:pos x="T0" y="T1"/>
                                </a:cxn>
                                <a:cxn ang="0">
                                  <a:pos x="T2" y="T3"/>
                                </a:cxn>
                                <a:cxn ang="0">
                                  <a:pos x="T4" y="T5"/>
                                </a:cxn>
                                <a:cxn ang="0">
                                  <a:pos x="T6" y="T7"/>
                                </a:cxn>
                                <a:cxn ang="0">
                                  <a:pos x="T8" y="T9"/>
                                </a:cxn>
                              </a:cxnLst>
                              <a:rect l="0" t="0" r="r" b="b"/>
                              <a:pathLst>
                                <a:path w="5040" h="2789">
                                  <a:moveTo>
                                    <a:pt x="2023" y="-8524"/>
                                  </a:moveTo>
                                  <a:lnTo>
                                    <a:pt x="2012" y="-8577"/>
                                  </a:lnTo>
                                  <a:lnTo>
                                    <a:pt x="1982" y="-8622"/>
                                  </a:lnTo>
                                  <a:lnTo>
                                    <a:pt x="1937" y="-8652"/>
                                  </a:lnTo>
                                  <a:lnTo>
                                    <a:pt x="1883" y="-8663"/>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0" name="Freeform 156"/>
                          <wps:cNvSpPr>
                            <a:spLocks/>
                          </wps:cNvSpPr>
                          <wps:spPr bwMode="auto">
                            <a:xfrm>
                              <a:off x="160" y="13869"/>
                              <a:ext cx="5040" cy="2789"/>
                            </a:xfrm>
                            <a:custGeom>
                              <a:avLst/>
                              <a:gdLst>
                                <a:gd name="T0" fmla="*/ 2128 w 5040"/>
                                <a:gd name="T1" fmla="*/ -8385 h 2789"/>
                                <a:gd name="T2" fmla="*/ 2097 w 5040"/>
                                <a:gd name="T3" fmla="*/ -8409 h 2789"/>
                                <a:gd name="T4" fmla="*/ 2064 w 5040"/>
                                <a:gd name="T5" fmla="*/ -8428 h 2789"/>
                                <a:gd name="T6" fmla="*/ 2031 w 5040"/>
                                <a:gd name="T7" fmla="*/ -8440 h 2789"/>
                                <a:gd name="T8" fmla="*/ 1997 w 5040"/>
                                <a:gd name="T9" fmla="*/ -8444 h 2789"/>
                                <a:gd name="T10" fmla="*/ 1963 w 5040"/>
                                <a:gd name="T11" fmla="*/ -8440 h 2789"/>
                                <a:gd name="T12" fmla="*/ 1930 w 5040"/>
                                <a:gd name="T13" fmla="*/ -8428 h 2789"/>
                                <a:gd name="T14" fmla="*/ 1898 w 5040"/>
                                <a:gd name="T15" fmla="*/ -8409 h 2789"/>
                                <a:gd name="T16" fmla="*/ 1866 w 5040"/>
                                <a:gd name="T17" fmla="*/ -8385 h 27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0" h="2789">
                                  <a:moveTo>
                                    <a:pt x="2128" y="-8385"/>
                                  </a:moveTo>
                                  <a:lnTo>
                                    <a:pt x="2097" y="-8409"/>
                                  </a:lnTo>
                                  <a:lnTo>
                                    <a:pt x="2064" y="-8428"/>
                                  </a:lnTo>
                                  <a:lnTo>
                                    <a:pt x="2031" y="-8440"/>
                                  </a:lnTo>
                                  <a:lnTo>
                                    <a:pt x="1997" y="-8444"/>
                                  </a:lnTo>
                                  <a:lnTo>
                                    <a:pt x="1963" y="-8440"/>
                                  </a:lnTo>
                                  <a:lnTo>
                                    <a:pt x="1930" y="-8428"/>
                                  </a:lnTo>
                                  <a:lnTo>
                                    <a:pt x="1898" y="-8409"/>
                                  </a:lnTo>
                                  <a:lnTo>
                                    <a:pt x="1866" y="-8385"/>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1" name="Freeform 157"/>
                          <wps:cNvSpPr>
                            <a:spLocks/>
                          </wps:cNvSpPr>
                          <wps:spPr bwMode="auto">
                            <a:xfrm>
                              <a:off x="160" y="13869"/>
                              <a:ext cx="5040" cy="2789"/>
                            </a:xfrm>
                            <a:custGeom>
                              <a:avLst/>
                              <a:gdLst>
                                <a:gd name="T0" fmla="*/ 1177 w 5040"/>
                                <a:gd name="T1" fmla="*/ -8468 h 2789"/>
                                <a:gd name="T2" fmla="*/ 1079 w 5040"/>
                                <a:gd name="T3" fmla="*/ -8385 h 2789"/>
                              </a:gdLst>
                              <a:ahLst/>
                              <a:cxnLst>
                                <a:cxn ang="0">
                                  <a:pos x="T0" y="T1"/>
                                </a:cxn>
                                <a:cxn ang="0">
                                  <a:pos x="T2" y="T3"/>
                                </a:cxn>
                              </a:cxnLst>
                              <a:rect l="0" t="0" r="r" b="b"/>
                              <a:pathLst>
                                <a:path w="5040" h="2789">
                                  <a:moveTo>
                                    <a:pt x="1177" y="-8468"/>
                                  </a:moveTo>
                                  <a:lnTo>
                                    <a:pt x="1079" y="-8385"/>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2" name="Freeform 158"/>
                          <wps:cNvSpPr>
                            <a:spLocks/>
                          </wps:cNvSpPr>
                          <wps:spPr bwMode="auto">
                            <a:xfrm>
                              <a:off x="160" y="13869"/>
                              <a:ext cx="5040" cy="2789"/>
                            </a:xfrm>
                            <a:custGeom>
                              <a:avLst/>
                              <a:gdLst>
                                <a:gd name="T0" fmla="*/ 1324 w 5040"/>
                                <a:gd name="T1" fmla="*/ -8663 h 2789"/>
                                <a:gd name="T2" fmla="*/ 1270 w 5040"/>
                                <a:gd name="T3" fmla="*/ -8652 h 2789"/>
                                <a:gd name="T4" fmla="*/ 1225 w 5040"/>
                                <a:gd name="T5" fmla="*/ -8622 h 2789"/>
                                <a:gd name="T6" fmla="*/ 1195 w 5040"/>
                                <a:gd name="T7" fmla="*/ -8577 h 2789"/>
                                <a:gd name="T8" fmla="*/ 1184 w 5040"/>
                                <a:gd name="T9" fmla="*/ -8524 h 2789"/>
                              </a:gdLst>
                              <a:ahLst/>
                              <a:cxnLst>
                                <a:cxn ang="0">
                                  <a:pos x="T0" y="T1"/>
                                </a:cxn>
                                <a:cxn ang="0">
                                  <a:pos x="T2" y="T3"/>
                                </a:cxn>
                                <a:cxn ang="0">
                                  <a:pos x="T4" y="T5"/>
                                </a:cxn>
                                <a:cxn ang="0">
                                  <a:pos x="T6" y="T7"/>
                                </a:cxn>
                                <a:cxn ang="0">
                                  <a:pos x="T8" y="T9"/>
                                </a:cxn>
                              </a:cxnLst>
                              <a:rect l="0" t="0" r="r" b="b"/>
                              <a:pathLst>
                                <a:path w="5040" h="2789">
                                  <a:moveTo>
                                    <a:pt x="1324" y="-8663"/>
                                  </a:moveTo>
                                  <a:lnTo>
                                    <a:pt x="1270" y="-8652"/>
                                  </a:lnTo>
                                  <a:lnTo>
                                    <a:pt x="1225" y="-8622"/>
                                  </a:lnTo>
                                  <a:lnTo>
                                    <a:pt x="1195" y="-8577"/>
                                  </a:lnTo>
                                  <a:lnTo>
                                    <a:pt x="1184" y="-8524"/>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3" name="Freeform 159"/>
                          <wps:cNvSpPr>
                            <a:spLocks/>
                          </wps:cNvSpPr>
                          <wps:spPr bwMode="auto">
                            <a:xfrm>
                              <a:off x="160" y="13869"/>
                              <a:ext cx="5040" cy="2789"/>
                            </a:xfrm>
                            <a:custGeom>
                              <a:avLst/>
                              <a:gdLst>
                                <a:gd name="T0" fmla="*/ 1341 w 5040"/>
                                <a:gd name="T1" fmla="*/ -8385 h 2789"/>
                                <a:gd name="T2" fmla="*/ 1310 w 5040"/>
                                <a:gd name="T3" fmla="*/ -8409 h 2789"/>
                                <a:gd name="T4" fmla="*/ 1277 w 5040"/>
                                <a:gd name="T5" fmla="*/ -8428 h 2789"/>
                                <a:gd name="T6" fmla="*/ 1244 w 5040"/>
                                <a:gd name="T7" fmla="*/ -8440 h 2789"/>
                                <a:gd name="T8" fmla="*/ 1210 w 5040"/>
                                <a:gd name="T9" fmla="*/ -8444 h 2789"/>
                                <a:gd name="T10" fmla="*/ 1176 w 5040"/>
                                <a:gd name="T11" fmla="*/ -8440 h 2789"/>
                                <a:gd name="T12" fmla="*/ 1143 w 5040"/>
                                <a:gd name="T13" fmla="*/ -8428 h 2789"/>
                                <a:gd name="T14" fmla="*/ 1110 w 5040"/>
                                <a:gd name="T15" fmla="*/ -8409 h 2789"/>
                                <a:gd name="T16" fmla="*/ 1079 w 5040"/>
                                <a:gd name="T17" fmla="*/ -8385 h 27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0" h="2789">
                                  <a:moveTo>
                                    <a:pt x="1341" y="-8385"/>
                                  </a:moveTo>
                                  <a:lnTo>
                                    <a:pt x="1310" y="-8409"/>
                                  </a:lnTo>
                                  <a:lnTo>
                                    <a:pt x="1277" y="-8428"/>
                                  </a:lnTo>
                                  <a:lnTo>
                                    <a:pt x="1244" y="-8440"/>
                                  </a:lnTo>
                                  <a:lnTo>
                                    <a:pt x="1210" y="-8444"/>
                                  </a:lnTo>
                                  <a:lnTo>
                                    <a:pt x="1176" y="-8440"/>
                                  </a:lnTo>
                                  <a:lnTo>
                                    <a:pt x="1143" y="-8428"/>
                                  </a:lnTo>
                                  <a:lnTo>
                                    <a:pt x="1110" y="-8409"/>
                                  </a:lnTo>
                                  <a:lnTo>
                                    <a:pt x="1079" y="-8385"/>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4" name="Freeform 160"/>
                          <wps:cNvSpPr>
                            <a:spLocks/>
                          </wps:cNvSpPr>
                          <wps:spPr bwMode="auto">
                            <a:xfrm>
                              <a:off x="160" y="13869"/>
                              <a:ext cx="5040" cy="2789"/>
                            </a:xfrm>
                            <a:custGeom>
                              <a:avLst/>
                              <a:gdLst>
                                <a:gd name="T0" fmla="*/ 1866 w 5040"/>
                                <a:gd name="T1" fmla="*/ -8385 h 2789"/>
                                <a:gd name="T2" fmla="*/ 1803 w 5040"/>
                                <a:gd name="T3" fmla="*/ -8409 h 2789"/>
                                <a:gd name="T4" fmla="*/ 1738 w 5040"/>
                                <a:gd name="T5" fmla="*/ -8428 h 2789"/>
                                <a:gd name="T6" fmla="*/ 1671 w 5040"/>
                                <a:gd name="T7" fmla="*/ -8440 h 2789"/>
                                <a:gd name="T8" fmla="*/ 1604 w 5040"/>
                                <a:gd name="T9" fmla="*/ -8444 h 2789"/>
                                <a:gd name="T10" fmla="*/ 1536 w 5040"/>
                                <a:gd name="T11" fmla="*/ -8440 h 2789"/>
                                <a:gd name="T12" fmla="*/ 1469 w 5040"/>
                                <a:gd name="T13" fmla="*/ -8428 h 2789"/>
                                <a:gd name="T14" fmla="*/ 1404 w 5040"/>
                                <a:gd name="T15" fmla="*/ -8409 h 2789"/>
                                <a:gd name="T16" fmla="*/ 1341 w 5040"/>
                                <a:gd name="T17" fmla="*/ -8385 h 27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0" h="2789">
                                  <a:moveTo>
                                    <a:pt x="1866" y="-8385"/>
                                  </a:moveTo>
                                  <a:lnTo>
                                    <a:pt x="1803" y="-8409"/>
                                  </a:lnTo>
                                  <a:lnTo>
                                    <a:pt x="1738" y="-8428"/>
                                  </a:lnTo>
                                  <a:lnTo>
                                    <a:pt x="1671" y="-8440"/>
                                  </a:lnTo>
                                  <a:lnTo>
                                    <a:pt x="1604" y="-8444"/>
                                  </a:lnTo>
                                  <a:lnTo>
                                    <a:pt x="1536" y="-8440"/>
                                  </a:lnTo>
                                  <a:lnTo>
                                    <a:pt x="1469" y="-8428"/>
                                  </a:lnTo>
                                  <a:lnTo>
                                    <a:pt x="1404" y="-8409"/>
                                  </a:lnTo>
                                  <a:lnTo>
                                    <a:pt x="1341" y="-8385"/>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5" name="Freeform 161"/>
                          <wps:cNvSpPr>
                            <a:spLocks/>
                          </wps:cNvSpPr>
                          <wps:spPr bwMode="auto">
                            <a:xfrm>
                              <a:off x="160" y="13869"/>
                              <a:ext cx="5040" cy="2789"/>
                            </a:xfrm>
                            <a:custGeom>
                              <a:avLst/>
                              <a:gdLst>
                                <a:gd name="T0" fmla="*/ 1866 w 5040"/>
                                <a:gd name="T1" fmla="*/ -8385 h 2789"/>
                                <a:gd name="T2" fmla="*/ 1866 w 5040"/>
                                <a:gd name="T3" fmla="*/ -8169 h 2789"/>
                              </a:gdLst>
                              <a:ahLst/>
                              <a:cxnLst>
                                <a:cxn ang="0">
                                  <a:pos x="T0" y="T1"/>
                                </a:cxn>
                                <a:cxn ang="0">
                                  <a:pos x="T2" y="T3"/>
                                </a:cxn>
                              </a:cxnLst>
                              <a:rect l="0" t="0" r="r" b="b"/>
                              <a:pathLst>
                                <a:path w="5040" h="2789">
                                  <a:moveTo>
                                    <a:pt x="1866" y="-8385"/>
                                  </a:moveTo>
                                  <a:lnTo>
                                    <a:pt x="1866" y="-8169"/>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6" name="Freeform 162"/>
                          <wps:cNvSpPr>
                            <a:spLocks/>
                          </wps:cNvSpPr>
                          <wps:spPr bwMode="auto">
                            <a:xfrm>
                              <a:off x="160" y="13869"/>
                              <a:ext cx="5040" cy="2789"/>
                            </a:xfrm>
                            <a:custGeom>
                              <a:avLst/>
                              <a:gdLst>
                                <a:gd name="T0" fmla="*/ 1341 w 5040"/>
                                <a:gd name="T1" fmla="*/ -8169 h 2789"/>
                                <a:gd name="T2" fmla="*/ 1404 w 5040"/>
                                <a:gd name="T3" fmla="*/ -8144 h 2789"/>
                                <a:gd name="T4" fmla="*/ 1469 w 5040"/>
                                <a:gd name="T5" fmla="*/ -8126 h 2789"/>
                                <a:gd name="T6" fmla="*/ 1536 w 5040"/>
                                <a:gd name="T7" fmla="*/ -8113 h 2789"/>
                                <a:gd name="T8" fmla="*/ 1604 w 5040"/>
                                <a:gd name="T9" fmla="*/ -8109 h 2789"/>
                                <a:gd name="T10" fmla="*/ 1671 w 5040"/>
                                <a:gd name="T11" fmla="*/ -8113 h 2789"/>
                                <a:gd name="T12" fmla="*/ 1738 w 5040"/>
                                <a:gd name="T13" fmla="*/ -8126 h 2789"/>
                                <a:gd name="T14" fmla="*/ 1803 w 5040"/>
                                <a:gd name="T15" fmla="*/ -8144 h 2789"/>
                                <a:gd name="T16" fmla="*/ 1866 w 5040"/>
                                <a:gd name="T17" fmla="*/ -8169 h 27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0" h="2789">
                                  <a:moveTo>
                                    <a:pt x="1341" y="-8169"/>
                                  </a:moveTo>
                                  <a:lnTo>
                                    <a:pt x="1404" y="-8144"/>
                                  </a:lnTo>
                                  <a:lnTo>
                                    <a:pt x="1469" y="-8126"/>
                                  </a:lnTo>
                                  <a:lnTo>
                                    <a:pt x="1536" y="-8113"/>
                                  </a:lnTo>
                                  <a:lnTo>
                                    <a:pt x="1604" y="-8109"/>
                                  </a:lnTo>
                                  <a:lnTo>
                                    <a:pt x="1671" y="-8113"/>
                                  </a:lnTo>
                                  <a:lnTo>
                                    <a:pt x="1738" y="-8126"/>
                                  </a:lnTo>
                                  <a:lnTo>
                                    <a:pt x="1803" y="-8144"/>
                                  </a:lnTo>
                                  <a:lnTo>
                                    <a:pt x="1866" y="-8169"/>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7" name="Freeform 163"/>
                          <wps:cNvSpPr>
                            <a:spLocks/>
                          </wps:cNvSpPr>
                          <wps:spPr bwMode="auto">
                            <a:xfrm>
                              <a:off x="160" y="13869"/>
                              <a:ext cx="5040" cy="2789"/>
                            </a:xfrm>
                            <a:custGeom>
                              <a:avLst/>
                              <a:gdLst>
                                <a:gd name="T0" fmla="*/ 1079 w 5040"/>
                                <a:gd name="T1" fmla="*/ -8169 h 2789"/>
                                <a:gd name="T2" fmla="*/ 1177 w 5040"/>
                                <a:gd name="T3" fmla="*/ -8085 h 2789"/>
                              </a:gdLst>
                              <a:ahLst/>
                              <a:cxnLst>
                                <a:cxn ang="0">
                                  <a:pos x="T0" y="T1"/>
                                </a:cxn>
                                <a:cxn ang="0">
                                  <a:pos x="T2" y="T3"/>
                                </a:cxn>
                              </a:cxnLst>
                              <a:rect l="0" t="0" r="r" b="b"/>
                              <a:pathLst>
                                <a:path w="5040" h="2789">
                                  <a:moveTo>
                                    <a:pt x="1079" y="-8169"/>
                                  </a:moveTo>
                                  <a:lnTo>
                                    <a:pt x="1177" y="-8085"/>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658" name="Picture 16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239" y="5484"/>
                            <a:ext cx="260"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659" name="Group 165"/>
                        <wpg:cNvGrpSpPr>
                          <a:grpSpLocks/>
                        </wpg:cNvGrpSpPr>
                        <wpg:grpSpPr bwMode="auto">
                          <a:xfrm>
                            <a:off x="160" y="15213"/>
                            <a:ext cx="5040" cy="1445"/>
                            <a:chOff x="160" y="15213"/>
                            <a:chExt cx="5040" cy="1445"/>
                          </a:xfrm>
                        </wpg:grpSpPr>
                        <wps:wsp>
                          <wps:cNvPr id="2660" name="Freeform 166"/>
                          <wps:cNvSpPr>
                            <a:spLocks/>
                          </wps:cNvSpPr>
                          <wps:spPr bwMode="auto">
                            <a:xfrm>
                              <a:off x="160" y="15213"/>
                              <a:ext cx="5040" cy="1445"/>
                            </a:xfrm>
                            <a:custGeom>
                              <a:avLst/>
                              <a:gdLst>
                                <a:gd name="T0" fmla="*/ 2030 w 5040"/>
                                <a:gd name="T1" fmla="*/ -9429 h 1445"/>
                                <a:gd name="T2" fmla="*/ 2128 w 5040"/>
                                <a:gd name="T3" fmla="*/ -9512 h 1445"/>
                              </a:gdLst>
                              <a:ahLst/>
                              <a:cxnLst>
                                <a:cxn ang="0">
                                  <a:pos x="T0" y="T1"/>
                                </a:cxn>
                                <a:cxn ang="0">
                                  <a:pos x="T2" y="T3"/>
                                </a:cxn>
                              </a:cxnLst>
                              <a:rect l="0" t="0" r="r" b="b"/>
                              <a:pathLst>
                                <a:path w="5040" h="1445">
                                  <a:moveTo>
                                    <a:pt x="2030" y="-9429"/>
                                  </a:moveTo>
                                  <a:lnTo>
                                    <a:pt x="2128" y="-9512"/>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1" name="Freeform 167"/>
                          <wps:cNvSpPr>
                            <a:spLocks/>
                          </wps:cNvSpPr>
                          <wps:spPr bwMode="auto">
                            <a:xfrm>
                              <a:off x="160" y="15213"/>
                              <a:ext cx="5040" cy="1445"/>
                            </a:xfrm>
                            <a:custGeom>
                              <a:avLst/>
                              <a:gdLst>
                                <a:gd name="T0" fmla="*/ 1866 w 5040"/>
                                <a:gd name="T1" fmla="*/ -9512 h 1445"/>
                                <a:gd name="T2" fmla="*/ 1898 w 5040"/>
                                <a:gd name="T3" fmla="*/ -9488 h 1445"/>
                                <a:gd name="T4" fmla="*/ 1930 w 5040"/>
                                <a:gd name="T5" fmla="*/ -9469 h 1445"/>
                                <a:gd name="T6" fmla="*/ 1963 w 5040"/>
                                <a:gd name="T7" fmla="*/ -9457 h 1445"/>
                                <a:gd name="T8" fmla="*/ 1997 w 5040"/>
                                <a:gd name="T9" fmla="*/ -9453 h 1445"/>
                                <a:gd name="T10" fmla="*/ 2031 w 5040"/>
                                <a:gd name="T11" fmla="*/ -9457 h 1445"/>
                                <a:gd name="T12" fmla="*/ 2064 w 5040"/>
                                <a:gd name="T13" fmla="*/ -9469 h 1445"/>
                                <a:gd name="T14" fmla="*/ 2097 w 5040"/>
                                <a:gd name="T15" fmla="*/ -9488 h 1445"/>
                                <a:gd name="T16" fmla="*/ 2128 w 5040"/>
                                <a:gd name="T17" fmla="*/ -9512 h 1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0" h="1445">
                                  <a:moveTo>
                                    <a:pt x="1866" y="-9512"/>
                                  </a:moveTo>
                                  <a:lnTo>
                                    <a:pt x="1898" y="-9488"/>
                                  </a:lnTo>
                                  <a:lnTo>
                                    <a:pt x="1930" y="-9469"/>
                                  </a:lnTo>
                                  <a:lnTo>
                                    <a:pt x="1963" y="-9457"/>
                                  </a:lnTo>
                                  <a:lnTo>
                                    <a:pt x="1997" y="-9453"/>
                                  </a:lnTo>
                                  <a:lnTo>
                                    <a:pt x="2031" y="-9457"/>
                                  </a:lnTo>
                                  <a:lnTo>
                                    <a:pt x="2064" y="-9469"/>
                                  </a:lnTo>
                                  <a:lnTo>
                                    <a:pt x="2097" y="-9488"/>
                                  </a:lnTo>
                                  <a:lnTo>
                                    <a:pt x="2128" y="-9512"/>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2" name="Freeform 168"/>
                          <wps:cNvSpPr>
                            <a:spLocks/>
                          </wps:cNvSpPr>
                          <wps:spPr bwMode="auto">
                            <a:xfrm>
                              <a:off x="160" y="15213"/>
                              <a:ext cx="5040" cy="1445"/>
                            </a:xfrm>
                            <a:custGeom>
                              <a:avLst/>
                              <a:gdLst>
                                <a:gd name="T0" fmla="*/ 2128 w 5040"/>
                                <a:gd name="T1" fmla="*/ -9728 h 1445"/>
                                <a:gd name="T2" fmla="*/ 2128 w 5040"/>
                                <a:gd name="T3" fmla="*/ -9512 h 1445"/>
                              </a:gdLst>
                              <a:ahLst/>
                              <a:cxnLst>
                                <a:cxn ang="0">
                                  <a:pos x="T0" y="T1"/>
                                </a:cxn>
                                <a:cxn ang="0">
                                  <a:pos x="T2" y="T3"/>
                                </a:cxn>
                              </a:cxnLst>
                              <a:rect l="0" t="0" r="r" b="b"/>
                              <a:pathLst>
                                <a:path w="5040" h="1445">
                                  <a:moveTo>
                                    <a:pt x="2128" y="-9728"/>
                                  </a:moveTo>
                                  <a:lnTo>
                                    <a:pt x="2128" y="-9512"/>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3" name="Freeform 169"/>
                          <wps:cNvSpPr>
                            <a:spLocks/>
                          </wps:cNvSpPr>
                          <wps:spPr bwMode="auto">
                            <a:xfrm>
                              <a:off x="160" y="15213"/>
                              <a:ext cx="5040" cy="1445"/>
                            </a:xfrm>
                            <a:custGeom>
                              <a:avLst/>
                              <a:gdLst>
                                <a:gd name="T0" fmla="*/ 1079 w 5040"/>
                                <a:gd name="T1" fmla="*/ -9728 h 1445"/>
                                <a:gd name="T2" fmla="*/ 1079 w 5040"/>
                                <a:gd name="T3" fmla="*/ -9512 h 1445"/>
                              </a:gdLst>
                              <a:ahLst/>
                              <a:cxnLst>
                                <a:cxn ang="0">
                                  <a:pos x="T0" y="T1"/>
                                </a:cxn>
                                <a:cxn ang="0">
                                  <a:pos x="T2" y="T3"/>
                                </a:cxn>
                              </a:cxnLst>
                              <a:rect l="0" t="0" r="r" b="b"/>
                              <a:pathLst>
                                <a:path w="5040" h="1445">
                                  <a:moveTo>
                                    <a:pt x="1079" y="-9728"/>
                                  </a:moveTo>
                                  <a:lnTo>
                                    <a:pt x="1079" y="-9512"/>
                                  </a:lnTo>
                                </a:path>
                              </a:pathLst>
                            </a:custGeom>
                            <a:noFill/>
                            <a:ln w="36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52" o:spid="_x0000_s1026" style="position:absolute;margin-left:61.95pt;margin-top:260.25pt;width:52.55pt;height:29pt;z-index:-251680256;mso-position-horizontal-relative:page;mso-position-vertical-relative:page" coordorigin="1239,5205" coordsize="1051,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" o:allowincell="f">
                <v:group id="Group 153" o:spid="_x0000_s1027" style="position:absolute;left:160;top:13869;width:5040;height:2789" coordorigin="160,13869" coordsize="5040,27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j3PscAAADdAAAADwAAAGRycy9kb3ducmV2LnhtbESPT2vCQBTE7wW/w/KE&#10;3nQT26pEVxHR0oMI/gHx9sg+k2D2bciuSfz23YLQ4zAzv2Hmy86UoqHaFZYVxMMIBHFqdcGZgvNp&#10;O5iCcB5ZY2mZFDzJwXLRe5tjom3LB2qOPhMBwi5BBbn3VSKlS3My6Ia2Ig7ezdYGfZB1JnWNbYCb&#10;Uo6iaCwNFhwWcqxonVN6Pz6Mgu8W29VHvGl299v6eT197S+7mJR673erGQhPnf8Pv9o/WsFo/Dm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Tj3PscAAADd&#10;AAAADwAAAAAAAAAAAAAAAACqAgAAZHJzL2Rvd25yZXYueG1sUEsFBgAAAAAEAAQA+gAAAJ4DAAAA&#10;AA==&#10;">
                  <v:shape id="Freeform 154" o:spid="_x0000_s1028" style="position:absolute;left:160;top:13869;width:5040;height:2789;visibility:visible;mso-wrap-style:square;v-text-anchor:top" coordsize="5040,2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Jdr8EA&#10;AADdAAAADwAAAGRycy9kb3ducmV2LnhtbERPy4rCMBTdC/MP4Q6403SKyFCNMgiD0o2PunB5aW4f&#10;THNTklTr35uFMMvDea+3o+nEnZxvLSv4micgiEurW64VXIvf2TcIH5A1dpZJwZM8bDcfkzVm2j74&#10;TPdLqEUMYZ+hgiaEPpPSlw0Z9HPbE0euss5giNDVUjt8xHDTyTRJltJgy7GhwZ52DZV/l8Eo6Asa&#10;8n1Otyo95qeFu/rb7lwqNf0cf1YgAo3hX/x2H7SCdLmIc+Ob+AT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iXa/BAAAA3QAAAA8AAAAAAAAAAAAAAAAAmAIAAGRycy9kb3du&#10;cmV2LnhtbFBLBQYAAAAABAAEAPUAAACGAwAAAAA=&#10;" path="m2128,-8385r-98,-83e" filled="f" strokecolor="#20282f" strokeweight=".01025mm">
                    <v:path arrowok="t" o:connecttype="custom" o:connectlocs="2128,-8385;2030,-8468" o:connectangles="0,0"/>
                  </v:shape>
                  <v:shape id="Freeform 155" o:spid="_x0000_s1029" style="position:absolute;left:160;top:13869;width:5040;height:2789;visibility:visible;mso-wrap-style:square;v-text-anchor:top" coordsize="5040,2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4NMQA&#10;AADdAAAADwAAAGRycy9kb3ducmV2LnhtbESPT4vCMBTE7wt+h/AEb2tqEVmrUUQQpZf138Hjo3m2&#10;xealJFHrtzcLwh6HmfkNM192phEPcr62rGA0TEAQF1bXXCo4nzbfPyB8QNbYWCYFL/KwXPS+5php&#10;++QDPY6hFBHCPkMFVQhtJqUvKjLoh7Yljt7VOoMhSldK7fAZ4aaRaZJMpMGa40KFLa0rKm7Hu1HQ&#10;nuieb3O6XNPffD92Z39ZHwqlBv1uNQMRqAv/4U97pxWkk/EU/t7EJ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u+DTEAAAA3QAAAA8AAAAAAAAAAAAAAAAAmAIAAGRycy9k&#10;b3ducmV2LnhtbFBLBQYAAAAABAAEAPUAAACJAwAAAAA=&#10;" path="m2023,-8524r-11,-53l1982,-8622r-45,-30l1883,-8663e" filled="f" strokecolor="#20282f" strokeweight=".01025mm">
                    <v:path arrowok="t" o:connecttype="custom" o:connectlocs="2023,-8524;2012,-8577;1982,-8622;1937,-8652;1883,-8663" o:connectangles="0,0,0,0,0"/>
                  </v:shape>
                  <v:shape id="Freeform 156" o:spid="_x0000_s1030" style="position:absolute;left:160;top:13869;width:5040;height:2789;visibility:visible;mso-wrap-style:square;v-text-anchor:top" coordsize="5040,2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3HdMAA&#10;AADdAAAADwAAAGRycy9kb3ducmV2LnhtbERPy4rCMBTdC/5DuII7TaeoSMcogyBKNz4XLi/NtS3T&#10;3JQkav17sxBcHs57sepMIx7kfG1Zwc84AUFcWF1zqeBy3ozmIHxA1thYJgUv8rBa9nsLzLR98pEe&#10;p1CKGMI+QwVVCG0mpS8qMujHtiWO3M06gyFCV0rt8BnDTSPTJJlJgzXHhgpbWldU/J/uRkF7pnu+&#10;zel6S/f5YeIu/ro+FkoNB93fL4hAXfiKP+6dVpDOpnF/fBOf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w3HdMAAAADdAAAADwAAAAAAAAAAAAAAAACYAgAAZHJzL2Rvd25y&#10;ZXYueG1sUEsFBgAAAAAEAAQA9QAAAIUDAAAAAA==&#10;" path="m2128,-8385r-31,-24l2064,-8428r-33,-12l1997,-8444r-34,4l1930,-8428r-32,19l1866,-8385e" filled="f" strokecolor="#20282f" strokeweight=".01025mm">
                    <v:path arrowok="t" o:connecttype="custom" o:connectlocs="2128,-8385;2097,-8409;2064,-8428;2031,-8440;1997,-8444;1963,-8440;1930,-8428;1898,-8409;1866,-8385" o:connectangles="0,0,0,0,0,0,0,0,0"/>
                  </v:shape>
                  <v:shape id="Freeform 157" o:spid="_x0000_s1031" style="position:absolute;left:160;top:13869;width:5040;height:2789;visibility:visible;mso-wrap-style:square;v-text-anchor:top" coordsize="5040,2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i78QA&#10;AADdAAAADwAAAGRycy9kb3ducmV2LnhtbESPT4vCMBTE7wt+h/AEb2tqcUWqUUSQXXpZ/x08Pppn&#10;W2xeShK1fnsjCB6HmfkNM192phE3cr62rGA0TEAQF1bXXCo4HjbfUxA+IGtsLJOCB3lYLnpfc8y0&#10;vfOObvtQighhn6GCKoQ2k9IXFRn0Q9sSR+9sncEQpSuldniPcNPINEkm0mDNcaHCltYVFZf91Sho&#10;D3TNf3M6ndP/fDt2R39a7wqlBv1uNQMRqAuf8Lv9pxWkk58RvN7EJ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BYu/EAAAA3QAAAA8AAAAAAAAAAAAAAAAAmAIAAGRycy9k&#10;b3ducmV2LnhtbFBLBQYAAAAABAAEAPUAAACJAwAAAAA=&#10;" path="m1177,-8468r-98,83e" filled="f" strokecolor="#20282f" strokeweight=".01025mm">
                    <v:path arrowok="t" o:connecttype="custom" o:connectlocs="1177,-8468;1079,-8385" o:connectangles="0,0"/>
                  </v:shape>
                  <v:shape id="Freeform 158" o:spid="_x0000_s1032" style="position:absolute;left:160;top:13869;width:5040;height:2789;visibility:visible;mso-wrap-style:square;v-text-anchor:top" coordsize="5040,2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P8mMUA&#10;AADdAAAADwAAAGRycy9kb3ducmV2LnhtbESPQWvCQBSE7wX/w/IEb3VjsFJSVymCtOTSqjnk+Mg+&#10;k9Ds27C7Jum/7wpCj8PMfMNs95PpxEDOt5YVrJYJCOLK6pZrBcXl+PwKwgdkjZ1lUvBLHva72dMW&#10;M21HPtFwDrWIEPYZKmhC6DMpfdWQQb+0PXH0rtYZDFG6WmqHY4SbTqZJspEGW44LDfZ0aKj6Od+M&#10;gv5Ct/wjp/KafuXfa1f48nCqlFrMp/c3EIGm8B9+tD+1gnTzksL9TX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yYxQAAAN0AAAAPAAAAAAAAAAAAAAAAAJgCAABkcnMv&#10;ZG93bnJldi54bWxQSwUGAAAAAAQABAD1AAAAigMAAAAA&#10;" path="m1324,-8663r-54,11l1225,-8622r-30,45l1184,-8524e" filled="f" strokecolor="#20282f" strokeweight=".01025mm">
                    <v:path arrowok="t" o:connecttype="custom" o:connectlocs="1324,-8663;1270,-8652;1225,-8622;1195,-8577;1184,-8524" o:connectangles="0,0,0,0,0"/>
                  </v:shape>
                  <v:shape id="Freeform 159" o:spid="_x0000_s1033" style="position:absolute;left:160;top:13869;width:5040;height:2789;visibility:visible;mso-wrap-style:square;v-text-anchor:top" coordsize="5040,2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9ZA8UA&#10;AADdAAAADwAAAGRycy9kb3ducmV2LnhtbESPT4vCMBTE7wt+h/AEb2tq3RWpRhFhWenF9c/B46N5&#10;tsXmpSRR67ffCILHYWZ+w8yXnWnEjZyvLSsYDRMQxIXVNZcKjoefzykIH5A1NpZJwYM8LBe9jzlm&#10;2t55R7d9KEWEsM9QQRVCm0npi4oM+qFtiaN3ts5giNKVUju8R7hpZJokE2mw5rhQYUvriorL/moU&#10;tAe65r85nc7pNv/7ckd/Wu8KpQb9bjUDEagL7/CrvdEK0sn3GJ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31kDxQAAAN0AAAAPAAAAAAAAAAAAAAAAAJgCAABkcnMv&#10;ZG93bnJldi54bWxQSwUGAAAAAAQABAD1AAAAigMAAAAA&#10;" path="m1341,-8385r-31,-24l1277,-8428r-33,-12l1210,-8444r-34,4l1143,-8428r-33,19l1079,-8385e" filled="f" strokecolor="#20282f" strokeweight=".01025mm">
                    <v:path arrowok="t" o:connecttype="custom" o:connectlocs="1341,-8385;1310,-8409;1277,-8428;1244,-8440;1210,-8444;1176,-8440;1143,-8428;1110,-8409;1079,-8385" o:connectangles="0,0,0,0,0,0,0,0,0"/>
                  </v:shape>
                  <v:shape id="Freeform 160" o:spid="_x0000_s1034" style="position:absolute;left:160;top:13869;width:5040;height:2789;visibility:visible;mso-wrap-style:square;v-text-anchor:top" coordsize="5040,2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bBd8QA&#10;AADdAAAADwAAAGRycy9kb3ducmV2LnhtbESPT4vCMBTE7wt+h/AEb2tqcUWqUUQQpZdd/xw8Pppn&#10;W2xeShK1fnsjCHscZuY3zHzZmUbcyfnasoLRMAFBXFhdc6ngdNx8T0H4gKyxsUwKnuRhueh9zTHT&#10;9sF7uh9CKSKEfYYKqhDaTEpfVGTQD21LHL2LdQZDlK6U2uEjwk0j0ySZSIM1x4UKW1pXVFwPN6Og&#10;PdIt3+Z0vqS/+d/Ynfx5vS+UGvS71QxEoC78hz/tnVaQTn7G8H4Tn4B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2wXfEAAAA3QAAAA8AAAAAAAAAAAAAAAAAmAIAAGRycy9k&#10;b3ducmV2LnhtbFBLBQYAAAAABAAEAPUAAACJAwAAAAA=&#10;" path="m1866,-8385r-63,-24l1738,-8428r-67,-12l1604,-8444r-68,4l1469,-8428r-65,19l1341,-8385e" filled="f" strokecolor="#20282f" strokeweight=".01025mm">
                    <v:path arrowok="t" o:connecttype="custom" o:connectlocs="1866,-8385;1803,-8409;1738,-8428;1671,-8440;1604,-8444;1536,-8440;1469,-8428;1404,-8409;1341,-8385" o:connectangles="0,0,0,0,0,0,0,0,0"/>
                  </v:shape>
                  <v:shape id="Freeform 161" o:spid="_x0000_s1035" style="position:absolute;left:160;top:13869;width:5040;height:2789;visibility:visible;mso-wrap-style:square;v-text-anchor:top" coordsize="5040,2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pk7MQA&#10;AADdAAAADwAAAGRycy9kb3ducmV2LnhtbESPT4vCMBTE78J+h/AWvGlqUZFqFBFE6WX9d/D4aJ5t&#10;sXkpSdT67TcLCx6HmfkNs1h1phFPcr62rGA0TEAQF1bXXCq4nLeDGQgfkDU2lknBmzysll+9BWba&#10;vvhIz1MoRYSwz1BBFUKbSemLigz6oW2Jo3ezzmCI0pVSO3xFuGlkmiRTabDmuFBhS5uKivvpYRS0&#10;Z3rku5yut/QnP4zdxV83x0Kp/ne3noMI1IVP+L+91wrS6WQC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6ZOzEAAAA3QAAAA8AAAAAAAAAAAAAAAAAmAIAAGRycy9k&#10;b3ducmV2LnhtbFBLBQYAAAAABAAEAPUAAACJAwAAAAA=&#10;" path="m1866,-8385r,216e" filled="f" strokecolor="#20282f" strokeweight=".01025mm">
                    <v:path arrowok="t" o:connecttype="custom" o:connectlocs="1866,-8385;1866,-8169" o:connectangles="0,0"/>
                  </v:shape>
                  <v:shape id="Freeform 162" o:spid="_x0000_s1036" style="position:absolute;left:160;top:13869;width:5040;height:2789;visibility:visible;mso-wrap-style:square;v-text-anchor:top" coordsize="5040,2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j6m8QA&#10;AADdAAAADwAAAGRycy9kb3ducmV2LnhtbESPT4vCMBTE7wv7HcITvK2pRYtUoyzCovTi+ufg8dE8&#10;27LNS0mi1m9vBGGPw8z8hlmsetOKGznfWFYwHiUgiEurG64UnI4/XzMQPiBrbC2Tggd5WC0/PxaY&#10;a3vnPd0OoRIRwj5HBXUIXS6lL2sy6Ee2I47exTqDIUpXSe3wHuGmlWmSZNJgw3Ghxo7WNZV/h6tR&#10;0B3pWmwKOl/SXfE7cSd/Xu9LpYaD/nsOIlAf/sPv9lYrSLNpBq838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pvEAAAA3QAAAA8AAAAAAAAAAAAAAAAAmAIAAGRycy9k&#10;b3ducmV2LnhtbFBLBQYAAAAABAAEAPUAAACJAwAAAAA=&#10;" path="m1341,-8169r63,25l1469,-8126r67,13l1604,-8109r67,-4l1738,-8126r65,-18l1866,-8169e" filled="f" strokecolor="#20282f" strokeweight=".01025mm">
                    <v:path arrowok="t" o:connecttype="custom" o:connectlocs="1341,-8169;1404,-8144;1469,-8126;1536,-8113;1604,-8109;1671,-8113;1738,-8126;1803,-8144;1866,-8169" o:connectangles="0,0,0,0,0,0,0,0,0"/>
                  </v:shape>
                  <v:shape id="Freeform 163" o:spid="_x0000_s1037" style="position:absolute;left:160;top:13869;width:5040;height:2789;visibility:visible;mso-wrap-style:square;v-text-anchor:top" coordsize="5040,2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RfAMUA&#10;AADdAAAADwAAAGRycy9kb3ducmV2LnhtbESPT4vCMBTE7wt+h/AEb2tqcVWqUUQQpZdd/xw8Pppn&#10;W2xeShK1fnuzsLDHYWZ+wyxWnWnEg5yvLSsYDRMQxIXVNZcKzqft5wyED8gaG8uk4EUeVsvexwIz&#10;bZ98oMcxlCJC2GeooAqhzaT0RUUG/dC2xNG7WmcwROlKqR0+I9w0Mk2SiTRYc1yosKVNRcXteDcK&#10;2hPd811Ol2v6nf+M3dlfNodCqUG/W89BBOrCf/ivvdcK0snXFH7fxCcg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5F8AxQAAAN0AAAAPAAAAAAAAAAAAAAAAAJgCAABkcnMv&#10;ZG93bnJldi54bWxQSwUGAAAAAAQABAD1AAAAigMAAAAA&#10;" path="m1079,-8169r98,84e" filled="f" strokecolor="#20282f" strokeweight=".01025mm">
                    <v:path arrowok="t" o:connecttype="custom" o:connectlocs="1079,-8169;1177,-8085" o:connectangles="0,0"/>
                  </v:shape>
                </v:group>
                <v:shape id="Picture 164" o:spid="_x0000_s1038" type="#_x0000_t75" style="position:absolute;left:1239;top:5484;width:260;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AyVTDAAAA3QAAAA8AAABkcnMvZG93bnJldi54bWxET81qwkAQvgt9h2UKvUizUTQpqauUoqgn&#10;f9oHGLLTJDQzG7Jbk769eyj0+PH9rzYjt+pGvW+cGJglKSiS0tlGKgOfH7vnF1A+oFhsnZCBX/Kw&#10;WT9MVlhYN8iFbtdQqRgivkADdQhdobUva2L0ietIIvflesYQYV9p2+MQw7nV8zTNNGMjsaHGjt5r&#10;Kr+vP2ygPc/25ZR5N1xOi3zMh63m49aYp8fx7RVUoDH8i//cB2tgni3j3PgmPgG9v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QDJVMMAAADdAAAADwAAAAAAAAAAAAAAAACf&#10;AgAAZHJzL2Rvd25yZXYueG1sUEsFBgAAAAAEAAQA9wAAAI8DAAAAAA==&#10;">
                  <v:imagedata r:id="rId104" o:title=""/>
                </v:shape>
                <v:group id="Group 165" o:spid="_x0000_s1039" style="position:absolute;left:160;top:15213;width:5040;height:1445" coordorigin="160,15213" coordsize="5040,1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JQCsYAAADdAAAADwAAAGRycy9kb3ducmV2LnhtbESPT4vCMBTE78J+h/AW&#10;9qZpXRS3GkXEXTyI4B9YvD2aZ1tsXkoT2/rtjSB4HGbmN8xs0ZlSNFS7wrKCeBCBIE6tLjhTcDr+&#10;9icgnEfWWFomBXdysJh/9GaYaNvynpqDz0SAsEtQQe59lUjp0pwMuoGtiIN3sbVBH2SdSV1jG+Cm&#10;lMMoGkuDBYeFHCta5ZReDzej4K/Fdvkdr5vt9bK6n4+j3f82JqW+PrvlFISnzr/Dr/ZGKxiORz/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MlAKxgAAAN0A&#10;AAAPAAAAAAAAAAAAAAAAAKoCAABkcnMvZG93bnJldi54bWxQSwUGAAAAAAQABAD6AAAAnQMAAAAA&#10;">
                  <v:shape id="Freeform 166" o:spid="_x0000_s1040" style="position:absolute;left:160;top:15213;width:5040;height:1445;visibility:visible;mso-wrap-style:square;v-text-anchor:top" coordsize="5040,1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96sMA&#10;AADdAAAADwAAAGRycy9kb3ducmV2LnhtbERPTWvCQBC9C/6HZYTezMZAY5u6ighCQT0YS+lxyE6T&#10;1OxszG5j/PfuQfD4eN+L1WAa0VPnassKZlEMgriwuuZSwddpO30D4TyyxsYyKbiRg9VyPFpgpu2V&#10;j9TnvhQhhF2GCirv20xKV1Rk0EW2JQ7cr+0M+gC7UuoOryHcNDKJ41QarDk0VNjSpqLinP8bBb19&#10;LQ7xe/Lzzfn+vPNJOv/bXpR6mQzrDxCeBv8UP9yfWkGSpmF/eBOe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96sMAAADdAAAADwAAAAAAAAAAAAAAAACYAgAAZHJzL2Rv&#10;d25yZXYueG1sUEsFBgAAAAAEAAQA9QAAAIgDAAAAAA==&#10;" path="m2030,-9429r98,-83e" filled="f" strokecolor="#20282f" strokeweight=".01025mm">
                    <v:path arrowok="t" o:connecttype="custom" o:connectlocs="2030,-9429;2128,-9512" o:connectangles="0,0"/>
                  </v:shape>
                  <v:shape id="Freeform 167" o:spid="_x0000_s1041" style="position:absolute;left:160;top:15213;width:5040;height:1445;visibility:visible;mso-wrap-style:square;v-text-anchor:top" coordsize="5040,1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xYccYA&#10;AADdAAAADwAAAGRycy9kb3ducmV2LnhtbESPQWvCQBSE7wX/w/IEb3VjwFSjq4ggCG0PjSIeH9ln&#10;Es2+jdltTP99t1DwOMzMN8xy3ZtadNS6yrKCyTgCQZxbXXGh4HjYvc5AOI+ssbZMCn7IwXo1eFli&#10;qu2Dv6jLfCEChF2KCkrvm1RKl5dk0I1tQxy8i20N+iDbQuoWHwFuahlHUSINVhwWSmxoW1J+y76N&#10;gs5O889oHp9PnH3c3n2cvF13d6VGw36zAOGp98/wf3uvFcRJMoG/N+E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xYccYAAADdAAAADwAAAAAAAAAAAAAAAACYAgAAZHJz&#10;L2Rvd25yZXYueG1sUEsFBgAAAAAEAAQA9QAAAIsDAAAAAA==&#10;" path="m1866,-9512r32,24l1930,-9469r33,12l1997,-9453r34,-4l2064,-9469r33,-19l2128,-9512e" filled="f" strokecolor="#20282f" strokeweight=".01025mm">
                    <v:path arrowok="t" o:connecttype="custom" o:connectlocs="1866,-9512;1898,-9488;1930,-9469;1963,-9457;1997,-9453;2031,-9457;2064,-9469;2097,-9488;2128,-9512" o:connectangles="0,0,0,0,0,0,0,0,0"/>
                  </v:shape>
                  <v:shape id="Freeform 168" o:spid="_x0000_s1042" style="position:absolute;left:160;top:15213;width:5040;height:1445;visibility:visible;mso-wrap-style:square;v-text-anchor:top" coordsize="5040,1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GBsYA&#10;AADdAAAADwAAAGRycy9kb3ducmV2LnhtbESPQWvCQBSE7wX/w/KE3urGhcYaXaUUBKHtoamIx0f2&#10;mUSzb2N2G9N/3y0IHoeZ+YZZrgfbiJ46XzvWMJ0kIIgLZ2ouNey+N08vIHxANtg4Jg2/5GG9Gj0s&#10;MTPuyl/U56EUEcI+Qw1VCG0mpS8qsugnriWO3tF1FkOUXSlNh9cIt41USZJKizXHhQpbequoOOc/&#10;VkPvnovPZK4Oe84/zu9BpbPT5qL143h4XYAINIR7+NbeGg0qTRX8v4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7GBsYAAADdAAAADwAAAAAAAAAAAAAAAACYAgAAZHJz&#10;L2Rvd25yZXYueG1sUEsFBgAAAAAEAAQA9QAAAIsDAAAAAA==&#10;" path="m2128,-9728r,216e" filled="f" strokecolor="#20282f" strokeweight=".01025mm">
                    <v:path arrowok="t" o:connecttype="custom" o:connectlocs="2128,-9728;2128,-9512" o:connectangles="0,0"/>
                  </v:shape>
                  <v:shape id="Freeform 169" o:spid="_x0000_s1043" style="position:absolute;left:160;top:15213;width:5040;height:1445;visibility:visible;mso-wrap-style:square;v-text-anchor:top" coordsize="5040,1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jncYA&#10;AADdAAAADwAAAGRycy9kb3ducmV2LnhtbESPQWvCQBSE7wX/w/IEb3VjxFSjq0hBKNgeTEU8PrKv&#10;SWr2bZrdxvTfu0LB4zAz3zCrTW9q0VHrKssKJuMIBHFudcWFguPn7nkOwnlkjbVlUvBHDjbrwdMK&#10;U22vfKAu84UIEHYpKii9b1IpXV6SQTe2DXHwvmxr0AfZFlK3eA1wU8s4ihJpsOKwUGJDryXll+zX&#10;KOjsLP+IFvH5xNn7Ze/j5OV796PUaNhvlyA89f4R/m+/aQVxkkzh/iY8Ab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JjncYAAADdAAAADwAAAAAAAAAAAAAAAACYAgAAZHJz&#10;L2Rvd25yZXYueG1sUEsFBgAAAAAEAAQA9QAAAIsDAAAAAA==&#10;" path="m1079,-9728r,216e" filled="f" strokecolor="#20282f" strokeweight=".01025mm">
                    <v:path arrowok="t" o:connecttype="custom" o:connectlocs="1079,-9728;1079,-9512" o:connectangles="0,0"/>
                  </v:shape>
                </v:group>
                <w10:wrap anchorx="page" anchory="page"/>
              </v:group>
            </w:pict>
          </mc:Fallback>
        </mc:AlternateContent>
      </w:r>
      <w:r>
        <w:rPr>
          <w:noProof/>
        </w:rPr>
        <mc:AlternateContent>
          <mc:Choice Requires="wpg">
            <w:drawing>
              <wp:anchor distT="0" distB="0" distL="114300" distR="114300" simplePos="0" relativeHeight="251637248" behindDoc="1" locked="0" layoutInCell="0" allowOverlap="1">
                <wp:simplePos x="0" y="0"/>
                <wp:positionH relativeFrom="page">
                  <wp:posOffset>3457575</wp:posOffset>
                </wp:positionH>
                <wp:positionV relativeFrom="page">
                  <wp:posOffset>3098800</wp:posOffset>
                </wp:positionV>
                <wp:extent cx="635000" cy="789305"/>
                <wp:effectExtent l="0" t="0" r="0" b="0"/>
                <wp:wrapNone/>
                <wp:docPr id="2638"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0" cy="789305"/>
                          <a:chOff x="5445" y="4880"/>
                          <a:chExt cx="1000" cy="1243"/>
                        </a:xfrm>
                      </wpg:grpSpPr>
                      <wpg:grpSp>
                        <wpg:cNvPr id="2639" name="Group 171"/>
                        <wpg:cNvGrpSpPr>
                          <a:grpSpLocks/>
                        </wpg:cNvGrpSpPr>
                        <wpg:grpSpPr bwMode="auto">
                          <a:xfrm>
                            <a:off x="165" y="13768"/>
                            <a:ext cx="2331" cy="2877"/>
                            <a:chOff x="165" y="13768"/>
                            <a:chExt cx="2331" cy="2877"/>
                          </a:xfrm>
                        </wpg:grpSpPr>
                        <wps:wsp>
                          <wps:cNvPr id="2640" name="Freeform 172"/>
                          <wps:cNvSpPr>
                            <a:spLocks/>
                          </wps:cNvSpPr>
                          <wps:spPr bwMode="auto">
                            <a:xfrm>
                              <a:off x="165" y="13768"/>
                              <a:ext cx="2331" cy="2877"/>
                            </a:xfrm>
                            <a:custGeom>
                              <a:avLst/>
                              <a:gdLst>
                                <a:gd name="T0" fmla="*/ 5414 w 2331"/>
                                <a:gd name="T1" fmla="*/ -7723 h 2877"/>
                                <a:gd name="T2" fmla="*/ 5494 w 2331"/>
                                <a:gd name="T3" fmla="*/ -7677 h 2877"/>
                              </a:gdLst>
                              <a:ahLst/>
                              <a:cxnLst>
                                <a:cxn ang="0">
                                  <a:pos x="T0" y="T1"/>
                                </a:cxn>
                                <a:cxn ang="0">
                                  <a:pos x="T2" y="T3"/>
                                </a:cxn>
                              </a:cxnLst>
                              <a:rect l="0" t="0" r="r" b="b"/>
                              <a:pathLst>
                                <a:path w="2331" h="2877">
                                  <a:moveTo>
                                    <a:pt x="5414" y="-7723"/>
                                  </a:moveTo>
                                  <a:lnTo>
                                    <a:pt x="5494" y="-7677"/>
                                  </a:lnTo>
                                </a:path>
                              </a:pathLst>
                            </a:custGeom>
                            <a:noFill/>
                            <a:ln w="764">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1" name="Freeform 173"/>
                          <wps:cNvSpPr>
                            <a:spLocks/>
                          </wps:cNvSpPr>
                          <wps:spPr bwMode="auto">
                            <a:xfrm>
                              <a:off x="165" y="13768"/>
                              <a:ext cx="2331" cy="2877"/>
                            </a:xfrm>
                            <a:custGeom>
                              <a:avLst/>
                              <a:gdLst>
                                <a:gd name="T0" fmla="*/ 6143 w 2331"/>
                                <a:gd name="T1" fmla="*/ -8810 h 2877"/>
                                <a:gd name="T2" fmla="*/ 6064 w 2331"/>
                                <a:gd name="T3" fmla="*/ -8857 h 2877"/>
                              </a:gdLst>
                              <a:ahLst/>
                              <a:cxnLst>
                                <a:cxn ang="0">
                                  <a:pos x="T0" y="T1"/>
                                </a:cxn>
                                <a:cxn ang="0">
                                  <a:pos x="T2" y="T3"/>
                                </a:cxn>
                              </a:cxnLst>
                              <a:rect l="0" t="0" r="r" b="b"/>
                              <a:pathLst>
                                <a:path w="2331" h="2877">
                                  <a:moveTo>
                                    <a:pt x="6143" y="-8810"/>
                                  </a:moveTo>
                                  <a:lnTo>
                                    <a:pt x="6064" y="-8857"/>
                                  </a:lnTo>
                                </a:path>
                              </a:pathLst>
                            </a:custGeom>
                            <a:noFill/>
                            <a:ln w="764">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2" name="Freeform 174"/>
                          <wps:cNvSpPr>
                            <a:spLocks/>
                          </wps:cNvSpPr>
                          <wps:spPr bwMode="auto">
                            <a:xfrm>
                              <a:off x="165" y="13768"/>
                              <a:ext cx="2331" cy="2877"/>
                            </a:xfrm>
                            <a:custGeom>
                              <a:avLst/>
                              <a:gdLst>
                                <a:gd name="T0" fmla="*/ 5977 w 2331"/>
                                <a:gd name="T1" fmla="*/ -8336 h 2877"/>
                                <a:gd name="T2" fmla="*/ 5976 w 2331"/>
                                <a:gd name="T3" fmla="*/ -8360 h 2877"/>
                                <a:gd name="T4" fmla="*/ 5971 w 2331"/>
                                <a:gd name="T5" fmla="*/ -8383 h 2877"/>
                                <a:gd name="T6" fmla="*/ 5963 w 2331"/>
                                <a:gd name="T7" fmla="*/ -8403 h 2877"/>
                                <a:gd name="T8" fmla="*/ 5953 w 2331"/>
                                <a:gd name="T9" fmla="*/ -8419 h 2877"/>
                                <a:gd name="T10" fmla="*/ 5940 w 2331"/>
                                <a:gd name="T11" fmla="*/ -8433 h 2877"/>
                                <a:gd name="T12" fmla="*/ 5925 w 2331"/>
                                <a:gd name="T13" fmla="*/ -8442 h 2877"/>
                                <a:gd name="T14" fmla="*/ 5907 w 2331"/>
                                <a:gd name="T15" fmla="*/ -8448 h 2877"/>
                                <a:gd name="T16" fmla="*/ 5888 w 2331"/>
                                <a:gd name="T17" fmla="*/ -8450 h 2877"/>
                                <a:gd name="T18" fmla="*/ 5868 w 2331"/>
                                <a:gd name="T19" fmla="*/ -8447 h 2877"/>
                                <a:gd name="T20" fmla="*/ 5846 w 2331"/>
                                <a:gd name="T21" fmla="*/ -8441 h 2877"/>
                                <a:gd name="T22" fmla="*/ 5824 w 2331"/>
                                <a:gd name="T23" fmla="*/ -8431 h 2877"/>
                                <a:gd name="T24" fmla="*/ 5802 w 2331"/>
                                <a:gd name="T25" fmla="*/ -8417 h 2877"/>
                                <a:gd name="T26" fmla="*/ 5780 w 2331"/>
                                <a:gd name="T27" fmla="*/ -8400 h 2877"/>
                                <a:gd name="T28" fmla="*/ 5759 w 2331"/>
                                <a:gd name="T29" fmla="*/ -8380 h 2877"/>
                                <a:gd name="T30" fmla="*/ 5740 w 2331"/>
                                <a:gd name="T31" fmla="*/ -8357 h 2877"/>
                                <a:gd name="T32" fmla="*/ 5721 w 2331"/>
                                <a:gd name="T33" fmla="*/ -8332 h 2877"/>
                                <a:gd name="T34" fmla="*/ 5705 w 2331"/>
                                <a:gd name="T35" fmla="*/ -8305 h 2877"/>
                                <a:gd name="T36" fmla="*/ 5690 w 2331"/>
                                <a:gd name="T37" fmla="*/ -8277 h 2877"/>
                                <a:gd name="T38" fmla="*/ 5679 w 2331"/>
                                <a:gd name="T39" fmla="*/ -8249 h 2877"/>
                                <a:gd name="T40" fmla="*/ 5670 w 2331"/>
                                <a:gd name="T41" fmla="*/ -8220 h 2877"/>
                                <a:gd name="T42" fmla="*/ 5664 w 2331"/>
                                <a:gd name="T43" fmla="*/ -8192 h 2877"/>
                                <a:gd name="T44" fmla="*/ 5661 w 2331"/>
                                <a:gd name="T45" fmla="*/ -8164 h 2877"/>
                                <a:gd name="T46" fmla="*/ 5661 w 2331"/>
                                <a:gd name="T47" fmla="*/ -8139 h 2877"/>
                                <a:gd name="T48" fmla="*/ 5664 w 2331"/>
                                <a:gd name="T49" fmla="*/ -8115 h 2877"/>
                                <a:gd name="T50" fmla="*/ 5670 w 2331"/>
                                <a:gd name="T51" fmla="*/ -8094 h 2877"/>
                                <a:gd name="T52" fmla="*/ 5679 w 2331"/>
                                <a:gd name="T53" fmla="*/ -8076 h 2877"/>
                                <a:gd name="T54" fmla="*/ 5690 w 2331"/>
                                <a:gd name="T55" fmla="*/ -8060 h 2877"/>
                                <a:gd name="T56" fmla="*/ 5705 w 2331"/>
                                <a:gd name="T57" fmla="*/ -8049 h 2877"/>
                                <a:gd name="T58" fmla="*/ 5721 w 2331"/>
                                <a:gd name="T59" fmla="*/ -8041 h 2877"/>
                                <a:gd name="T60" fmla="*/ 5740 w 2331"/>
                                <a:gd name="T61" fmla="*/ -8038 h 2877"/>
                                <a:gd name="T62" fmla="*/ 5759 w 2331"/>
                                <a:gd name="T63" fmla="*/ -8038 h 2877"/>
                                <a:gd name="T64" fmla="*/ 5780 w 2331"/>
                                <a:gd name="T65" fmla="*/ -8042 h 2877"/>
                                <a:gd name="T66" fmla="*/ 5802 w 2331"/>
                                <a:gd name="T67" fmla="*/ -8051 h 2877"/>
                                <a:gd name="T68" fmla="*/ 5824 w 2331"/>
                                <a:gd name="T69" fmla="*/ -8063 h 2877"/>
                                <a:gd name="T70" fmla="*/ 5846 w 2331"/>
                                <a:gd name="T71" fmla="*/ -8078 h 2877"/>
                                <a:gd name="T72" fmla="*/ 5868 w 2331"/>
                                <a:gd name="T73" fmla="*/ -8097 h 2877"/>
                                <a:gd name="T74" fmla="*/ 5888 w 2331"/>
                                <a:gd name="T75" fmla="*/ -8118 h 2877"/>
                                <a:gd name="T76" fmla="*/ 5907 w 2331"/>
                                <a:gd name="T77" fmla="*/ -8142 h 2877"/>
                                <a:gd name="T78" fmla="*/ 5925 w 2331"/>
                                <a:gd name="T79" fmla="*/ -8168 h 2877"/>
                                <a:gd name="T80" fmla="*/ 5940 w 2331"/>
                                <a:gd name="T81" fmla="*/ -8196 h 2877"/>
                                <a:gd name="T82" fmla="*/ 5953 w 2331"/>
                                <a:gd name="T83" fmla="*/ -8224 h 2877"/>
                                <a:gd name="T84" fmla="*/ 5963 w 2331"/>
                                <a:gd name="T85" fmla="*/ -8253 h 2877"/>
                                <a:gd name="T86" fmla="*/ 5971 w 2331"/>
                                <a:gd name="T87" fmla="*/ -8281 h 2877"/>
                                <a:gd name="T88" fmla="*/ 5976 w 2331"/>
                                <a:gd name="T89" fmla="*/ -8309 h 2877"/>
                                <a:gd name="T90" fmla="*/ 5977 w 2331"/>
                                <a:gd name="T91" fmla="*/ -8336 h 28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331" h="2877">
                                  <a:moveTo>
                                    <a:pt x="5977" y="-8336"/>
                                  </a:moveTo>
                                  <a:lnTo>
                                    <a:pt x="5976" y="-8360"/>
                                  </a:lnTo>
                                  <a:lnTo>
                                    <a:pt x="5971" y="-8383"/>
                                  </a:lnTo>
                                  <a:lnTo>
                                    <a:pt x="5963" y="-8403"/>
                                  </a:lnTo>
                                  <a:lnTo>
                                    <a:pt x="5953" y="-8419"/>
                                  </a:lnTo>
                                  <a:lnTo>
                                    <a:pt x="5940" y="-8433"/>
                                  </a:lnTo>
                                  <a:lnTo>
                                    <a:pt x="5925" y="-8442"/>
                                  </a:lnTo>
                                  <a:lnTo>
                                    <a:pt x="5907" y="-8448"/>
                                  </a:lnTo>
                                  <a:lnTo>
                                    <a:pt x="5888" y="-8450"/>
                                  </a:lnTo>
                                  <a:lnTo>
                                    <a:pt x="5868" y="-8447"/>
                                  </a:lnTo>
                                  <a:lnTo>
                                    <a:pt x="5846" y="-8441"/>
                                  </a:lnTo>
                                  <a:lnTo>
                                    <a:pt x="5824" y="-8431"/>
                                  </a:lnTo>
                                  <a:lnTo>
                                    <a:pt x="5802" y="-8417"/>
                                  </a:lnTo>
                                  <a:lnTo>
                                    <a:pt x="5780" y="-8400"/>
                                  </a:lnTo>
                                  <a:lnTo>
                                    <a:pt x="5759" y="-8380"/>
                                  </a:lnTo>
                                  <a:lnTo>
                                    <a:pt x="5740" y="-8357"/>
                                  </a:lnTo>
                                  <a:lnTo>
                                    <a:pt x="5721" y="-8332"/>
                                  </a:lnTo>
                                  <a:lnTo>
                                    <a:pt x="5705" y="-8305"/>
                                  </a:lnTo>
                                  <a:lnTo>
                                    <a:pt x="5690" y="-8277"/>
                                  </a:lnTo>
                                  <a:lnTo>
                                    <a:pt x="5679" y="-8249"/>
                                  </a:lnTo>
                                  <a:lnTo>
                                    <a:pt x="5670" y="-8220"/>
                                  </a:lnTo>
                                  <a:lnTo>
                                    <a:pt x="5664" y="-8192"/>
                                  </a:lnTo>
                                  <a:lnTo>
                                    <a:pt x="5661" y="-8164"/>
                                  </a:lnTo>
                                  <a:lnTo>
                                    <a:pt x="5661" y="-8139"/>
                                  </a:lnTo>
                                  <a:lnTo>
                                    <a:pt x="5664" y="-8115"/>
                                  </a:lnTo>
                                  <a:lnTo>
                                    <a:pt x="5670" y="-8094"/>
                                  </a:lnTo>
                                  <a:lnTo>
                                    <a:pt x="5679" y="-8076"/>
                                  </a:lnTo>
                                  <a:lnTo>
                                    <a:pt x="5690" y="-8060"/>
                                  </a:lnTo>
                                  <a:lnTo>
                                    <a:pt x="5705" y="-8049"/>
                                  </a:lnTo>
                                  <a:lnTo>
                                    <a:pt x="5721" y="-8041"/>
                                  </a:lnTo>
                                  <a:lnTo>
                                    <a:pt x="5740" y="-8038"/>
                                  </a:lnTo>
                                  <a:lnTo>
                                    <a:pt x="5759" y="-8038"/>
                                  </a:lnTo>
                                  <a:lnTo>
                                    <a:pt x="5780" y="-8042"/>
                                  </a:lnTo>
                                  <a:lnTo>
                                    <a:pt x="5802" y="-8051"/>
                                  </a:lnTo>
                                  <a:lnTo>
                                    <a:pt x="5824" y="-8063"/>
                                  </a:lnTo>
                                  <a:lnTo>
                                    <a:pt x="5846" y="-8078"/>
                                  </a:lnTo>
                                  <a:lnTo>
                                    <a:pt x="5868" y="-8097"/>
                                  </a:lnTo>
                                  <a:lnTo>
                                    <a:pt x="5888" y="-8118"/>
                                  </a:lnTo>
                                  <a:lnTo>
                                    <a:pt x="5907" y="-8142"/>
                                  </a:lnTo>
                                  <a:lnTo>
                                    <a:pt x="5925" y="-8168"/>
                                  </a:lnTo>
                                  <a:lnTo>
                                    <a:pt x="5940" y="-8196"/>
                                  </a:lnTo>
                                  <a:lnTo>
                                    <a:pt x="5953" y="-8224"/>
                                  </a:lnTo>
                                  <a:lnTo>
                                    <a:pt x="5963" y="-8253"/>
                                  </a:lnTo>
                                  <a:lnTo>
                                    <a:pt x="5971" y="-8281"/>
                                  </a:lnTo>
                                  <a:lnTo>
                                    <a:pt x="5976" y="-8309"/>
                                  </a:lnTo>
                                  <a:lnTo>
                                    <a:pt x="5977" y="-8336"/>
                                  </a:lnTo>
                                  <a:close/>
                                </a:path>
                              </a:pathLst>
                            </a:custGeom>
                            <a:noFill/>
                            <a:ln w="764">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3" name="Freeform 175"/>
                          <wps:cNvSpPr>
                            <a:spLocks/>
                          </wps:cNvSpPr>
                          <wps:spPr bwMode="auto">
                            <a:xfrm>
                              <a:off x="165" y="13768"/>
                              <a:ext cx="2331" cy="2877"/>
                            </a:xfrm>
                            <a:custGeom>
                              <a:avLst/>
                              <a:gdLst>
                                <a:gd name="T0" fmla="*/ 6276 w 2331"/>
                                <a:gd name="T1" fmla="*/ -8553 h 2877"/>
                                <a:gd name="T2" fmla="*/ 6264 w 2331"/>
                                <a:gd name="T3" fmla="*/ -8632 h 2877"/>
                                <a:gd name="T4" fmla="*/ 6240 w 2331"/>
                                <a:gd name="T5" fmla="*/ -8701 h 2877"/>
                                <a:gd name="T6" fmla="*/ 6205 w 2331"/>
                                <a:gd name="T7" fmla="*/ -8757 h 2877"/>
                                <a:gd name="T8" fmla="*/ 6159 w 2331"/>
                                <a:gd name="T9" fmla="*/ -8800 h 2877"/>
                                <a:gd name="T10" fmla="*/ 6105 w 2331"/>
                                <a:gd name="T11" fmla="*/ -8828 h 2877"/>
                                <a:gd name="T12" fmla="*/ 6043 w 2331"/>
                                <a:gd name="T13" fmla="*/ -8840 h 2877"/>
                                <a:gd name="T14" fmla="*/ 5975 w 2331"/>
                                <a:gd name="T15" fmla="*/ -8837 h 2877"/>
                                <a:gd name="T16" fmla="*/ 5902 w 2331"/>
                                <a:gd name="T17" fmla="*/ -8817 h 2877"/>
                                <a:gd name="T18" fmla="*/ 5828 w 2331"/>
                                <a:gd name="T19" fmla="*/ -8783 h 2877"/>
                                <a:gd name="T20" fmla="*/ 5753 w 2331"/>
                                <a:gd name="T21" fmla="*/ -8734 h 2877"/>
                                <a:gd name="T22" fmla="*/ 5680 w 2331"/>
                                <a:gd name="T23" fmla="*/ -8673 h 2877"/>
                                <a:gd name="T24" fmla="*/ 5611 w 2331"/>
                                <a:gd name="T25" fmla="*/ -8599 h 2877"/>
                                <a:gd name="T26" fmla="*/ 5547 w 2331"/>
                                <a:gd name="T27" fmla="*/ -8517 h 2877"/>
                                <a:gd name="T28" fmla="*/ 5491 w 2331"/>
                                <a:gd name="T29" fmla="*/ -8426 h 2877"/>
                                <a:gd name="T30" fmla="*/ 5443 w 2331"/>
                                <a:gd name="T31" fmla="*/ -8332 h 2877"/>
                                <a:gd name="T32" fmla="*/ 5405 w 2331"/>
                                <a:gd name="T33" fmla="*/ -8234 h 2877"/>
                                <a:gd name="T34" fmla="*/ 5378 w 2331"/>
                                <a:gd name="T35" fmla="*/ -8138 h 2877"/>
                                <a:gd name="T36" fmla="*/ 5363 w 2331"/>
                                <a:gd name="T37" fmla="*/ -8044 h 2877"/>
                                <a:gd name="T38" fmla="*/ 5360 w 2331"/>
                                <a:gd name="T39" fmla="*/ -7955 h 2877"/>
                                <a:gd name="T40" fmla="*/ 5369 w 2331"/>
                                <a:gd name="T41" fmla="*/ -7874 h 2877"/>
                                <a:gd name="T42" fmla="*/ 5390 w 2331"/>
                                <a:gd name="T43" fmla="*/ -7803 h 2877"/>
                                <a:gd name="T44" fmla="*/ 5423 w 2331"/>
                                <a:gd name="T45" fmla="*/ -7743 h 2877"/>
                                <a:gd name="T46" fmla="*/ 5465 w 2331"/>
                                <a:gd name="T47" fmla="*/ -7697 h 2877"/>
                                <a:gd name="T48" fmla="*/ 5518 w 2331"/>
                                <a:gd name="T49" fmla="*/ -7665 h 2877"/>
                                <a:gd name="T50" fmla="*/ 5578 w 2331"/>
                                <a:gd name="T51" fmla="*/ -7648 h 2877"/>
                                <a:gd name="T52" fmla="*/ 5645 w 2331"/>
                                <a:gd name="T53" fmla="*/ -7648 h 2877"/>
                                <a:gd name="T54" fmla="*/ 5716 w 2331"/>
                                <a:gd name="T55" fmla="*/ -7663 h 2877"/>
                                <a:gd name="T56" fmla="*/ 5791 w 2331"/>
                                <a:gd name="T57" fmla="*/ -7694 h 2877"/>
                                <a:gd name="T58" fmla="*/ 5865 w 2331"/>
                                <a:gd name="T59" fmla="*/ -7739 h 2877"/>
                                <a:gd name="T60" fmla="*/ 5939 w 2331"/>
                                <a:gd name="T61" fmla="*/ -7798 h 2877"/>
                                <a:gd name="T62" fmla="*/ 6009 w 2331"/>
                                <a:gd name="T63" fmla="*/ -7868 h 2877"/>
                                <a:gd name="T64" fmla="*/ 6075 w 2331"/>
                                <a:gd name="T65" fmla="*/ -7949 h 2877"/>
                                <a:gd name="T66" fmla="*/ 6133 w 2331"/>
                                <a:gd name="T67" fmla="*/ -8037 h 2877"/>
                                <a:gd name="T68" fmla="*/ 6184 w 2331"/>
                                <a:gd name="T69" fmla="*/ -8131 h 2877"/>
                                <a:gd name="T70" fmla="*/ 6224 w 2331"/>
                                <a:gd name="T71" fmla="*/ -8228 h 2877"/>
                                <a:gd name="T72" fmla="*/ 6254 w 2331"/>
                                <a:gd name="T73" fmla="*/ -8325 h 2877"/>
                                <a:gd name="T74" fmla="*/ 6272 w 2331"/>
                                <a:gd name="T75" fmla="*/ -8420 h 2877"/>
                                <a:gd name="T76" fmla="*/ 6278 w 2331"/>
                                <a:gd name="T77" fmla="*/ -8510 h 28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331" h="2877">
                                  <a:moveTo>
                                    <a:pt x="6278" y="-8510"/>
                                  </a:moveTo>
                                  <a:lnTo>
                                    <a:pt x="6276" y="-8553"/>
                                  </a:lnTo>
                                  <a:lnTo>
                                    <a:pt x="6272" y="-8594"/>
                                  </a:lnTo>
                                  <a:lnTo>
                                    <a:pt x="6264" y="-8632"/>
                                  </a:lnTo>
                                  <a:lnTo>
                                    <a:pt x="6254" y="-8668"/>
                                  </a:lnTo>
                                  <a:lnTo>
                                    <a:pt x="6240" y="-8701"/>
                                  </a:lnTo>
                                  <a:lnTo>
                                    <a:pt x="6224" y="-8730"/>
                                  </a:lnTo>
                                  <a:lnTo>
                                    <a:pt x="6205" y="-8757"/>
                                  </a:lnTo>
                                  <a:lnTo>
                                    <a:pt x="6184" y="-8780"/>
                                  </a:lnTo>
                                  <a:lnTo>
                                    <a:pt x="6159" y="-8800"/>
                                  </a:lnTo>
                                  <a:lnTo>
                                    <a:pt x="6133" y="-8816"/>
                                  </a:lnTo>
                                  <a:lnTo>
                                    <a:pt x="6105" y="-8828"/>
                                  </a:lnTo>
                                  <a:lnTo>
                                    <a:pt x="6075" y="-8836"/>
                                  </a:lnTo>
                                  <a:lnTo>
                                    <a:pt x="6043" y="-8840"/>
                                  </a:lnTo>
                                  <a:lnTo>
                                    <a:pt x="6009" y="-8840"/>
                                  </a:lnTo>
                                  <a:lnTo>
                                    <a:pt x="5975" y="-8837"/>
                                  </a:lnTo>
                                  <a:lnTo>
                                    <a:pt x="5939" y="-8829"/>
                                  </a:lnTo>
                                  <a:lnTo>
                                    <a:pt x="5902" y="-8817"/>
                                  </a:lnTo>
                                  <a:lnTo>
                                    <a:pt x="5865" y="-8802"/>
                                  </a:lnTo>
                                  <a:lnTo>
                                    <a:pt x="5828" y="-8783"/>
                                  </a:lnTo>
                                  <a:lnTo>
                                    <a:pt x="5791" y="-8760"/>
                                  </a:lnTo>
                                  <a:lnTo>
                                    <a:pt x="5753" y="-8734"/>
                                  </a:lnTo>
                                  <a:lnTo>
                                    <a:pt x="5716" y="-8705"/>
                                  </a:lnTo>
                                  <a:lnTo>
                                    <a:pt x="5680" y="-8673"/>
                                  </a:lnTo>
                                  <a:lnTo>
                                    <a:pt x="5645" y="-8637"/>
                                  </a:lnTo>
                                  <a:lnTo>
                                    <a:pt x="5611" y="-8599"/>
                                  </a:lnTo>
                                  <a:lnTo>
                                    <a:pt x="5578" y="-8559"/>
                                  </a:lnTo>
                                  <a:lnTo>
                                    <a:pt x="5547" y="-8517"/>
                                  </a:lnTo>
                                  <a:lnTo>
                                    <a:pt x="5518" y="-8472"/>
                                  </a:lnTo>
                                  <a:lnTo>
                                    <a:pt x="5491" y="-8426"/>
                                  </a:lnTo>
                                  <a:lnTo>
                                    <a:pt x="5465" y="-8380"/>
                                  </a:lnTo>
                                  <a:lnTo>
                                    <a:pt x="5443" y="-8332"/>
                                  </a:lnTo>
                                  <a:lnTo>
                                    <a:pt x="5423" y="-8283"/>
                                  </a:lnTo>
                                  <a:lnTo>
                                    <a:pt x="5405" y="-8234"/>
                                  </a:lnTo>
                                  <a:lnTo>
                                    <a:pt x="5390" y="-8186"/>
                                  </a:lnTo>
                                  <a:lnTo>
                                    <a:pt x="5378" y="-8138"/>
                                  </a:lnTo>
                                  <a:lnTo>
                                    <a:pt x="5369" y="-8090"/>
                                  </a:lnTo>
                                  <a:lnTo>
                                    <a:pt x="5363" y="-8044"/>
                                  </a:lnTo>
                                  <a:lnTo>
                                    <a:pt x="5360" y="-7998"/>
                                  </a:lnTo>
                                  <a:lnTo>
                                    <a:pt x="5360" y="-7955"/>
                                  </a:lnTo>
                                  <a:lnTo>
                                    <a:pt x="5363" y="-7913"/>
                                  </a:lnTo>
                                  <a:lnTo>
                                    <a:pt x="5369" y="-7874"/>
                                  </a:lnTo>
                                  <a:lnTo>
                                    <a:pt x="5378" y="-7837"/>
                                  </a:lnTo>
                                  <a:lnTo>
                                    <a:pt x="5390" y="-7803"/>
                                  </a:lnTo>
                                  <a:lnTo>
                                    <a:pt x="5405" y="-7771"/>
                                  </a:lnTo>
                                  <a:lnTo>
                                    <a:pt x="5423" y="-7743"/>
                                  </a:lnTo>
                                  <a:lnTo>
                                    <a:pt x="5443" y="-7718"/>
                                  </a:lnTo>
                                  <a:lnTo>
                                    <a:pt x="5465" y="-7697"/>
                                  </a:lnTo>
                                  <a:lnTo>
                                    <a:pt x="5491" y="-7679"/>
                                  </a:lnTo>
                                  <a:lnTo>
                                    <a:pt x="5518" y="-7665"/>
                                  </a:lnTo>
                                  <a:lnTo>
                                    <a:pt x="5547" y="-7655"/>
                                  </a:lnTo>
                                  <a:lnTo>
                                    <a:pt x="5578" y="-7648"/>
                                  </a:lnTo>
                                  <a:lnTo>
                                    <a:pt x="5611" y="-7646"/>
                                  </a:lnTo>
                                  <a:lnTo>
                                    <a:pt x="5645" y="-7648"/>
                                  </a:lnTo>
                                  <a:lnTo>
                                    <a:pt x="5680" y="-7654"/>
                                  </a:lnTo>
                                  <a:lnTo>
                                    <a:pt x="5716" y="-7663"/>
                                  </a:lnTo>
                                  <a:lnTo>
                                    <a:pt x="5753" y="-7677"/>
                                  </a:lnTo>
                                  <a:lnTo>
                                    <a:pt x="5791" y="-7694"/>
                                  </a:lnTo>
                                  <a:lnTo>
                                    <a:pt x="5828" y="-7715"/>
                                  </a:lnTo>
                                  <a:lnTo>
                                    <a:pt x="5865" y="-7739"/>
                                  </a:lnTo>
                                  <a:lnTo>
                                    <a:pt x="5902" y="-7767"/>
                                  </a:lnTo>
                                  <a:lnTo>
                                    <a:pt x="5939" y="-7798"/>
                                  </a:lnTo>
                                  <a:lnTo>
                                    <a:pt x="5975" y="-7832"/>
                                  </a:lnTo>
                                  <a:lnTo>
                                    <a:pt x="6009" y="-7868"/>
                                  </a:lnTo>
                                  <a:lnTo>
                                    <a:pt x="6043" y="-7908"/>
                                  </a:lnTo>
                                  <a:lnTo>
                                    <a:pt x="6075" y="-7949"/>
                                  </a:lnTo>
                                  <a:lnTo>
                                    <a:pt x="6105" y="-7992"/>
                                  </a:lnTo>
                                  <a:lnTo>
                                    <a:pt x="6133" y="-8037"/>
                                  </a:lnTo>
                                  <a:lnTo>
                                    <a:pt x="6159" y="-8084"/>
                                  </a:lnTo>
                                  <a:lnTo>
                                    <a:pt x="6184" y="-8131"/>
                                  </a:lnTo>
                                  <a:lnTo>
                                    <a:pt x="6205" y="-8179"/>
                                  </a:lnTo>
                                  <a:lnTo>
                                    <a:pt x="6224" y="-8228"/>
                                  </a:lnTo>
                                  <a:lnTo>
                                    <a:pt x="6240" y="-8277"/>
                                  </a:lnTo>
                                  <a:lnTo>
                                    <a:pt x="6254" y="-8325"/>
                                  </a:lnTo>
                                  <a:lnTo>
                                    <a:pt x="6264" y="-8373"/>
                                  </a:lnTo>
                                  <a:lnTo>
                                    <a:pt x="6272" y="-8420"/>
                                  </a:lnTo>
                                  <a:lnTo>
                                    <a:pt x="6276" y="-8466"/>
                                  </a:lnTo>
                                  <a:lnTo>
                                    <a:pt x="6278" y="-8510"/>
                                  </a:lnTo>
                                  <a:close/>
                                </a:path>
                              </a:pathLst>
                            </a:custGeom>
                            <a:noFill/>
                            <a:ln w="764">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4" name="Freeform 176"/>
                          <wps:cNvSpPr>
                            <a:spLocks/>
                          </wps:cNvSpPr>
                          <wps:spPr bwMode="auto">
                            <a:xfrm>
                              <a:off x="165" y="13768"/>
                              <a:ext cx="2331" cy="2877"/>
                            </a:xfrm>
                            <a:custGeom>
                              <a:avLst/>
                              <a:gdLst>
                                <a:gd name="T0" fmla="*/ 6064 w 2331"/>
                                <a:gd name="T1" fmla="*/ -8857 h 2877"/>
                                <a:gd name="T2" fmla="*/ 6053 w 2331"/>
                                <a:gd name="T3" fmla="*/ -8862 h 2877"/>
                                <a:gd name="T4" fmla="*/ 6025 w 2331"/>
                                <a:gd name="T5" fmla="*/ -8874 h 2877"/>
                                <a:gd name="T6" fmla="*/ 5995 w 2331"/>
                                <a:gd name="T7" fmla="*/ -8882 h 2877"/>
                                <a:gd name="T8" fmla="*/ 5963 w 2331"/>
                                <a:gd name="T9" fmla="*/ -8887 h 2877"/>
                                <a:gd name="T10" fmla="*/ 5929 w 2331"/>
                                <a:gd name="T11" fmla="*/ -8887 h 2877"/>
                                <a:gd name="T12" fmla="*/ 5895 w 2331"/>
                                <a:gd name="T13" fmla="*/ -8883 h 2877"/>
                                <a:gd name="T14" fmla="*/ 5859 w 2331"/>
                                <a:gd name="T15" fmla="*/ -8875 h 2877"/>
                                <a:gd name="T16" fmla="*/ 5823 w 2331"/>
                                <a:gd name="T17" fmla="*/ -8864 h 2877"/>
                                <a:gd name="T18" fmla="*/ 5786 w 2331"/>
                                <a:gd name="T19" fmla="*/ -8848 h 2877"/>
                                <a:gd name="T20" fmla="*/ 5748 w 2331"/>
                                <a:gd name="T21" fmla="*/ -8829 h 2877"/>
                                <a:gd name="T22" fmla="*/ 5711 w 2331"/>
                                <a:gd name="T23" fmla="*/ -8807 h 2877"/>
                                <a:gd name="T24" fmla="*/ 5673 w 2331"/>
                                <a:gd name="T25" fmla="*/ -8781 h 2877"/>
                                <a:gd name="T26" fmla="*/ 5637 w 2331"/>
                                <a:gd name="T27" fmla="*/ -8751 h 2877"/>
                                <a:gd name="T28" fmla="*/ 5600 w 2331"/>
                                <a:gd name="T29" fmla="*/ -8719 h 2877"/>
                                <a:gd name="T30" fmla="*/ 5565 w 2331"/>
                                <a:gd name="T31" fmla="*/ -8684 h 2877"/>
                                <a:gd name="T32" fmla="*/ 5531 w 2331"/>
                                <a:gd name="T33" fmla="*/ -8646 h 2877"/>
                                <a:gd name="T34" fmla="*/ 5498 w 2331"/>
                                <a:gd name="T35" fmla="*/ -8605 h 2877"/>
                                <a:gd name="T36" fmla="*/ 5467 w 2331"/>
                                <a:gd name="T37" fmla="*/ -8563 h 2877"/>
                                <a:gd name="T38" fmla="*/ 5438 w 2331"/>
                                <a:gd name="T39" fmla="*/ -8519 h 2877"/>
                                <a:gd name="T40" fmla="*/ 5411 w 2331"/>
                                <a:gd name="T41" fmla="*/ -8473 h 2877"/>
                                <a:gd name="T42" fmla="*/ 5386 w 2331"/>
                                <a:gd name="T43" fmla="*/ -8426 h 2877"/>
                                <a:gd name="T44" fmla="*/ 5363 w 2331"/>
                                <a:gd name="T45" fmla="*/ -8378 h 2877"/>
                                <a:gd name="T46" fmla="*/ 5343 w 2331"/>
                                <a:gd name="T47" fmla="*/ -8330 h 2877"/>
                                <a:gd name="T48" fmla="*/ 5325 w 2331"/>
                                <a:gd name="T49" fmla="*/ -8281 h 2877"/>
                                <a:gd name="T50" fmla="*/ 5310 w 2331"/>
                                <a:gd name="T51" fmla="*/ -8232 h 2877"/>
                                <a:gd name="T52" fmla="*/ 5298 w 2331"/>
                                <a:gd name="T53" fmla="*/ -8184 h 2877"/>
                                <a:gd name="T54" fmla="*/ 5289 w 2331"/>
                                <a:gd name="T55" fmla="*/ -8137 h 2877"/>
                                <a:gd name="T56" fmla="*/ 5283 w 2331"/>
                                <a:gd name="T57" fmla="*/ -8090 h 2877"/>
                                <a:gd name="T58" fmla="*/ 5280 w 2331"/>
                                <a:gd name="T59" fmla="*/ -8045 h 2877"/>
                                <a:gd name="T60" fmla="*/ 5280 w 2331"/>
                                <a:gd name="T61" fmla="*/ -8001 h 2877"/>
                                <a:gd name="T62" fmla="*/ 5283 w 2331"/>
                                <a:gd name="T63" fmla="*/ -7960 h 2877"/>
                                <a:gd name="T64" fmla="*/ 5289 w 2331"/>
                                <a:gd name="T65" fmla="*/ -7920 h 2877"/>
                                <a:gd name="T66" fmla="*/ 5298 w 2331"/>
                                <a:gd name="T67" fmla="*/ -7883 h 2877"/>
                                <a:gd name="T68" fmla="*/ 5310 w 2331"/>
                                <a:gd name="T69" fmla="*/ -7849 h 2877"/>
                                <a:gd name="T70" fmla="*/ 5325 w 2331"/>
                                <a:gd name="T71" fmla="*/ -7818 h 2877"/>
                                <a:gd name="T72" fmla="*/ 5343 w 2331"/>
                                <a:gd name="T73" fmla="*/ -7789 h 2877"/>
                                <a:gd name="T74" fmla="*/ 5363 w 2331"/>
                                <a:gd name="T75" fmla="*/ -7764 h 2877"/>
                                <a:gd name="T76" fmla="*/ 5386 w 2331"/>
                                <a:gd name="T77" fmla="*/ -7743 h 2877"/>
                                <a:gd name="T78" fmla="*/ 5411 w 2331"/>
                                <a:gd name="T79" fmla="*/ -7725 h 2877"/>
                                <a:gd name="T80" fmla="*/ 5414 w 2331"/>
                                <a:gd name="T81" fmla="*/ -7723 h 28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331" h="2877">
                                  <a:moveTo>
                                    <a:pt x="6064" y="-8857"/>
                                  </a:moveTo>
                                  <a:lnTo>
                                    <a:pt x="6053" y="-8862"/>
                                  </a:lnTo>
                                  <a:lnTo>
                                    <a:pt x="6025" y="-8874"/>
                                  </a:lnTo>
                                  <a:lnTo>
                                    <a:pt x="5995" y="-8882"/>
                                  </a:lnTo>
                                  <a:lnTo>
                                    <a:pt x="5963" y="-8887"/>
                                  </a:lnTo>
                                  <a:lnTo>
                                    <a:pt x="5929" y="-8887"/>
                                  </a:lnTo>
                                  <a:lnTo>
                                    <a:pt x="5895" y="-8883"/>
                                  </a:lnTo>
                                  <a:lnTo>
                                    <a:pt x="5859" y="-8875"/>
                                  </a:lnTo>
                                  <a:lnTo>
                                    <a:pt x="5823" y="-8864"/>
                                  </a:lnTo>
                                  <a:lnTo>
                                    <a:pt x="5786" y="-8848"/>
                                  </a:lnTo>
                                  <a:lnTo>
                                    <a:pt x="5748" y="-8829"/>
                                  </a:lnTo>
                                  <a:lnTo>
                                    <a:pt x="5711" y="-8807"/>
                                  </a:lnTo>
                                  <a:lnTo>
                                    <a:pt x="5673" y="-8781"/>
                                  </a:lnTo>
                                  <a:lnTo>
                                    <a:pt x="5637" y="-8751"/>
                                  </a:lnTo>
                                  <a:lnTo>
                                    <a:pt x="5600" y="-8719"/>
                                  </a:lnTo>
                                  <a:lnTo>
                                    <a:pt x="5565" y="-8684"/>
                                  </a:lnTo>
                                  <a:lnTo>
                                    <a:pt x="5531" y="-8646"/>
                                  </a:lnTo>
                                  <a:lnTo>
                                    <a:pt x="5498" y="-8605"/>
                                  </a:lnTo>
                                  <a:lnTo>
                                    <a:pt x="5467" y="-8563"/>
                                  </a:lnTo>
                                  <a:lnTo>
                                    <a:pt x="5438" y="-8519"/>
                                  </a:lnTo>
                                  <a:lnTo>
                                    <a:pt x="5411" y="-8473"/>
                                  </a:lnTo>
                                  <a:lnTo>
                                    <a:pt x="5386" y="-8426"/>
                                  </a:lnTo>
                                  <a:lnTo>
                                    <a:pt x="5363" y="-8378"/>
                                  </a:lnTo>
                                  <a:lnTo>
                                    <a:pt x="5343" y="-8330"/>
                                  </a:lnTo>
                                  <a:lnTo>
                                    <a:pt x="5325" y="-8281"/>
                                  </a:lnTo>
                                  <a:lnTo>
                                    <a:pt x="5310" y="-8232"/>
                                  </a:lnTo>
                                  <a:lnTo>
                                    <a:pt x="5298" y="-8184"/>
                                  </a:lnTo>
                                  <a:lnTo>
                                    <a:pt x="5289" y="-8137"/>
                                  </a:lnTo>
                                  <a:lnTo>
                                    <a:pt x="5283" y="-8090"/>
                                  </a:lnTo>
                                  <a:lnTo>
                                    <a:pt x="5280" y="-8045"/>
                                  </a:lnTo>
                                  <a:lnTo>
                                    <a:pt x="5280" y="-8001"/>
                                  </a:lnTo>
                                  <a:lnTo>
                                    <a:pt x="5283" y="-7960"/>
                                  </a:lnTo>
                                  <a:lnTo>
                                    <a:pt x="5289" y="-7920"/>
                                  </a:lnTo>
                                  <a:lnTo>
                                    <a:pt x="5298" y="-7883"/>
                                  </a:lnTo>
                                  <a:lnTo>
                                    <a:pt x="5310" y="-7849"/>
                                  </a:lnTo>
                                  <a:lnTo>
                                    <a:pt x="5325" y="-7818"/>
                                  </a:lnTo>
                                  <a:lnTo>
                                    <a:pt x="5343" y="-7789"/>
                                  </a:lnTo>
                                  <a:lnTo>
                                    <a:pt x="5363" y="-7764"/>
                                  </a:lnTo>
                                  <a:lnTo>
                                    <a:pt x="5386" y="-7743"/>
                                  </a:lnTo>
                                  <a:lnTo>
                                    <a:pt x="5411" y="-7725"/>
                                  </a:lnTo>
                                  <a:lnTo>
                                    <a:pt x="5414" y="-7723"/>
                                  </a:lnTo>
                                </a:path>
                              </a:pathLst>
                            </a:custGeom>
                            <a:noFill/>
                            <a:ln w="764">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645" name="Picture 17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5840" y="5318"/>
                            <a:ext cx="2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70" o:spid="_x0000_s1026" style="position:absolute;margin-left:272.25pt;margin-top:244pt;width:50pt;height:62.15pt;z-index:-251679232;mso-position-horizontal-relative:page;mso-position-vertical-relative:page" coordorigin="5445,4880" coordsize=",1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" o:allowincell="f">
                <v:group id="Group 171" o:spid="_x0000_s1027" style="position:absolute;left:165;top:13768;width:2331;height:2877" coordorigin="165,13768" coordsize="2331,2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qsYAAADdAAAADwAAAGRycy9kb3ducmV2LnhtbESPT4vCMBTE7wv7HcJb&#10;8KZpFcWtRhHRZQ8i+AcWb4/m2Rabl9LEtn57Iwh7HGbmN8x82ZlSNFS7wrKCeBCBIE6tLjhTcD5t&#10;+1MQziNrLC2Tggc5WC4+P+aYaNvygZqjz0SAsEtQQe59lUjp0pwMuoGtiIN3tbVBH2SdSV1jG+Cm&#10;lMMomkiDBYeFHCta55Tejnej4KfFdjWKN83udl0/Lqfx/m8Xk1K9r241A+Gp8//hd/tXKxhORt/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bWqxgAAAN0A&#10;AAAPAAAAAAAAAAAAAAAAAKoCAABkcnMvZG93bnJldi54bWxQSwUGAAAAAAQABAD6AAAAnQMAAAAA&#10;">
                  <v:shape id="Freeform 172" o:spid="_x0000_s1028" style="position:absolute;left:165;top:13768;width:2331;height:2877;visibility:visible;mso-wrap-style:square;v-text-anchor:top" coordsize="2331,2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HtsQA&#10;AADdAAAADwAAAGRycy9kb3ducmV2LnhtbERPy2rCQBTdF/oPwxW6qxNtCRIziumDCqL4yAdcMtck&#10;mLkTMqOm+XpnUejycN7psjeNuFHnassKJuMIBHFhdc2lgvz0/ToD4TyyxsYyKfglB8vF81OKibZ3&#10;PtDt6EsRQtglqKDyvk2kdEVFBt3YtsSBO9vOoA+wK6Xu8B7CTSOnURRLgzWHhgpb+qiouByvRgFu&#10;+DrEb1l72O5/1p/DLs+y4Uupl1G/moPw1Pt/8Z97rRVM4/ewP7w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x7bEAAAA3QAAAA8AAAAAAAAAAAAAAAAAmAIAAGRycy9k&#10;b3ducmV2LnhtbFBLBQYAAAAABAAEAPUAAACJAwAAAAA=&#10;" path="m5414,-7723r80,46e" filled="f" strokecolor="#20282f" strokeweight=".02122mm">
                    <v:path arrowok="t" o:connecttype="custom" o:connectlocs="5414,-7723;5494,-7677" o:connectangles="0,0"/>
                  </v:shape>
                  <v:shape id="Freeform 173" o:spid="_x0000_s1029" style="position:absolute;left:165;top:13768;width:2331;height:2877;visibility:visible;mso-wrap-style:square;v-text-anchor:top" coordsize="2331,2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NiLcYA&#10;AADdAAAADwAAAGRycy9kb3ducmV2LnhtbESP3WrCQBSE7wXfYTlC73SjLaFEVzHaUqFY/HuAQ/aY&#10;BLNnQ3bVNE/fLQheDjPzDTNbtKYSN2pcaVnBeBSBIM6sLjlXcDp+Dt9BOI+ssbJMCn7JwWLe780w&#10;0fbOe7odfC4ChF2CCgrv60RKlxVk0I1sTRy8s20M+iCbXOoG7wFuKjmJolgaLDksFFjTqqDscrga&#10;BfjN1y5+Tev9dve1WXc/pzTtPpR6GbTLKQhPrX+GH+2NVjCJ38bw/yY8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3NiLcYAAADdAAAADwAAAAAAAAAAAAAAAACYAgAAZHJz&#10;L2Rvd25yZXYueG1sUEsFBgAAAAAEAAQA9QAAAIsDAAAAAA==&#10;" path="m6143,-8810r-79,-47e" filled="f" strokecolor="#20282f" strokeweight=".02122mm">
                    <v:path arrowok="t" o:connecttype="custom" o:connectlocs="6143,-8810;6064,-8857" o:connectangles="0,0"/>
                  </v:shape>
                  <v:shape id="Freeform 174" o:spid="_x0000_s1030" style="position:absolute;left:165;top:13768;width:2331;height:2877;visibility:visible;mso-wrap-style:square;v-text-anchor:top" coordsize="2331,2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UaN8QA&#10;AADdAAAADwAAAGRycy9kb3ducmV2LnhtbESP0WrCQBRE34X+w3ILvunGEMRGV9FqIRR80PoBl+w1&#10;CWbvht1tjH/fFYQ+DjNzhlltBtOKnpxvLCuYTRMQxKXVDVcKLj9fkwUIH5A1tpZJwYM8bNZvoxXm&#10;2t75RP05VCJC2OeooA6hy6X0ZU0G/dR2xNG7WmcwROkqqR3eI9y0Mk2SuTTYcFyosaPPmsrb+dco&#10;OPS7cFhkx6ygQn9rtz/uafeh1Ph92C5BBBrCf/jVLrSCdJ6l8HwTn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VGjfEAAAA3QAAAA8AAAAAAAAAAAAAAAAAmAIAAGRycy9k&#10;b3ducmV2LnhtbFBLBQYAAAAABAAEAPUAAACJAwAAAAA=&#10;" path="m5977,-8336r-1,-24l5971,-8383r-8,-20l5953,-8419r-13,-14l5925,-8442r-18,-6l5888,-8450r-20,3l5846,-8441r-22,10l5802,-8417r-22,17l5759,-8380r-19,23l5721,-8332r-16,27l5690,-8277r-11,28l5670,-8220r-6,28l5661,-8164r,25l5664,-8115r6,21l5679,-8076r11,16l5705,-8049r16,8l5740,-8038r19,l5780,-8042r22,-9l5824,-8063r22,-15l5868,-8097r20,-21l5907,-8142r18,-26l5940,-8196r13,-28l5963,-8253r8,-28l5976,-8309r1,-27xe" filled="f" strokecolor="#20282f" strokeweight=".02122mm">
                    <v:path arrowok="t" o:connecttype="custom" o:connectlocs="5977,-8336;5976,-8360;5971,-8383;5963,-8403;5953,-8419;5940,-8433;5925,-8442;5907,-8448;5888,-8450;5868,-8447;5846,-8441;5824,-8431;5802,-8417;5780,-8400;5759,-8380;5740,-8357;5721,-8332;5705,-8305;5690,-8277;5679,-8249;5670,-8220;5664,-8192;5661,-8164;5661,-8139;5664,-8115;5670,-8094;5679,-8076;5690,-8060;5705,-8049;5721,-8041;5740,-8038;5759,-8038;5780,-8042;5802,-8051;5824,-8063;5846,-8078;5868,-8097;5888,-8118;5907,-8142;5925,-8168;5940,-8196;5953,-8224;5963,-8253;5971,-8281;5976,-8309;5977,-8336" o:connectangles="0,0,0,0,0,0,0,0,0,0,0,0,0,0,0,0,0,0,0,0,0,0,0,0,0,0,0,0,0,0,0,0,0,0,0,0,0,0,0,0,0,0,0,0,0,0"/>
                  </v:shape>
                  <v:shape id="Freeform 175" o:spid="_x0000_s1031" style="position:absolute;left:165;top:13768;width:2331;height:2877;visibility:visible;mso-wrap-style:square;v-text-anchor:top" coordsize="2331,2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m/rMUA&#10;AADdAAAADwAAAGRycy9kb3ducmV2LnhtbESP0WrCQBRE3wX/YblC33SjDWKjq9RqIQh5UPsBl+w1&#10;CWbvht1tTP++Wyj4OMzMGWazG0wrenK+saxgPktAEJdWN1wp+Lp+TlcgfEDW2FomBT/kYbcdjzaY&#10;afvgM/WXUIkIYZ+hgjqELpPSlzUZ9DPbEUfvZp3BEKWrpHb4iHDTykWSLKXBhuNCjR191FTeL99G&#10;wbHfh+MqLdKccn3S7lAcaP+m1MtkeF+DCDSEZ/i/nWsFi2X6Cn9v4hO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mb+sxQAAAN0AAAAPAAAAAAAAAAAAAAAAAJgCAABkcnMv&#10;ZG93bnJldi54bWxQSwUGAAAAAAQABAD1AAAAigMAAAAA&#10;" path="m6278,-8510r-2,-43l6272,-8594r-8,-38l6254,-8668r-14,-33l6224,-8730r-19,-27l6184,-8780r-25,-20l6133,-8816r-28,-12l6075,-8836r-32,-4l6009,-8840r-34,3l5939,-8829r-37,12l5865,-8802r-37,19l5791,-8760r-38,26l5716,-8705r-36,32l5645,-8637r-34,38l5578,-8559r-31,42l5518,-8472r-27,46l5465,-8380r-22,48l5423,-8283r-18,49l5390,-8186r-12,48l5369,-8090r-6,46l5360,-7998r,43l5363,-7913r6,39l5378,-7837r12,34l5405,-7771r18,28l5443,-7718r22,21l5491,-7679r27,14l5547,-7655r31,7l5611,-7646r34,-2l5680,-7654r36,-9l5753,-7677r38,-17l5828,-7715r37,-24l5902,-7767r37,-31l5975,-7832r34,-36l6043,-7908r32,-41l6105,-7992r28,-45l6159,-8084r25,-47l6205,-8179r19,-49l6240,-8277r14,-48l6264,-8373r8,-47l6276,-8466r2,-44xe" filled="f" strokecolor="#20282f" strokeweight=".02122mm">
                    <v:path arrowok="t" o:connecttype="custom" o:connectlocs="6276,-8553;6264,-8632;6240,-8701;6205,-8757;6159,-8800;6105,-8828;6043,-8840;5975,-8837;5902,-8817;5828,-8783;5753,-8734;5680,-8673;5611,-8599;5547,-8517;5491,-8426;5443,-8332;5405,-8234;5378,-8138;5363,-8044;5360,-7955;5369,-7874;5390,-7803;5423,-7743;5465,-7697;5518,-7665;5578,-7648;5645,-7648;5716,-7663;5791,-7694;5865,-7739;5939,-7798;6009,-7868;6075,-7949;6133,-8037;6184,-8131;6224,-8228;6254,-8325;6272,-8420;6278,-8510" o:connectangles="0,0,0,0,0,0,0,0,0,0,0,0,0,0,0,0,0,0,0,0,0,0,0,0,0,0,0,0,0,0,0,0,0,0,0,0,0,0,0"/>
                  </v:shape>
                  <v:shape id="Freeform 176" o:spid="_x0000_s1032" style="position:absolute;left:165;top:13768;width:2331;height:2877;visibility:visible;mso-wrap-style:square;v-text-anchor:top" coordsize="2331,2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TBtcYA&#10;AADdAAAADwAAAGRycy9kb3ducmV2LnhtbESPW2vCQBSE34X+h+UIvtWNF4JEVzG9UKEo3n7AIXtM&#10;gtmzIbtqml/fLRR8HGbmG2axak0l7tS40rKC0TACQZxZXXKu4Hz6fJ2BcB5ZY2WZFPyQg9XypbfA&#10;RNsHH+h+9LkIEHYJKii8rxMpXVaQQTe0NXHwLrYx6INscqkbfAS4qeQ4imJpsOSwUGBNbwVl1+PN&#10;KMBvvnXxJK0P2/3X5r3bndO0+1Bq0G/XcxCeWv8M/7c3WsE4nk7h701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TBtcYAAADdAAAADwAAAAAAAAAAAAAAAACYAgAAZHJz&#10;L2Rvd25yZXYueG1sUEsFBgAAAAAEAAQA9QAAAIsDAAAAAA==&#10;" path="m6064,-8857r-11,-5l6025,-8874r-30,-8l5963,-8887r-34,l5895,-8883r-36,8l5823,-8864r-37,16l5748,-8829r-37,22l5673,-8781r-36,30l5600,-8719r-35,35l5531,-8646r-33,41l5467,-8563r-29,44l5411,-8473r-25,47l5363,-8378r-20,48l5325,-8281r-15,49l5298,-8184r-9,47l5283,-8090r-3,45l5280,-8001r3,41l5289,-7920r9,37l5310,-7849r15,31l5343,-7789r20,25l5386,-7743r25,18l5414,-7723e" filled="f" strokecolor="#20282f" strokeweight=".02122mm">
                    <v:path arrowok="t" o:connecttype="custom" o:connectlocs="6064,-8857;6053,-8862;6025,-8874;5995,-8882;5963,-8887;5929,-8887;5895,-8883;5859,-8875;5823,-8864;5786,-8848;5748,-8829;5711,-8807;5673,-8781;5637,-8751;5600,-8719;5565,-8684;5531,-8646;5498,-8605;5467,-8563;5438,-8519;5411,-8473;5386,-8426;5363,-8378;5343,-8330;5325,-8281;5310,-8232;5298,-8184;5289,-8137;5283,-8090;5280,-8045;5280,-8001;5283,-7960;5289,-7920;5298,-7883;5310,-7849;5325,-7818;5343,-7789;5363,-7764;5386,-7743;5411,-7725;5414,-7723" o:connectangles="0,0,0,0,0,0,0,0,0,0,0,0,0,0,0,0,0,0,0,0,0,0,0,0,0,0,0,0,0,0,0,0,0,0,0,0,0,0,0,0,0"/>
                  </v:shape>
                </v:group>
                <v:shape id="Picture 177" o:spid="_x0000_s1033" type="#_x0000_t75" style="position:absolute;left:5840;top:5318;width:2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ZWBLHAAAA3QAAAA8AAABkcnMvZG93bnJldi54bWxEj0FrwkAUhO8F/8PyBG91o9jYRlcp1WLr&#10;TS30+sw+k2D27ZJdY9pf7wqFHoeZ+YaZLztTi5YaX1lWMBomIIhzqysuFHwd3h+fQfiArLG2TAp+&#10;yMNy0XuYY6btlXfU7kMhIoR9hgrKEFwmpc9LMuiH1hFH72QbgyHKppC6wWuEm1qOkySVBiuOCyU6&#10;eispP+8vRsH3xa2nWzf6TNvNy3GyyVeH6epXqUG/e52BCNSF//Bf+0MrGKeTJ7i/iU9AL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nZWBLHAAAA3QAAAA8AAAAAAAAAAAAA&#10;AAAAnwIAAGRycy9kb3ducmV2LnhtbFBLBQYAAAAABAAEAPcAAACTAwAAAAA=&#10;">
                  <v:imagedata r:id="rId106" o:title=""/>
                </v:shape>
                <w10:wrap anchorx="page" anchory="page"/>
              </v:group>
            </w:pict>
          </mc:Fallback>
        </mc:AlternateContent>
      </w:r>
      <w:r>
        <w:rPr>
          <w:noProof/>
        </w:rPr>
        <mc:AlternateContent>
          <mc:Choice Requires="wpg">
            <w:drawing>
              <wp:anchor distT="0" distB="0" distL="114300" distR="114300" simplePos="0" relativeHeight="251638272" behindDoc="1" locked="0" layoutInCell="0" allowOverlap="1">
                <wp:simplePos x="0" y="0"/>
                <wp:positionH relativeFrom="page">
                  <wp:posOffset>4653915</wp:posOffset>
                </wp:positionH>
                <wp:positionV relativeFrom="page">
                  <wp:posOffset>3157855</wp:posOffset>
                </wp:positionV>
                <wp:extent cx="801370" cy="668020"/>
                <wp:effectExtent l="0" t="0" r="0" b="0"/>
                <wp:wrapNone/>
                <wp:docPr id="262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1370" cy="668020"/>
                          <a:chOff x="7329" y="4973"/>
                          <a:chExt cx="1262" cy="1052"/>
                        </a:xfrm>
                      </wpg:grpSpPr>
                      <pic:pic xmlns:pic="http://schemas.openxmlformats.org/drawingml/2006/picture">
                        <pic:nvPicPr>
                          <pic:cNvPr id="2629" name="Picture 17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7330" y="4973"/>
                            <a:ext cx="1260" cy="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0" name="Picture 18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7661" y="5800"/>
                            <a:ext cx="30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631" name="Group 181"/>
                        <wpg:cNvGrpSpPr>
                          <a:grpSpLocks/>
                        </wpg:cNvGrpSpPr>
                        <wpg:grpSpPr bwMode="auto">
                          <a:xfrm>
                            <a:off x="158" y="16066"/>
                            <a:ext cx="387" cy="562"/>
                            <a:chOff x="158" y="16066"/>
                            <a:chExt cx="387" cy="562"/>
                          </a:xfrm>
                        </wpg:grpSpPr>
                        <wps:wsp>
                          <wps:cNvPr id="2632" name="Freeform 182"/>
                          <wps:cNvSpPr>
                            <a:spLocks/>
                          </wps:cNvSpPr>
                          <wps:spPr bwMode="auto">
                            <a:xfrm>
                              <a:off x="158" y="16066"/>
                              <a:ext cx="387" cy="562"/>
                            </a:xfrm>
                            <a:custGeom>
                              <a:avLst/>
                              <a:gdLst>
                                <a:gd name="T0" fmla="*/ 7817 w 387"/>
                                <a:gd name="T1" fmla="*/ -10271 h 562"/>
                                <a:gd name="T2" fmla="*/ 7816 w 387"/>
                                <a:gd name="T3" fmla="*/ -10290 h 562"/>
                                <a:gd name="T4" fmla="*/ 7814 w 387"/>
                                <a:gd name="T5" fmla="*/ -10310 h 562"/>
                                <a:gd name="T6" fmla="*/ 7813 w 387"/>
                                <a:gd name="T7" fmla="*/ -10330 h 562"/>
                                <a:gd name="T8" fmla="*/ 7809 w 387"/>
                                <a:gd name="T9" fmla="*/ -10350 h 562"/>
                                <a:gd name="T10" fmla="*/ 7806 w 387"/>
                                <a:gd name="T11" fmla="*/ -10371 h 562"/>
                                <a:gd name="T12" fmla="*/ 7800 w 387"/>
                                <a:gd name="T13" fmla="*/ -10393 h 562"/>
                                <a:gd name="T14" fmla="*/ 7795 w 387"/>
                                <a:gd name="T15" fmla="*/ -10414 h 562"/>
                                <a:gd name="T16" fmla="*/ 7789 w 387"/>
                                <a:gd name="T17" fmla="*/ -10435 h 562"/>
                                <a:gd name="T18" fmla="*/ 7782 w 387"/>
                                <a:gd name="T19" fmla="*/ -10457 h 562"/>
                                <a:gd name="T20" fmla="*/ 7774 w 387"/>
                                <a:gd name="T21" fmla="*/ -10478 h 562"/>
                                <a:gd name="T22" fmla="*/ 7765 w 387"/>
                                <a:gd name="T23" fmla="*/ -10500 h 562"/>
                                <a:gd name="T24" fmla="*/ 7755 w 387"/>
                                <a:gd name="T25" fmla="*/ -10520 h 562"/>
                                <a:gd name="T26" fmla="*/ 7744 w 387"/>
                                <a:gd name="T27" fmla="*/ -10541 h 562"/>
                                <a:gd name="T28" fmla="*/ 7735 w 387"/>
                                <a:gd name="T29" fmla="*/ -10563 h 562"/>
                                <a:gd name="T30" fmla="*/ 7722 w 387"/>
                                <a:gd name="T31" fmla="*/ -10583 h 562"/>
                                <a:gd name="T32" fmla="*/ 7710 w 387"/>
                                <a:gd name="T33" fmla="*/ -10603 h 562"/>
                                <a:gd name="T34" fmla="*/ 7698 w 387"/>
                                <a:gd name="T35" fmla="*/ -10622 h 562"/>
                                <a:gd name="T36" fmla="*/ 7684 w 387"/>
                                <a:gd name="T37" fmla="*/ -10642 h 562"/>
                                <a:gd name="T38" fmla="*/ 7670 w 387"/>
                                <a:gd name="T39" fmla="*/ -10661 h 562"/>
                                <a:gd name="T40" fmla="*/ 7656 w 387"/>
                                <a:gd name="T41" fmla="*/ -10679 h 562"/>
                                <a:gd name="T42" fmla="*/ 7641 w 387"/>
                                <a:gd name="T43" fmla="*/ -10696 h 562"/>
                                <a:gd name="T44" fmla="*/ 7626 w 387"/>
                                <a:gd name="T45" fmla="*/ -10713 h 562"/>
                                <a:gd name="T46" fmla="*/ 7610 w 387"/>
                                <a:gd name="T47" fmla="*/ -10729 h 562"/>
                                <a:gd name="T48" fmla="*/ 7595 w 387"/>
                                <a:gd name="T49" fmla="*/ -10744 h 562"/>
                                <a:gd name="T50" fmla="*/ 7579 w 387"/>
                                <a:gd name="T51" fmla="*/ -10758 h 562"/>
                                <a:gd name="T52" fmla="*/ 7562 w 387"/>
                                <a:gd name="T53" fmla="*/ -10772 h 562"/>
                                <a:gd name="T54" fmla="*/ 7545 w 387"/>
                                <a:gd name="T55" fmla="*/ -10785 h 562"/>
                                <a:gd name="T56" fmla="*/ 7529 w 387"/>
                                <a:gd name="T57" fmla="*/ -10797 h 562"/>
                                <a:gd name="T58" fmla="*/ 7512 w 387"/>
                                <a:gd name="T59" fmla="*/ -10807 h 562"/>
                                <a:gd name="T60" fmla="*/ 7496 w 387"/>
                                <a:gd name="T61" fmla="*/ -10817 h 562"/>
                                <a:gd name="T62" fmla="*/ 7480 w 387"/>
                                <a:gd name="T63" fmla="*/ -10826 h 562"/>
                                <a:gd name="T64" fmla="*/ 7463 w 387"/>
                                <a:gd name="T65" fmla="*/ -10834 h 562"/>
                                <a:gd name="T66" fmla="*/ 7445 w 387"/>
                                <a:gd name="T67" fmla="*/ -10841 h 562"/>
                                <a:gd name="T68" fmla="*/ 7430 w 387"/>
                                <a:gd name="T69" fmla="*/ -10846 h 562"/>
                                <a:gd name="T70" fmla="*/ 7414 w 387"/>
                                <a:gd name="T71" fmla="*/ -10851 h 562"/>
                                <a:gd name="T72" fmla="*/ 7397 w 387"/>
                                <a:gd name="T73" fmla="*/ -10854 h 562"/>
                                <a:gd name="T74" fmla="*/ 7382 w 387"/>
                                <a:gd name="T75" fmla="*/ -10856 h 562"/>
                                <a:gd name="T76" fmla="*/ 7366 w 387"/>
                                <a:gd name="T77" fmla="*/ -10857 h 562"/>
                                <a:gd name="T78" fmla="*/ 7352 w 387"/>
                                <a:gd name="T79" fmla="*/ -10857 h 562"/>
                                <a:gd name="T80" fmla="*/ 7338 w 387"/>
                                <a:gd name="T81" fmla="*/ -10856 h 562"/>
                                <a:gd name="T82" fmla="*/ 7322 w 387"/>
                                <a:gd name="T83" fmla="*/ -10855 h 562"/>
                                <a:gd name="T84" fmla="*/ 7310 w 387"/>
                                <a:gd name="T85" fmla="*/ -10851 h 562"/>
                                <a:gd name="T86" fmla="*/ 7296 w 387"/>
                                <a:gd name="T87" fmla="*/ -10846 h 562"/>
                                <a:gd name="T88" fmla="*/ 7284 w 387"/>
                                <a:gd name="T89" fmla="*/ -10841 h 562"/>
                                <a:gd name="T90" fmla="*/ 7277 w 387"/>
                                <a:gd name="T91" fmla="*/ -10837 h 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387" h="562">
                                  <a:moveTo>
                                    <a:pt x="7817" y="-10271"/>
                                  </a:moveTo>
                                  <a:lnTo>
                                    <a:pt x="7816" y="-10290"/>
                                  </a:lnTo>
                                  <a:lnTo>
                                    <a:pt x="7814" y="-10310"/>
                                  </a:lnTo>
                                  <a:lnTo>
                                    <a:pt x="7813" y="-10330"/>
                                  </a:lnTo>
                                  <a:lnTo>
                                    <a:pt x="7809" y="-10350"/>
                                  </a:lnTo>
                                  <a:lnTo>
                                    <a:pt x="7806" y="-10371"/>
                                  </a:lnTo>
                                  <a:lnTo>
                                    <a:pt x="7800" y="-10393"/>
                                  </a:lnTo>
                                  <a:lnTo>
                                    <a:pt x="7795" y="-10414"/>
                                  </a:lnTo>
                                  <a:lnTo>
                                    <a:pt x="7789" y="-10435"/>
                                  </a:lnTo>
                                  <a:lnTo>
                                    <a:pt x="7782" y="-10457"/>
                                  </a:lnTo>
                                  <a:lnTo>
                                    <a:pt x="7774" y="-10478"/>
                                  </a:lnTo>
                                  <a:lnTo>
                                    <a:pt x="7765" y="-10500"/>
                                  </a:lnTo>
                                  <a:lnTo>
                                    <a:pt x="7755" y="-10520"/>
                                  </a:lnTo>
                                  <a:lnTo>
                                    <a:pt x="7744" y="-10541"/>
                                  </a:lnTo>
                                  <a:lnTo>
                                    <a:pt x="7735" y="-10563"/>
                                  </a:lnTo>
                                  <a:lnTo>
                                    <a:pt x="7722" y="-10583"/>
                                  </a:lnTo>
                                  <a:lnTo>
                                    <a:pt x="7710" y="-10603"/>
                                  </a:lnTo>
                                  <a:lnTo>
                                    <a:pt x="7698" y="-10622"/>
                                  </a:lnTo>
                                  <a:lnTo>
                                    <a:pt x="7684" y="-10642"/>
                                  </a:lnTo>
                                  <a:lnTo>
                                    <a:pt x="7670" y="-10661"/>
                                  </a:lnTo>
                                  <a:lnTo>
                                    <a:pt x="7656" y="-10679"/>
                                  </a:lnTo>
                                  <a:lnTo>
                                    <a:pt x="7641" y="-10696"/>
                                  </a:lnTo>
                                  <a:lnTo>
                                    <a:pt x="7626" y="-10713"/>
                                  </a:lnTo>
                                  <a:lnTo>
                                    <a:pt x="7610" y="-10729"/>
                                  </a:lnTo>
                                  <a:lnTo>
                                    <a:pt x="7595" y="-10744"/>
                                  </a:lnTo>
                                  <a:lnTo>
                                    <a:pt x="7579" y="-10758"/>
                                  </a:lnTo>
                                  <a:lnTo>
                                    <a:pt x="7562" y="-10772"/>
                                  </a:lnTo>
                                  <a:lnTo>
                                    <a:pt x="7545" y="-10785"/>
                                  </a:lnTo>
                                  <a:lnTo>
                                    <a:pt x="7529" y="-10797"/>
                                  </a:lnTo>
                                  <a:lnTo>
                                    <a:pt x="7512" y="-10807"/>
                                  </a:lnTo>
                                  <a:lnTo>
                                    <a:pt x="7496" y="-10817"/>
                                  </a:lnTo>
                                  <a:lnTo>
                                    <a:pt x="7480" y="-10826"/>
                                  </a:lnTo>
                                  <a:lnTo>
                                    <a:pt x="7463" y="-10834"/>
                                  </a:lnTo>
                                  <a:lnTo>
                                    <a:pt x="7445" y="-10841"/>
                                  </a:lnTo>
                                  <a:lnTo>
                                    <a:pt x="7430" y="-10846"/>
                                  </a:lnTo>
                                  <a:lnTo>
                                    <a:pt x="7414" y="-10851"/>
                                  </a:lnTo>
                                  <a:lnTo>
                                    <a:pt x="7397" y="-10854"/>
                                  </a:lnTo>
                                  <a:lnTo>
                                    <a:pt x="7382" y="-10856"/>
                                  </a:lnTo>
                                  <a:lnTo>
                                    <a:pt x="7366" y="-10857"/>
                                  </a:lnTo>
                                  <a:lnTo>
                                    <a:pt x="7352" y="-10857"/>
                                  </a:lnTo>
                                  <a:lnTo>
                                    <a:pt x="7338" y="-10856"/>
                                  </a:lnTo>
                                  <a:lnTo>
                                    <a:pt x="7322" y="-10855"/>
                                  </a:lnTo>
                                  <a:lnTo>
                                    <a:pt x="7310" y="-10851"/>
                                  </a:lnTo>
                                  <a:lnTo>
                                    <a:pt x="7296" y="-10846"/>
                                  </a:lnTo>
                                  <a:lnTo>
                                    <a:pt x="7284" y="-10841"/>
                                  </a:lnTo>
                                  <a:lnTo>
                                    <a:pt x="7277" y="-10837"/>
                                  </a:lnTo>
                                </a:path>
                              </a:pathLst>
                            </a:custGeom>
                            <a:noFill/>
                            <a:ln w="254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3" name="Freeform 183"/>
                          <wps:cNvSpPr>
                            <a:spLocks/>
                          </wps:cNvSpPr>
                          <wps:spPr bwMode="auto">
                            <a:xfrm>
                              <a:off x="158" y="16066"/>
                              <a:ext cx="387" cy="562"/>
                            </a:xfrm>
                            <a:custGeom>
                              <a:avLst/>
                              <a:gdLst>
                                <a:gd name="T0" fmla="*/ 7724 w 387"/>
                                <a:gd name="T1" fmla="*/ -10067 h 562"/>
                                <a:gd name="T2" fmla="*/ 7746 w 387"/>
                                <a:gd name="T3" fmla="*/ -10086 h 562"/>
                                <a:gd name="T4" fmla="*/ 7766 w 387"/>
                                <a:gd name="T5" fmla="*/ -10107 h 562"/>
                                <a:gd name="T6" fmla="*/ 7784 w 387"/>
                                <a:gd name="T7" fmla="*/ -10130 h 562"/>
                                <a:gd name="T8" fmla="*/ 7797 w 387"/>
                                <a:gd name="T9" fmla="*/ -10156 h 562"/>
                                <a:gd name="T10" fmla="*/ 7808 w 387"/>
                                <a:gd name="T11" fmla="*/ -10184 h 562"/>
                                <a:gd name="T12" fmla="*/ 7814 w 387"/>
                                <a:gd name="T13" fmla="*/ -10211 h 562"/>
                                <a:gd name="T14" fmla="*/ 7817 w 387"/>
                                <a:gd name="T15" fmla="*/ -10242 h 562"/>
                                <a:gd name="T16" fmla="*/ 7817 w 387"/>
                                <a:gd name="T17" fmla="*/ -10271 h 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7" h="562">
                                  <a:moveTo>
                                    <a:pt x="7724" y="-10067"/>
                                  </a:moveTo>
                                  <a:lnTo>
                                    <a:pt x="7746" y="-10086"/>
                                  </a:lnTo>
                                  <a:lnTo>
                                    <a:pt x="7766" y="-10107"/>
                                  </a:lnTo>
                                  <a:lnTo>
                                    <a:pt x="7784" y="-10130"/>
                                  </a:lnTo>
                                  <a:lnTo>
                                    <a:pt x="7797" y="-10156"/>
                                  </a:lnTo>
                                  <a:lnTo>
                                    <a:pt x="7808" y="-10184"/>
                                  </a:lnTo>
                                  <a:lnTo>
                                    <a:pt x="7814" y="-10211"/>
                                  </a:lnTo>
                                  <a:lnTo>
                                    <a:pt x="7817" y="-10242"/>
                                  </a:lnTo>
                                  <a:lnTo>
                                    <a:pt x="7817" y="-10271"/>
                                  </a:lnTo>
                                </a:path>
                              </a:pathLst>
                            </a:custGeom>
                            <a:noFill/>
                            <a:ln w="254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4" name="Freeform 184"/>
                          <wps:cNvSpPr>
                            <a:spLocks/>
                          </wps:cNvSpPr>
                          <wps:spPr bwMode="auto">
                            <a:xfrm>
                              <a:off x="158" y="16066"/>
                              <a:ext cx="387" cy="562"/>
                            </a:xfrm>
                            <a:custGeom>
                              <a:avLst/>
                              <a:gdLst>
                                <a:gd name="T0" fmla="*/ 7831 w 387"/>
                                <a:gd name="T1" fmla="*/ -10278 h 562"/>
                                <a:gd name="T2" fmla="*/ 7831 w 387"/>
                                <a:gd name="T3" fmla="*/ -10299 h 562"/>
                                <a:gd name="T4" fmla="*/ 7830 w 387"/>
                                <a:gd name="T5" fmla="*/ -10319 h 562"/>
                                <a:gd name="T6" fmla="*/ 7827 w 387"/>
                                <a:gd name="T7" fmla="*/ -10339 h 562"/>
                                <a:gd name="T8" fmla="*/ 7825 w 387"/>
                                <a:gd name="T9" fmla="*/ -10359 h 562"/>
                                <a:gd name="T10" fmla="*/ 7821 w 387"/>
                                <a:gd name="T11" fmla="*/ -10380 h 562"/>
                                <a:gd name="T12" fmla="*/ 7816 w 387"/>
                                <a:gd name="T13" fmla="*/ -10400 h 562"/>
                                <a:gd name="T14" fmla="*/ 7809 w 387"/>
                                <a:gd name="T15" fmla="*/ -10422 h 562"/>
                                <a:gd name="T16" fmla="*/ 7803 w 387"/>
                                <a:gd name="T17" fmla="*/ -10443 h 562"/>
                                <a:gd name="T18" fmla="*/ 7797 w 387"/>
                                <a:gd name="T19" fmla="*/ -10464 h 562"/>
                                <a:gd name="T20" fmla="*/ 7788 w 387"/>
                                <a:gd name="T21" fmla="*/ -10486 h 562"/>
                                <a:gd name="T22" fmla="*/ 7779 w 387"/>
                                <a:gd name="T23" fmla="*/ -10507 h 562"/>
                                <a:gd name="T24" fmla="*/ 7770 w 387"/>
                                <a:gd name="T25" fmla="*/ -10529 h 562"/>
                                <a:gd name="T26" fmla="*/ 7760 w 387"/>
                                <a:gd name="T27" fmla="*/ -10550 h 562"/>
                                <a:gd name="T28" fmla="*/ 7749 w 387"/>
                                <a:gd name="T29" fmla="*/ -10570 h 562"/>
                                <a:gd name="T30" fmla="*/ 7737 w 387"/>
                                <a:gd name="T31" fmla="*/ -10592 h 562"/>
                                <a:gd name="T32" fmla="*/ 7724 w 387"/>
                                <a:gd name="T33" fmla="*/ -10612 h 562"/>
                                <a:gd name="T34" fmla="*/ 7712 w 387"/>
                                <a:gd name="T35" fmla="*/ -10630 h 562"/>
                                <a:gd name="T36" fmla="*/ 7699 w 387"/>
                                <a:gd name="T37" fmla="*/ -10650 h 562"/>
                                <a:gd name="T38" fmla="*/ 7685 w 387"/>
                                <a:gd name="T39" fmla="*/ -10668 h 562"/>
                                <a:gd name="T40" fmla="*/ 7671 w 387"/>
                                <a:gd name="T41" fmla="*/ -10687 h 562"/>
                                <a:gd name="T42" fmla="*/ 7656 w 387"/>
                                <a:gd name="T43" fmla="*/ -10704 h 562"/>
                                <a:gd name="T44" fmla="*/ 7641 w 387"/>
                                <a:gd name="T45" fmla="*/ -10721 h 562"/>
                                <a:gd name="T46" fmla="*/ 7626 w 387"/>
                                <a:gd name="T47" fmla="*/ -10738 h 562"/>
                                <a:gd name="T48" fmla="*/ 7609 w 387"/>
                                <a:gd name="T49" fmla="*/ -10753 h 562"/>
                                <a:gd name="T50" fmla="*/ 7594 w 387"/>
                                <a:gd name="T51" fmla="*/ -10767 h 562"/>
                                <a:gd name="T52" fmla="*/ 7577 w 387"/>
                                <a:gd name="T53" fmla="*/ -10781 h 562"/>
                                <a:gd name="T54" fmla="*/ 7561 w 387"/>
                                <a:gd name="T55" fmla="*/ -10793 h 562"/>
                                <a:gd name="T56" fmla="*/ 7545 w 387"/>
                                <a:gd name="T57" fmla="*/ -10805 h 562"/>
                                <a:gd name="T58" fmla="*/ 7528 w 387"/>
                                <a:gd name="T59" fmla="*/ -10816 h 562"/>
                                <a:gd name="T60" fmla="*/ 7510 w 387"/>
                                <a:gd name="T61" fmla="*/ -10826 h 562"/>
                                <a:gd name="T62" fmla="*/ 7494 w 387"/>
                                <a:gd name="T63" fmla="*/ -10834 h 562"/>
                                <a:gd name="T64" fmla="*/ 7477 w 387"/>
                                <a:gd name="T65" fmla="*/ -10842 h 562"/>
                                <a:gd name="T66" fmla="*/ 7461 w 387"/>
                                <a:gd name="T67" fmla="*/ -10848 h 562"/>
                                <a:gd name="T68" fmla="*/ 7444 w 387"/>
                                <a:gd name="T69" fmla="*/ -10855 h 562"/>
                                <a:gd name="T70" fmla="*/ 7428 w 387"/>
                                <a:gd name="T71" fmla="*/ -10859 h 562"/>
                                <a:gd name="T72" fmla="*/ 7413 w 387"/>
                                <a:gd name="T73" fmla="*/ -10862 h 562"/>
                                <a:gd name="T74" fmla="*/ 7396 w 387"/>
                                <a:gd name="T75" fmla="*/ -10865 h 562"/>
                                <a:gd name="T76" fmla="*/ 7380 w 387"/>
                                <a:gd name="T77" fmla="*/ -10866 h 562"/>
                                <a:gd name="T78" fmla="*/ 7366 w 387"/>
                                <a:gd name="T79" fmla="*/ -10866 h 562"/>
                                <a:gd name="T80" fmla="*/ 7352 w 387"/>
                                <a:gd name="T81" fmla="*/ -10865 h 562"/>
                                <a:gd name="T82" fmla="*/ 7338 w 387"/>
                                <a:gd name="T83" fmla="*/ -10862 h 562"/>
                                <a:gd name="T84" fmla="*/ 7324 w 387"/>
                                <a:gd name="T85" fmla="*/ -10860 h 562"/>
                                <a:gd name="T86" fmla="*/ 7311 w 387"/>
                                <a:gd name="T87" fmla="*/ -10855 h 562"/>
                                <a:gd name="T88" fmla="*/ 7298 w 387"/>
                                <a:gd name="T89" fmla="*/ -10850 h 562"/>
                                <a:gd name="T90" fmla="*/ 7292 w 387"/>
                                <a:gd name="T91" fmla="*/ -10846 h 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387" h="562">
                                  <a:moveTo>
                                    <a:pt x="7831" y="-10278"/>
                                  </a:moveTo>
                                  <a:lnTo>
                                    <a:pt x="7831" y="-10299"/>
                                  </a:lnTo>
                                  <a:lnTo>
                                    <a:pt x="7830" y="-10319"/>
                                  </a:lnTo>
                                  <a:lnTo>
                                    <a:pt x="7827" y="-10339"/>
                                  </a:lnTo>
                                  <a:lnTo>
                                    <a:pt x="7825" y="-10359"/>
                                  </a:lnTo>
                                  <a:lnTo>
                                    <a:pt x="7821" y="-10380"/>
                                  </a:lnTo>
                                  <a:lnTo>
                                    <a:pt x="7816" y="-10400"/>
                                  </a:lnTo>
                                  <a:lnTo>
                                    <a:pt x="7809" y="-10422"/>
                                  </a:lnTo>
                                  <a:lnTo>
                                    <a:pt x="7803" y="-10443"/>
                                  </a:lnTo>
                                  <a:lnTo>
                                    <a:pt x="7797" y="-10464"/>
                                  </a:lnTo>
                                  <a:lnTo>
                                    <a:pt x="7788" y="-10486"/>
                                  </a:lnTo>
                                  <a:lnTo>
                                    <a:pt x="7779" y="-10507"/>
                                  </a:lnTo>
                                  <a:lnTo>
                                    <a:pt x="7770" y="-10529"/>
                                  </a:lnTo>
                                  <a:lnTo>
                                    <a:pt x="7760" y="-10550"/>
                                  </a:lnTo>
                                  <a:lnTo>
                                    <a:pt x="7749" y="-10570"/>
                                  </a:lnTo>
                                  <a:lnTo>
                                    <a:pt x="7737" y="-10592"/>
                                  </a:lnTo>
                                  <a:lnTo>
                                    <a:pt x="7724" y="-10612"/>
                                  </a:lnTo>
                                  <a:lnTo>
                                    <a:pt x="7712" y="-10630"/>
                                  </a:lnTo>
                                  <a:lnTo>
                                    <a:pt x="7699" y="-10650"/>
                                  </a:lnTo>
                                  <a:lnTo>
                                    <a:pt x="7685" y="-10668"/>
                                  </a:lnTo>
                                  <a:lnTo>
                                    <a:pt x="7671" y="-10687"/>
                                  </a:lnTo>
                                  <a:lnTo>
                                    <a:pt x="7656" y="-10704"/>
                                  </a:lnTo>
                                  <a:lnTo>
                                    <a:pt x="7641" y="-10721"/>
                                  </a:lnTo>
                                  <a:lnTo>
                                    <a:pt x="7626" y="-10738"/>
                                  </a:lnTo>
                                  <a:lnTo>
                                    <a:pt x="7609" y="-10753"/>
                                  </a:lnTo>
                                  <a:lnTo>
                                    <a:pt x="7594" y="-10767"/>
                                  </a:lnTo>
                                  <a:lnTo>
                                    <a:pt x="7577" y="-10781"/>
                                  </a:lnTo>
                                  <a:lnTo>
                                    <a:pt x="7561" y="-10793"/>
                                  </a:lnTo>
                                  <a:lnTo>
                                    <a:pt x="7545" y="-10805"/>
                                  </a:lnTo>
                                  <a:lnTo>
                                    <a:pt x="7528" y="-10816"/>
                                  </a:lnTo>
                                  <a:lnTo>
                                    <a:pt x="7510" y="-10826"/>
                                  </a:lnTo>
                                  <a:lnTo>
                                    <a:pt x="7494" y="-10834"/>
                                  </a:lnTo>
                                  <a:lnTo>
                                    <a:pt x="7477" y="-10842"/>
                                  </a:lnTo>
                                  <a:lnTo>
                                    <a:pt x="7461" y="-10848"/>
                                  </a:lnTo>
                                  <a:lnTo>
                                    <a:pt x="7444" y="-10855"/>
                                  </a:lnTo>
                                  <a:lnTo>
                                    <a:pt x="7428" y="-10859"/>
                                  </a:lnTo>
                                  <a:lnTo>
                                    <a:pt x="7413" y="-10862"/>
                                  </a:lnTo>
                                  <a:lnTo>
                                    <a:pt x="7396" y="-10865"/>
                                  </a:lnTo>
                                  <a:lnTo>
                                    <a:pt x="7380" y="-10866"/>
                                  </a:lnTo>
                                  <a:lnTo>
                                    <a:pt x="7366" y="-10866"/>
                                  </a:lnTo>
                                  <a:lnTo>
                                    <a:pt x="7352" y="-10865"/>
                                  </a:lnTo>
                                  <a:lnTo>
                                    <a:pt x="7338" y="-10862"/>
                                  </a:lnTo>
                                  <a:lnTo>
                                    <a:pt x="7324" y="-10860"/>
                                  </a:lnTo>
                                  <a:lnTo>
                                    <a:pt x="7311" y="-10855"/>
                                  </a:lnTo>
                                  <a:lnTo>
                                    <a:pt x="7298" y="-10850"/>
                                  </a:lnTo>
                                  <a:lnTo>
                                    <a:pt x="7292" y="-10846"/>
                                  </a:lnTo>
                                </a:path>
                              </a:pathLst>
                            </a:custGeom>
                            <a:noFill/>
                            <a:ln w="254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5" name="Freeform 185"/>
                          <wps:cNvSpPr>
                            <a:spLocks/>
                          </wps:cNvSpPr>
                          <wps:spPr bwMode="auto">
                            <a:xfrm>
                              <a:off x="158" y="16066"/>
                              <a:ext cx="387" cy="562"/>
                            </a:xfrm>
                            <a:custGeom>
                              <a:avLst/>
                              <a:gdLst>
                                <a:gd name="T0" fmla="*/ 7738 w 387"/>
                                <a:gd name="T1" fmla="*/ -10075 h 562"/>
                                <a:gd name="T2" fmla="*/ 7761 w 387"/>
                                <a:gd name="T3" fmla="*/ -10095 h 562"/>
                                <a:gd name="T4" fmla="*/ 7782 w 387"/>
                                <a:gd name="T5" fmla="*/ -10116 h 562"/>
                                <a:gd name="T6" fmla="*/ 7798 w 387"/>
                                <a:gd name="T7" fmla="*/ -10138 h 562"/>
                                <a:gd name="T8" fmla="*/ 7812 w 387"/>
                                <a:gd name="T9" fmla="*/ -10165 h 562"/>
                                <a:gd name="T10" fmla="*/ 7822 w 387"/>
                                <a:gd name="T11" fmla="*/ -10193 h 562"/>
                                <a:gd name="T12" fmla="*/ 7830 w 387"/>
                                <a:gd name="T13" fmla="*/ -10220 h 562"/>
                                <a:gd name="T14" fmla="*/ 7833 w 387"/>
                                <a:gd name="T15" fmla="*/ -10249 h 562"/>
                                <a:gd name="T16" fmla="*/ 7831 w 387"/>
                                <a:gd name="T17" fmla="*/ -10278 h 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7" h="562">
                                  <a:moveTo>
                                    <a:pt x="7738" y="-10075"/>
                                  </a:moveTo>
                                  <a:lnTo>
                                    <a:pt x="7761" y="-10095"/>
                                  </a:lnTo>
                                  <a:lnTo>
                                    <a:pt x="7782" y="-10116"/>
                                  </a:lnTo>
                                  <a:lnTo>
                                    <a:pt x="7798" y="-10138"/>
                                  </a:lnTo>
                                  <a:lnTo>
                                    <a:pt x="7812" y="-10165"/>
                                  </a:lnTo>
                                  <a:lnTo>
                                    <a:pt x="7822" y="-10193"/>
                                  </a:lnTo>
                                  <a:lnTo>
                                    <a:pt x="7830" y="-10220"/>
                                  </a:lnTo>
                                  <a:lnTo>
                                    <a:pt x="7833" y="-10249"/>
                                  </a:lnTo>
                                  <a:lnTo>
                                    <a:pt x="7831" y="-10278"/>
                                  </a:lnTo>
                                </a:path>
                              </a:pathLst>
                            </a:custGeom>
                            <a:noFill/>
                            <a:ln w="254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6" name="Freeform 186"/>
                          <wps:cNvSpPr>
                            <a:spLocks/>
                          </wps:cNvSpPr>
                          <wps:spPr bwMode="auto">
                            <a:xfrm>
                              <a:off x="158" y="16066"/>
                              <a:ext cx="387" cy="562"/>
                            </a:xfrm>
                            <a:custGeom>
                              <a:avLst/>
                              <a:gdLst>
                                <a:gd name="T0" fmla="*/ 7551 w 387"/>
                                <a:gd name="T1" fmla="*/ -10339 h 562"/>
                                <a:gd name="T2" fmla="*/ 7458 w 387"/>
                                <a:gd name="T3" fmla="*/ -10285 h 562"/>
                              </a:gdLst>
                              <a:ahLst/>
                              <a:cxnLst>
                                <a:cxn ang="0">
                                  <a:pos x="T0" y="T1"/>
                                </a:cxn>
                                <a:cxn ang="0">
                                  <a:pos x="T2" y="T3"/>
                                </a:cxn>
                              </a:cxnLst>
                              <a:rect l="0" t="0" r="r" b="b"/>
                              <a:pathLst>
                                <a:path w="387" h="562">
                                  <a:moveTo>
                                    <a:pt x="7551" y="-10339"/>
                                  </a:moveTo>
                                  <a:lnTo>
                                    <a:pt x="7458" y="-10285"/>
                                  </a:lnTo>
                                </a:path>
                              </a:pathLst>
                            </a:custGeom>
                            <a:noFill/>
                            <a:ln w="254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7" name="Freeform 187"/>
                          <wps:cNvSpPr>
                            <a:spLocks/>
                          </wps:cNvSpPr>
                          <wps:spPr bwMode="auto">
                            <a:xfrm>
                              <a:off x="158" y="16066"/>
                              <a:ext cx="387" cy="562"/>
                            </a:xfrm>
                            <a:custGeom>
                              <a:avLst/>
                              <a:gdLst>
                                <a:gd name="T0" fmla="*/ 7410 w 387"/>
                                <a:gd name="T1" fmla="*/ -10541 h 562"/>
                                <a:gd name="T2" fmla="*/ 7334 w 387"/>
                                <a:gd name="T3" fmla="*/ -10498 h 562"/>
                              </a:gdLst>
                              <a:ahLst/>
                              <a:cxnLst>
                                <a:cxn ang="0">
                                  <a:pos x="T0" y="T1"/>
                                </a:cxn>
                                <a:cxn ang="0">
                                  <a:pos x="T2" y="T3"/>
                                </a:cxn>
                              </a:cxnLst>
                              <a:rect l="0" t="0" r="r" b="b"/>
                              <a:pathLst>
                                <a:path w="387" h="562">
                                  <a:moveTo>
                                    <a:pt x="7410" y="-10541"/>
                                  </a:moveTo>
                                  <a:lnTo>
                                    <a:pt x="7334" y="-10498"/>
                                  </a:lnTo>
                                </a:path>
                              </a:pathLst>
                            </a:custGeom>
                            <a:noFill/>
                            <a:ln w="254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78" o:spid="_x0000_s1026" style="position:absolute;margin-left:366.45pt;margin-top:248.65pt;width:63.1pt;height:52.6pt;z-index:-251678208;mso-position-horizontal-relative:page;mso-position-vertical-relative:page" coordorigin="7329,4973" coordsize="1262,1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" o:allowincell="f">
                <v:shape id="Picture 179" o:spid="_x0000_s1027" type="#_x0000_t75" style="position:absolute;left:7330;top:4973;width:1260;height:1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8aqPFAAAA3QAAAA8AAABkcnMvZG93bnJldi54bWxEj0FrAjEUhO8F/0N4greadQ9SV6OIIAgF&#10;sdtC9fbcPDeLycuySXX996ZQ6HGYmW+Yxap3VtyoC41nBZNxBoK48rrhWsHX5/b1DUSIyBqtZ1Lw&#10;oACr5eBlgYX2d/6gWxlrkSAcClRgYmwLKUNlyGEY+5Y4eRffOYxJdrXUHd4T3FmZZ9lUOmw4LRhs&#10;aWOoupY/TkF/fD+c9LddWz7sjdeln52vO6VGw349BxGpj//hv/ZOK8in+Qx+36QnIJ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GqjxQAAAN0AAAAPAAAAAAAAAAAAAAAA&#10;AJ8CAABkcnMvZG93bnJldi54bWxQSwUGAAAAAAQABAD3AAAAkQMAAAAA&#10;">
                  <v:imagedata r:id="rId109" o:title=""/>
                </v:shape>
                <v:shape id="Picture 180" o:spid="_x0000_s1028" type="#_x0000_t75" style="position:absolute;left:7661;top:5800;width:300;height: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o51/AAAAA3QAAAA8AAABkcnMvZG93bnJldi54bWxET02LwjAQvS/4H8IIXhZNV1GkGkUWRC8e&#10;rIrXoRnbYjMpzaj135vDwh4f73u57lytntSGyrOBn1ECijj3tuLCwPm0Hc5BBUG2WHsmA28KsF71&#10;vpaYWv/iIz0zKVQM4ZCigVKkSbUOeUkOw8g3xJG7+dahRNgW2rb4iuGu1uMkmWmHFceGEhv6LSm/&#10;Zw9nYH6e6sf3JdjLVXLH3B2ynRNjBv1uswAl1Mm/+M+9twbGs0ncH9/EJ6B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ujnX8AAAADdAAAADwAAAAAAAAAAAAAAAACfAgAA&#10;ZHJzL2Rvd25yZXYueG1sUEsFBgAAAAAEAAQA9wAAAIwDAAAAAA==&#10;">
                  <v:imagedata r:id="rId110" o:title=""/>
                </v:shape>
                <v:group id="Group 181" o:spid="_x0000_s1029" style="position:absolute;left:158;top:16066;width:387;height:562" coordorigin="158,16066" coordsize="387,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GbuazFAAAA3QAA&#10;AA8AAAAAAAAAAAAAAAAAqgIAAGRycy9kb3ducmV2LnhtbFBLBQYAAAAABAAEAPoAAACcAwAAAAA=&#10;">
                  <v:shape id="Freeform 182" o:spid="_x0000_s1030" style="position:absolute;left:158;top:16066;width:387;height:562;visibility:visible;mso-wrap-style:square;v-text-anchor:top" coordsize="387,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mcQA&#10;AADdAAAADwAAAGRycy9kb3ducmV2LnhtbESPS4vCMBSF98L8h3AH3GlqBdFqFBFm0IVg1YXLa3P7&#10;wOamNFHrvzcDAy4P5/FxFqvO1OJBrassKxgNIxDEmdUVFwrOp5/BFITzyBpry6TgRQ5Wy6/eAhNt&#10;n5zS4+gLEUbYJaig9L5JpHRZSQbd0DbEwctta9AH2RZSt/gM46aWcRRNpMGKA6HEhjYlZbfj3QTu&#10;7nCd/ab7scn3dE8Po01+vryU6n936zkIT53/hP/bW60gnoxj+HsTnoB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5yJnEAAAA3QAAAA8AAAAAAAAAAAAAAAAAmAIAAGRycy9k&#10;b3ducmV2LnhtbFBLBQYAAAAABAAEAPUAAACJAwAAAAA=&#10;" path="m7817,-10271r-1,-19l7814,-10310r-1,-20l7809,-10350r-3,-21l7800,-10393r-5,-21l7789,-10435r-7,-22l7774,-10478r-9,-22l7755,-10520r-11,-21l7735,-10563r-13,-20l7710,-10603r-12,-19l7684,-10642r-14,-19l7656,-10679r-15,-17l7626,-10713r-16,-16l7595,-10744r-16,-14l7562,-10772r-17,-13l7529,-10797r-17,-10l7496,-10817r-16,-9l7463,-10834r-18,-7l7430,-10846r-16,-5l7397,-10854r-15,-2l7366,-10857r-14,l7338,-10856r-16,1l7310,-10851r-14,5l7284,-10841r-7,4e" filled="f" strokecolor="#20282f" strokeweight=".07064mm">
                    <v:path arrowok="t" o:connecttype="custom" o:connectlocs="7817,-10271;7816,-10290;7814,-10310;7813,-10330;7809,-10350;7806,-10371;7800,-10393;7795,-10414;7789,-10435;7782,-10457;7774,-10478;7765,-10500;7755,-10520;7744,-10541;7735,-10563;7722,-10583;7710,-10603;7698,-10622;7684,-10642;7670,-10661;7656,-10679;7641,-10696;7626,-10713;7610,-10729;7595,-10744;7579,-10758;7562,-10772;7545,-10785;7529,-10797;7512,-10807;7496,-10817;7480,-10826;7463,-10834;7445,-10841;7430,-10846;7414,-10851;7397,-10854;7382,-10856;7366,-10857;7352,-10857;7338,-10856;7322,-10855;7310,-10851;7296,-10846;7284,-10841;7277,-10837" o:connectangles="0,0,0,0,0,0,0,0,0,0,0,0,0,0,0,0,0,0,0,0,0,0,0,0,0,0,0,0,0,0,0,0,0,0,0,0,0,0,0,0,0,0,0,0,0,0"/>
                  </v:shape>
                  <v:shape id="Freeform 183" o:spid="_x0000_s1031" style="position:absolute;left:158;top:16066;width:387;height:562;visibility:visible;mso-wrap-style:square;v-text-anchor:top" coordsize="387,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VtAsUA&#10;AADdAAAADwAAAGRycy9kb3ducmV2LnhtbESPS4vCMBSF98L8h3AH3GmqBZnpGEUERReCrS5meae5&#10;fWBzU5qo9d8bQZjl4Tw+znzZm0bcqHO1ZQWTcQSCOLe65lLB+bQZfYFwHlljY5kUPMjBcvExmGOi&#10;7Z1TumW+FGGEXYIKKu/bREqXV2TQjW1LHLzCdgZ9kF0pdYf3MG4aOY2imTRYcyBU2NK6ovySXU3g&#10;7o9/39v0EJviQNf0OFkX59+HUsPPfvUDwlPv/8Pv9k4rmM7iGF5vwhO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W0CxQAAAN0AAAAPAAAAAAAAAAAAAAAAAJgCAABkcnMv&#10;ZG93bnJldi54bWxQSwUGAAAAAAQABAD1AAAAigMAAAAA&#10;" path="m7724,-10067r22,-19l7766,-10107r18,-23l7797,-10156r11,-28l7814,-10211r3,-31l7817,-10271e" filled="f" strokecolor="#20282f" strokeweight=".07064mm">
                    <v:path arrowok="t" o:connecttype="custom" o:connectlocs="7724,-10067;7746,-10086;7766,-10107;7784,-10130;7797,-10156;7808,-10184;7814,-10211;7817,-10242;7817,-10271" o:connectangles="0,0,0,0,0,0,0,0,0"/>
                  </v:shape>
                  <v:shape id="Freeform 184" o:spid="_x0000_s1032" style="position:absolute;left:158;top:16066;width:387;height:562;visibility:visible;mso-wrap-style:square;v-text-anchor:top" coordsize="387,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z1dsYA&#10;AADdAAAADwAAAGRycy9kb3ducmV2LnhtbESPS2vCQBSF94X+h+EW3NWJpkiNjiKC0i4CRl10eZu5&#10;eWDmTsiMJvn3nUKhy8N5fJz1djCNeFDnassKZtMIBHFudc2lguvl8PoOwnlkjY1lUjCSg+3m+WmN&#10;ibY9Z/Q4+1KEEXYJKqi8bxMpXV6RQTe1LXHwCtsZ9EF2pdQd9mHcNHIeRQtpsOZAqLClfUX57Xw3&#10;gft5+l4eszQ2RUr37DTbF9evUanJy7BbgfA0+P/wX/tDK5gv4jf4fROe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z1dsYAAADdAAAADwAAAAAAAAAAAAAAAACYAgAAZHJz&#10;L2Rvd25yZXYueG1sUEsFBgAAAAAEAAQA9QAAAIsDAAAAAA==&#10;" path="m7831,-10278r,-21l7830,-10319r-3,-20l7825,-10359r-4,-21l7816,-10400r-7,-22l7803,-10443r-6,-21l7788,-10486r-9,-21l7770,-10529r-10,-21l7749,-10570r-12,-22l7724,-10612r-12,-18l7699,-10650r-14,-18l7671,-10687r-15,-17l7641,-10721r-15,-17l7609,-10753r-15,-14l7577,-10781r-16,-12l7545,-10805r-17,-11l7510,-10826r-16,-8l7477,-10842r-16,-6l7444,-10855r-16,-4l7413,-10862r-17,-3l7380,-10866r-14,l7352,-10865r-14,3l7324,-10860r-13,5l7298,-10850r-6,4e" filled="f" strokecolor="#20282f" strokeweight=".07064mm">
                    <v:path arrowok="t" o:connecttype="custom" o:connectlocs="7831,-10278;7831,-10299;7830,-10319;7827,-10339;7825,-10359;7821,-10380;7816,-10400;7809,-10422;7803,-10443;7797,-10464;7788,-10486;7779,-10507;7770,-10529;7760,-10550;7749,-10570;7737,-10592;7724,-10612;7712,-10630;7699,-10650;7685,-10668;7671,-10687;7656,-10704;7641,-10721;7626,-10738;7609,-10753;7594,-10767;7577,-10781;7561,-10793;7545,-10805;7528,-10816;7510,-10826;7494,-10834;7477,-10842;7461,-10848;7444,-10855;7428,-10859;7413,-10862;7396,-10865;7380,-10866;7366,-10866;7352,-10865;7338,-10862;7324,-10860;7311,-10855;7298,-10850;7292,-10846" o:connectangles="0,0,0,0,0,0,0,0,0,0,0,0,0,0,0,0,0,0,0,0,0,0,0,0,0,0,0,0,0,0,0,0,0,0,0,0,0,0,0,0,0,0,0,0,0,0"/>
                  </v:shape>
                  <v:shape id="Freeform 185" o:spid="_x0000_s1033" style="position:absolute;left:158;top:16066;width:387;height:562;visibility:visible;mso-wrap-style:square;v-text-anchor:top" coordsize="387,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BQ7cYA&#10;AADdAAAADwAAAGRycy9kb3ducmV2LnhtbESPS2vCQBSF94X+h+EW3NWJhkqNjiKC0i4CRl10eZu5&#10;eWDmTsiMJvn3nUKhy8N5fJz1djCNeFDnassKZtMIBHFudc2lguvl8PoOwnlkjY1lUjCSg+3m+WmN&#10;ibY9Z/Q4+1KEEXYJKqi8bxMpXV6RQTe1LXHwCtsZ9EF2pdQd9mHcNHIeRQtpsOZAqLClfUX57Xw3&#10;gft5+l4eszQ2RUr37DTbF9evUanJy7BbgfA0+P/wX/tDK5gv4jf4fROe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BQ7cYAAADdAAAADwAAAAAAAAAAAAAAAACYAgAAZHJz&#10;L2Rvd25yZXYueG1sUEsFBgAAAAAEAAQA9QAAAIsDAAAAAA==&#10;" path="m7738,-10075r23,-20l7782,-10116r16,-22l7812,-10165r10,-28l7830,-10220r3,-29l7831,-10278e" filled="f" strokecolor="#20282f" strokeweight=".07064mm">
                    <v:path arrowok="t" o:connecttype="custom" o:connectlocs="7738,-10075;7761,-10095;7782,-10116;7798,-10138;7812,-10165;7822,-10193;7830,-10220;7833,-10249;7831,-10278" o:connectangles="0,0,0,0,0,0,0,0,0"/>
                  </v:shape>
                  <v:shape id="Freeform 186" o:spid="_x0000_s1034" style="position:absolute;left:158;top:16066;width:387;height:562;visibility:visible;mso-wrap-style:square;v-text-anchor:top" coordsize="387,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LOmsQA&#10;AADdAAAADwAAAGRycy9kb3ducmV2LnhtbESPS4vCMBSF98L8h3AH3GmqQtFqFBFm0IVg1YXLa3P7&#10;wOamNFHrvzcDAy4P5/FxFqvO1OJBrassKxgNIxDEmdUVFwrOp5/BFITzyBpry6TgRQ5Wy6/eAhNt&#10;n5zS4+gLEUbYJaig9L5JpHRZSQbd0DbEwctta9AH2RZSt/gM46aW4yiKpcGKA6HEhjYlZbfj3QTu&#10;7nCd/ab7icn3dE8Po01+vryU6n936zkIT53/hP/bW61gHE9i+HsTnoB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CzprEAAAA3QAAAA8AAAAAAAAAAAAAAAAAmAIAAGRycy9k&#10;b3ducmV2LnhtbFBLBQYAAAAABAAEAPUAAACJAwAAAAA=&#10;" path="m7551,-10339r-93,54e" filled="f" strokecolor="#20282f" strokeweight=".07064mm">
                    <v:path arrowok="t" o:connecttype="custom" o:connectlocs="7551,-10339;7458,-10285" o:connectangles="0,0"/>
                  </v:shape>
                  <v:shape id="Freeform 187" o:spid="_x0000_s1035" style="position:absolute;left:158;top:16066;width:387;height:562;visibility:visible;mso-wrap-style:square;v-text-anchor:top" coordsize="387,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5rAcUA&#10;AADdAAAADwAAAGRycy9kb3ducmV2LnhtbESPS4vCMBSF9wP+h3AFd2OqgjodowzCiC4E67hweW1u&#10;H0xzU5pY6783guDycB4fZ7HqTCVaalxpWcFoGIEgTq0uOVdw+vv9nINwHlljZZkU3MnBatn7WGCs&#10;7Y0Tao8+F2GEXYwKCu/rWEqXFmTQDW1NHLzMNgZ9kE0udYO3MG4qOY6iqTRYciAUWNO6oPT/eDWB&#10;uztcvjbJfmKyPV2Tw2idnc53pQb97ucbhKfOv8Ov9lYrGE8nM3i+C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jmsBxQAAAN0AAAAPAAAAAAAAAAAAAAAAAJgCAABkcnMv&#10;ZG93bnJldi54bWxQSwUGAAAAAAQABAD1AAAAigMAAAAA&#10;" path="m7410,-10541r-76,43e" filled="f" strokecolor="#20282f" strokeweight=".07064mm">
                    <v:path arrowok="t" o:connecttype="custom" o:connectlocs="7410,-10541;7334,-10498" o:connectangles="0,0"/>
                  </v:shape>
                </v:group>
                <w10:wrap anchorx="page" anchory="page"/>
              </v:group>
            </w:pict>
          </mc:Fallback>
        </mc:AlternateContent>
      </w:r>
      <w:r>
        <w:rPr>
          <w:noProof/>
        </w:rPr>
        <mc:AlternateContent>
          <mc:Choice Requires="wpg">
            <w:drawing>
              <wp:anchor distT="0" distB="0" distL="114300" distR="114300" simplePos="0" relativeHeight="251639296" behindDoc="1" locked="0" layoutInCell="0" allowOverlap="1">
                <wp:simplePos x="0" y="0"/>
                <wp:positionH relativeFrom="page">
                  <wp:posOffset>6005830</wp:posOffset>
                </wp:positionH>
                <wp:positionV relativeFrom="page">
                  <wp:posOffset>3183255</wp:posOffset>
                </wp:positionV>
                <wp:extent cx="860425" cy="619125"/>
                <wp:effectExtent l="0" t="0" r="0" b="0"/>
                <wp:wrapNone/>
                <wp:docPr id="2537"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0425" cy="619125"/>
                          <a:chOff x="9458" y="5013"/>
                          <a:chExt cx="1355" cy="975"/>
                        </a:xfrm>
                      </wpg:grpSpPr>
                      <wpg:grpSp>
                        <wpg:cNvPr id="2538" name="Group 189"/>
                        <wpg:cNvGrpSpPr>
                          <a:grpSpLocks/>
                        </wpg:cNvGrpSpPr>
                        <wpg:grpSpPr bwMode="auto">
                          <a:xfrm>
                            <a:off x="174" y="13580"/>
                            <a:ext cx="2497" cy="3100"/>
                            <a:chOff x="174" y="13580"/>
                            <a:chExt cx="2497" cy="3100"/>
                          </a:xfrm>
                        </wpg:grpSpPr>
                        <wps:wsp>
                          <wps:cNvPr id="2539" name="Freeform 190"/>
                          <wps:cNvSpPr>
                            <a:spLocks/>
                          </wps:cNvSpPr>
                          <wps:spPr bwMode="auto">
                            <a:xfrm>
                              <a:off x="174" y="13580"/>
                              <a:ext cx="2497" cy="3100"/>
                            </a:xfrm>
                            <a:custGeom>
                              <a:avLst/>
                              <a:gdLst>
                                <a:gd name="T0" fmla="*/ 9315 w 2497"/>
                                <a:gd name="T1" fmla="*/ -7783 h 3100"/>
                                <a:gd name="T2" fmla="*/ 9357 w 2497"/>
                                <a:gd name="T3" fmla="*/ -7709 h 3100"/>
                              </a:gdLst>
                              <a:ahLst/>
                              <a:cxnLst>
                                <a:cxn ang="0">
                                  <a:pos x="T0" y="T1"/>
                                </a:cxn>
                                <a:cxn ang="0">
                                  <a:pos x="T2" y="T3"/>
                                </a:cxn>
                              </a:cxnLst>
                              <a:rect l="0" t="0" r="r" b="b"/>
                              <a:pathLst>
                                <a:path w="2497" h="3100">
                                  <a:moveTo>
                                    <a:pt x="9315" y="-7783"/>
                                  </a:moveTo>
                                  <a:lnTo>
                                    <a:pt x="9357" y="-7709"/>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0" name="Freeform 191"/>
                          <wps:cNvSpPr>
                            <a:spLocks/>
                          </wps:cNvSpPr>
                          <wps:spPr bwMode="auto">
                            <a:xfrm>
                              <a:off x="174" y="13580"/>
                              <a:ext cx="2497" cy="3100"/>
                            </a:xfrm>
                            <a:custGeom>
                              <a:avLst/>
                              <a:gdLst>
                                <a:gd name="T0" fmla="*/ 9284 w 2497"/>
                                <a:gd name="T1" fmla="*/ -7929 h 3100"/>
                                <a:gd name="T2" fmla="*/ 9288 w 2497"/>
                                <a:gd name="T3" fmla="*/ -7955 h 3100"/>
                                <a:gd name="T4" fmla="*/ 9294 w 2497"/>
                                <a:gd name="T5" fmla="*/ -7979 h 3100"/>
                                <a:gd name="T6" fmla="*/ 9304 w 2497"/>
                                <a:gd name="T7" fmla="*/ -7998 h 3100"/>
                                <a:gd name="T8" fmla="*/ 9317 w 2497"/>
                                <a:gd name="T9" fmla="*/ -8015 h 3100"/>
                                <a:gd name="T10" fmla="*/ 9333 w 2497"/>
                                <a:gd name="T11" fmla="*/ -8027 h 3100"/>
                                <a:gd name="T12" fmla="*/ 9351 w 2497"/>
                                <a:gd name="T13" fmla="*/ -8035 h 3100"/>
                                <a:gd name="T14" fmla="*/ 9371 w 2497"/>
                                <a:gd name="T15" fmla="*/ -8039 h 3100"/>
                                <a:gd name="T16" fmla="*/ 9393 w 2497"/>
                                <a:gd name="T17" fmla="*/ -8038 h 3100"/>
                                <a:gd name="T18" fmla="*/ 9416 w 2497"/>
                                <a:gd name="T19" fmla="*/ -8033 h 3100"/>
                                <a:gd name="T20" fmla="*/ 9440 w 2497"/>
                                <a:gd name="T21" fmla="*/ -8024 h 3100"/>
                                <a:gd name="T22" fmla="*/ 9465 w 2497"/>
                                <a:gd name="T23" fmla="*/ -8010 h 3100"/>
                                <a:gd name="T24" fmla="*/ 9489 w 2497"/>
                                <a:gd name="T25" fmla="*/ -7993 h 3100"/>
                                <a:gd name="T26" fmla="*/ 9512 w 2497"/>
                                <a:gd name="T27" fmla="*/ -7972 h 3100"/>
                                <a:gd name="T28" fmla="*/ 9534 w 2497"/>
                                <a:gd name="T29" fmla="*/ -7947 h 3100"/>
                                <a:gd name="T30" fmla="*/ 9555 w 2497"/>
                                <a:gd name="T31" fmla="*/ -7921 h 3100"/>
                                <a:gd name="T32" fmla="*/ 9574 w 2497"/>
                                <a:gd name="T33" fmla="*/ -7892 h 3100"/>
                                <a:gd name="T34" fmla="*/ 9590 w 2497"/>
                                <a:gd name="T35" fmla="*/ -7862 h 3100"/>
                                <a:gd name="T36" fmla="*/ 9603 w 2497"/>
                                <a:gd name="T37" fmla="*/ -7830 h 3100"/>
                                <a:gd name="T38" fmla="*/ 9614 w 2497"/>
                                <a:gd name="T39" fmla="*/ -7799 h 3100"/>
                                <a:gd name="T40" fmla="*/ 9622 w 2497"/>
                                <a:gd name="T41" fmla="*/ -7768 h 3100"/>
                                <a:gd name="T42" fmla="*/ 9626 w 2497"/>
                                <a:gd name="T43" fmla="*/ -7737 h 3100"/>
                                <a:gd name="T44" fmla="*/ 9627 w 2497"/>
                                <a:gd name="T45" fmla="*/ -7709 h 3100"/>
                                <a:gd name="T46" fmla="*/ 9624 w 2497"/>
                                <a:gd name="T47" fmla="*/ -7682 h 3100"/>
                                <a:gd name="T48" fmla="*/ 9618 w 2497"/>
                                <a:gd name="T49" fmla="*/ -7658 h 3100"/>
                                <a:gd name="T50" fmla="*/ 9609 w 2497"/>
                                <a:gd name="T51" fmla="*/ -7637 h 3100"/>
                                <a:gd name="T52" fmla="*/ 9597 w 2497"/>
                                <a:gd name="T53" fmla="*/ -7620 h 3100"/>
                                <a:gd name="T54" fmla="*/ 9582 w 2497"/>
                                <a:gd name="T55" fmla="*/ -7607 h 3100"/>
                                <a:gd name="T56" fmla="*/ 9564 w 2497"/>
                                <a:gd name="T57" fmla="*/ -7598 h 3100"/>
                                <a:gd name="T58" fmla="*/ 9545 w 2497"/>
                                <a:gd name="T59" fmla="*/ -7593 h 3100"/>
                                <a:gd name="T60" fmla="*/ 9523 w 2497"/>
                                <a:gd name="T61" fmla="*/ -7592 h 3100"/>
                                <a:gd name="T62" fmla="*/ 9500 w 2497"/>
                                <a:gd name="T63" fmla="*/ -7597 h 3100"/>
                                <a:gd name="T64" fmla="*/ 9477 w 2497"/>
                                <a:gd name="T65" fmla="*/ -7605 h 3100"/>
                                <a:gd name="T66" fmla="*/ 9452 w 2497"/>
                                <a:gd name="T67" fmla="*/ -7618 h 3100"/>
                                <a:gd name="T68" fmla="*/ 9428 w 2497"/>
                                <a:gd name="T69" fmla="*/ -7634 h 3100"/>
                                <a:gd name="T70" fmla="*/ 9405 w 2497"/>
                                <a:gd name="T71" fmla="*/ -7654 h 3100"/>
                                <a:gd name="T72" fmla="*/ 9382 w 2497"/>
                                <a:gd name="T73" fmla="*/ -7677 h 3100"/>
                                <a:gd name="T74" fmla="*/ 9361 w 2497"/>
                                <a:gd name="T75" fmla="*/ -7704 h 3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497" h="3100">
                                  <a:moveTo>
                                    <a:pt x="9284" y="-7916"/>
                                  </a:moveTo>
                                  <a:lnTo>
                                    <a:pt x="9284" y="-7929"/>
                                  </a:lnTo>
                                  <a:lnTo>
                                    <a:pt x="9286" y="-7943"/>
                                  </a:lnTo>
                                  <a:lnTo>
                                    <a:pt x="9288" y="-7955"/>
                                  </a:lnTo>
                                  <a:lnTo>
                                    <a:pt x="9291" y="-7967"/>
                                  </a:lnTo>
                                  <a:lnTo>
                                    <a:pt x="9294" y="-7979"/>
                                  </a:lnTo>
                                  <a:lnTo>
                                    <a:pt x="9299" y="-7989"/>
                                  </a:lnTo>
                                  <a:lnTo>
                                    <a:pt x="9304" y="-7998"/>
                                  </a:lnTo>
                                  <a:lnTo>
                                    <a:pt x="9311" y="-8007"/>
                                  </a:lnTo>
                                  <a:lnTo>
                                    <a:pt x="9317" y="-8015"/>
                                  </a:lnTo>
                                  <a:lnTo>
                                    <a:pt x="9325" y="-8021"/>
                                  </a:lnTo>
                                  <a:lnTo>
                                    <a:pt x="9333" y="-8027"/>
                                  </a:lnTo>
                                  <a:lnTo>
                                    <a:pt x="9342" y="-8032"/>
                                  </a:lnTo>
                                  <a:lnTo>
                                    <a:pt x="9351" y="-8035"/>
                                  </a:lnTo>
                                  <a:lnTo>
                                    <a:pt x="9361" y="-8038"/>
                                  </a:lnTo>
                                  <a:lnTo>
                                    <a:pt x="9371" y="-8039"/>
                                  </a:lnTo>
                                  <a:lnTo>
                                    <a:pt x="9382" y="-8039"/>
                                  </a:lnTo>
                                  <a:lnTo>
                                    <a:pt x="9393" y="-8038"/>
                                  </a:lnTo>
                                  <a:lnTo>
                                    <a:pt x="9405" y="-8036"/>
                                  </a:lnTo>
                                  <a:lnTo>
                                    <a:pt x="9416" y="-8033"/>
                                  </a:lnTo>
                                  <a:lnTo>
                                    <a:pt x="9428" y="-8029"/>
                                  </a:lnTo>
                                  <a:lnTo>
                                    <a:pt x="9440" y="-8024"/>
                                  </a:lnTo>
                                  <a:lnTo>
                                    <a:pt x="9452" y="-8017"/>
                                  </a:lnTo>
                                  <a:lnTo>
                                    <a:pt x="9465" y="-8010"/>
                                  </a:lnTo>
                                  <a:lnTo>
                                    <a:pt x="9477" y="-8002"/>
                                  </a:lnTo>
                                  <a:lnTo>
                                    <a:pt x="9489" y="-7993"/>
                                  </a:lnTo>
                                  <a:lnTo>
                                    <a:pt x="9500" y="-7982"/>
                                  </a:lnTo>
                                  <a:lnTo>
                                    <a:pt x="9512" y="-7972"/>
                                  </a:lnTo>
                                  <a:lnTo>
                                    <a:pt x="9523" y="-7960"/>
                                  </a:lnTo>
                                  <a:lnTo>
                                    <a:pt x="9534" y="-7947"/>
                                  </a:lnTo>
                                  <a:lnTo>
                                    <a:pt x="9545" y="-7934"/>
                                  </a:lnTo>
                                  <a:lnTo>
                                    <a:pt x="9555" y="-7921"/>
                                  </a:lnTo>
                                  <a:lnTo>
                                    <a:pt x="9564" y="-7907"/>
                                  </a:lnTo>
                                  <a:lnTo>
                                    <a:pt x="9574" y="-7892"/>
                                  </a:lnTo>
                                  <a:lnTo>
                                    <a:pt x="9582" y="-7877"/>
                                  </a:lnTo>
                                  <a:lnTo>
                                    <a:pt x="9590" y="-7862"/>
                                  </a:lnTo>
                                  <a:lnTo>
                                    <a:pt x="9597" y="-7846"/>
                                  </a:lnTo>
                                  <a:lnTo>
                                    <a:pt x="9603" y="-7830"/>
                                  </a:lnTo>
                                  <a:lnTo>
                                    <a:pt x="9609" y="-7815"/>
                                  </a:lnTo>
                                  <a:lnTo>
                                    <a:pt x="9614" y="-7799"/>
                                  </a:lnTo>
                                  <a:lnTo>
                                    <a:pt x="9618" y="-7783"/>
                                  </a:lnTo>
                                  <a:lnTo>
                                    <a:pt x="9622" y="-7768"/>
                                  </a:lnTo>
                                  <a:lnTo>
                                    <a:pt x="9624" y="-7752"/>
                                  </a:lnTo>
                                  <a:lnTo>
                                    <a:pt x="9626" y="-7737"/>
                                  </a:lnTo>
                                  <a:lnTo>
                                    <a:pt x="9627" y="-7723"/>
                                  </a:lnTo>
                                  <a:lnTo>
                                    <a:pt x="9627" y="-7709"/>
                                  </a:lnTo>
                                  <a:lnTo>
                                    <a:pt x="9626" y="-7695"/>
                                  </a:lnTo>
                                  <a:lnTo>
                                    <a:pt x="9624" y="-7682"/>
                                  </a:lnTo>
                                  <a:lnTo>
                                    <a:pt x="9622" y="-7670"/>
                                  </a:lnTo>
                                  <a:lnTo>
                                    <a:pt x="9618" y="-7658"/>
                                  </a:lnTo>
                                  <a:lnTo>
                                    <a:pt x="9614" y="-7647"/>
                                  </a:lnTo>
                                  <a:lnTo>
                                    <a:pt x="9609" y="-7637"/>
                                  </a:lnTo>
                                  <a:lnTo>
                                    <a:pt x="9603" y="-7628"/>
                                  </a:lnTo>
                                  <a:lnTo>
                                    <a:pt x="9597" y="-7620"/>
                                  </a:lnTo>
                                  <a:lnTo>
                                    <a:pt x="9590" y="-7613"/>
                                  </a:lnTo>
                                  <a:lnTo>
                                    <a:pt x="9582" y="-7607"/>
                                  </a:lnTo>
                                  <a:lnTo>
                                    <a:pt x="9574" y="-7602"/>
                                  </a:lnTo>
                                  <a:lnTo>
                                    <a:pt x="9564" y="-7598"/>
                                  </a:lnTo>
                                  <a:lnTo>
                                    <a:pt x="9555" y="-7595"/>
                                  </a:lnTo>
                                  <a:lnTo>
                                    <a:pt x="9545" y="-7593"/>
                                  </a:lnTo>
                                  <a:lnTo>
                                    <a:pt x="9534" y="-7592"/>
                                  </a:lnTo>
                                  <a:lnTo>
                                    <a:pt x="9523" y="-7592"/>
                                  </a:lnTo>
                                  <a:lnTo>
                                    <a:pt x="9512" y="-7594"/>
                                  </a:lnTo>
                                  <a:lnTo>
                                    <a:pt x="9500" y="-7597"/>
                                  </a:lnTo>
                                  <a:lnTo>
                                    <a:pt x="9489" y="-7600"/>
                                  </a:lnTo>
                                  <a:lnTo>
                                    <a:pt x="9477" y="-7605"/>
                                  </a:lnTo>
                                  <a:lnTo>
                                    <a:pt x="9465" y="-7611"/>
                                  </a:lnTo>
                                  <a:lnTo>
                                    <a:pt x="9452" y="-7618"/>
                                  </a:lnTo>
                                  <a:lnTo>
                                    <a:pt x="9440" y="-7625"/>
                                  </a:lnTo>
                                  <a:lnTo>
                                    <a:pt x="9428" y="-7634"/>
                                  </a:lnTo>
                                  <a:lnTo>
                                    <a:pt x="9416" y="-7644"/>
                                  </a:lnTo>
                                  <a:lnTo>
                                    <a:pt x="9405" y="-7654"/>
                                  </a:lnTo>
                                  <a:lnTo>
                                    <a:pt x="9393" y="-7665"/>
                                  </a:lnTo>
                                  <a:lnTo>
                                    <a:pt x="9382" y="-7677"/>
                                  </a:lnTo>
                                  <a:lnTo>
                                    <a:pt x="9371" y="-7690"/>
                                  </a:lnTo>
                                  <a:lnTo>
                                    <a:pt x="9361" y="-7704"/>
                                  </a:lnTo>
                                  <a:lnTo>
                                    <a:pt x="9357" y="-7709"/>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1" name="Freeform 192"/>
                          <wps:cNvSpPr>
                            <a:spLocks/>
                          </wps:cNvSpPr>
                          <wps:spPr bwMode="auto">
                            <a:xfrm>
                              <a:off x="174" y="13580"/>
                              <a:ext cx="2497" cy="3100"/>
                            </a:xfrm>
                            <a:custGeom>
                              <a:avLst/>
                              <a:gdLst>
                                <a:gd name="T0" fmla="*/ 9360 w 2497"/>
                                <a:gd name="T1" fmla="*/ -8043 h 3100"/>
                                <a:gd name="T2" fmla="*/ 9368 w 2497"/>
                                <a:gd name="T3" fmla="*/ -8047 h 3100"/>
                                <a:gd name="T4" fmla="*/ 9377 w 2497"/>
                                <a:gd name="T5" fmla="*/ -8050 h 3100"/>
                                <a:gd name="T6" fmla="*/ 9387 w 2497"/>
                                <a:gd name="T7" fmla="*/ -8053 h 3100"/>
                                <a:gd name="T8" fmla="*/ 9397 w 2497"/>
                                <a:gd name="T9" fmla="*/ -8054 h 3100"/>
                                <a:gd name="T10" fmla="*/ 9408 w 2497"/>
                                <a:gd name="T11" fmla="*/ -8054 h 3100"/>
                                <a:gd name="T12" fmla="*/ 9419 w 2497"/>
                                <a:gd name="T13" fmla="*/ -8053 h 3100"/>
                                <a:gd name="T14" fmla="*/ 9430 w 2497"/>
                                <a:gd name="T15" fmla="*/ -8051 h 3100"/>
                                <a:gd name="T16" fmla="*/ 9442 w 2497"/>
                                <a:gd name="T17" fmla="*/ -8048 h 3100"/>
                                <a:gd name="T18" fmla="*/ 9454 w 2497"/>
                                <a:gd name="T19" fmla="*/ -8044 h 3100"/>
                                <a:gd name="T20" fmla="*/ 9466 w 2497"/>
                                <a:gd name="T21" fmla="*/ -8039 h 3100"/>
                                <a:gd name="T22" fmla="*/ 9478 w 2497"/>
                                <a:gd name="T23" fmla="*/ -8032 h 3100"/>
                                <a:gd name="T24" fmla="*/ 9490 w 2497"/>
                                <a:gd name="T25" fmla="*/ -8025 h 3100"/>
                                <a:gd name="T26" fmla="*/ 9502 w 2497"/>
                                <a:gd name="T27" fmla="*/ -8017 h 3100"/>
                                <a:gd name="T28" fmla="*/ 9514 w 2497"/>
                                <a:gd name="T29" fmla="*/ -8008 h 3100"/>
                                <a:gd name="T30" fmla="*/ 9526 w 2497"/>
                                <a:gd name="T31" fmla="*/ -7997 h 3100"/>
                                <a:gd name="T32" fmla="*/ 9538 w 2497"/>
                                <a:gd name="T33" fmla="*/ -7987 h 3100"/>
                                <a:gd name="T34" fmla="*/ 9549 w 2497"/>
                                <a:gd name="T35" fmla="*/ -7975 h 3100"/>
                                <a:gd name="T36" fmla="*/ 9560 w 2497"/>
                                <a:gd name="T37" fmla="*/ -7962 h 3100"/>
                                <a:gd name="T38" fmla="*/ 9570 w 2497"/>
                                <a:gd name="T39" fmla="*/ -7949 h 3100"/>
                                <a:gd name="T40" fmla="*/ 9581 w 2497"/>
                                <a:gd name="T41" fmla="*/ -7936 h 3100"/>
                                <a:gd name="T42" fmla="*/ 9590 w 2497"/>
                                <a:gd name="T43" fmla="*/ -7921 h 3100"/>
                                <a:gd name="T44" fmla="*/ 9599 w 2497"/>
                                <a:gd name="T45" fmla="*/ -7907 h 3100"/>
                                <a:gd name="T46" fmla="*/ 9608 w 2497"/>
                                <a:gd name="T47" fmla="*/ -7892 h 3100"/>
                                <a:gd name="T48" fmla="*/ 9616 w 2497"/>
                                <a:gd name="T49" fmla="*/ -7877 h 3100"/>
                                <a:gd name="T50" fmla="*/ 9623 w 2497"/>
                                <a:gd name="T51" fmla="*/ -7861 h 3100"/>
                                <a:gd name="T52" fmla="*/ 9629 w 2497"/>
                                <a:gd name="T53" fmla="*/ -7845 h 3100"/>
                                <a:gd name="T54" fmla="*/ 9635 w 2497"/>
                                <a:gd name="T55" fmla="*/ -7830 h 3100"/>
                                <a:gd name="T56" fmla="*/ 9640 w 2497"/>
                                <a:gd name="T57" fmla="*/ -7814 h 3100"/>
                                <a:gd name="T58" fmla="*/ 9644 w 2497"/>
                                <a:gd name="T59" fmla="*/ -7798 h 3100"/>
                                <a:gd name="T60" fmla="*/ 9648 w 2497"/>
                                <a:gd name="T61" fmla="*/ -7783 h 3100"/>
                                <a:gd name="T62" fmla="*/ 9650 w 2497"/>
                                <a:gd name="T63" fmla="*/ -7767 h 3100"/>
                                <a:gd name="T64" fmla="*/ 9652 w 2497"/>
                                <a:gd name="T65" fmla="*/ -7752 h 3100"/>
                                <a:gd name="T66" fmla="*/ 9653 w 2497"/>
                                <a:gd name="T67" fmla="*/ -7738 h 3100"/>
                                <a:gd name="T68" fmla="*/ 9653 w 2497"/>
                                <a:gd name="T69" fmla="*/ -7724 h 3100"/>
                                <a:gd name="T70" fmla="*/ 9652 w 2497"/>
                                <a:gd name="T71" fmla="*/ -7710 h 3100"/>
                                <a:gd name="T72" fmla="*/ 9650 w 2497"/>
                                <a:gd name="T73" fmla="*/ -7697 h 3100"/>
                                <a:gd name="T74" fmla="*/ 9648 w 2497"/>
                                <a:gd name="T75" fmla="*/ -7685 h 3100"/>
                                <a:gd name="T76" fmla="*/ 9644 w 2497"/>
                                <a:gd name="T77" fmla="*/ -7673 h 3100"/>
                                <a:gd name="T78" fmla="*/ 9640 w 2497"/>
                                <a:gd name="T79" fmla="*/ -7662 h 3100"/>
                                <a:gd name="T80" fmla="*/ 9635 w 2497"/>
                                <a:gd name="T81" fmla="*/ -7652 h 3100"/>
                                <a:gd name="T82" fmla="*/ 9629 w 2497"/>
                                <a:gd name="T83" fmla="*/ -7643 h 3100"/>
                                <a:gd name="T84" fmla="*/ 9623 w 2497"/>
                                <a:gd name="T85" fmla="*/ -7635 h 3100"/>
                                <a:gd name="T86" fmla="*/ 9616 w 2497"/>
                                <a:gd name="T87" fmla="*/ -7628 h 3100"/>
                                <a:gd name="T88" fmla="*/ 9608 w 2497"/>
                                <a:gd name="T89" fmla="*/ -7622 h 3100"/>
                                <a:gd name="T90" fmla="*/ 9602 w 2497"/>
                                <a:gd name="T91" fmla="*/ -7619 h 3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497" h="3100">
                                  <a:moveTo>
                                    <a:pt x="9360" y="-8043"/>
                                  </a:moveTo>
                                  <a:lnTo>
                                    <a:pt x="9368" y="-8047"/>
                                  </a:lnTo>
                                  <a:lnTo>
                                    <a:pt x="9377" y="-8050"/>
                                  </a:lnTo>
                                  <a:lnTo>
                                    <a:pt x="9387" y="-8053"/>
                                  </a:lnTo>
                                  <a:lnTo>
                                    <a:pt x="9397" y="-8054"/>
                                  </a:lnTo>
                                  <a:lnTo>
                                    <a:pt x="9408" y="-8054"/>
                                  </a:lnTo>
                                  <a:lnTo>
                                    <a:pt x="9419" y="-8053"/>
                                  </a:lnTo>
                                  <a:lnTo>
                                    <a:pt x="9430" y="-8051"/>
                                  </a:lnTo>
                                  <a:lnTo>
                                    <a:pt x="9442" y="-8048"/>
                                  </a:lnTo>
                                  <a:lnTo>
                                    <a:pt x="9454" y="-8044"/>
                                  </a:lnTo>
                                  <a:lnTo>
                                    <a:pt x="9466" y="-8039"/>
                                  </a:lnTo>
                                  <a:lnTo>
                                    <a:pt x="9478" y="-8032"/>
                                  </a:lnTo>
                                  <a:lnTo>
                                    <a:pt x="9490" y="-8025"/>
                                  </a:lnTo>
                                  <a:lnTo>
                                    <a:pt x="9502" y="-8017"/>
                                  </a:lnTo>
                                  <a:lnTo>
                                    <a:pt x="9514" y="-8008"/>
                                  </a:lnTo>
                                  <a:lnTo>
                                    <a:pt x="9526" y="-7997"/>
                                  </a:lnTo>
                                  <a:lnTo>
                                    <a:pt x="9538" y="-7987"/>
                                  </a:lnTo>
                                  <a:lnTo>
                                    <a:pt x="9549" y="-7975"/>
                                  </a:lnTo>
                                  <a:lnTo>
                                    <a:pt x="9560" y="-7962"/>
                                  </a:lnTo>
                                  <a:lnTo>
                                    <a:pt x="9570" y="-7949"/>
                                  </a:lnTo>
                                  <a:lnTo>
                                    <a:pt x="9581" y="-7936"/>
                                  </a:lnTo>
                                  <a:lnTo>
                                    <a:pt x="9590" y="-7921"/>
                                  </a:lnTo>
                                  <a:lnTo>
                                    <a:pt x="9599" y="-7907"/>
                                  </a:lnTo>
                                  <a:lnTo>
                                    <a:pt x="9608" y="-7892"/>
                                  </a:lnTo>
                                  <a:lnTo>
                                    <a:pt x="9616" y="-7877"/>
                                  </a:lnTo>
                                  <a:lnTo>
                                    <a:pt x="9623" y="-7861"/>
                                  </a:lnTo>
                                  <a:lnTo>
                                    <a:pt x="9629" y="-7845"/>
                                  </a:lnTo>
                                  <a:lnTo>
                                    <a:pt x="9635" y="-7830"/>
                                  </a:lnTo>
                                  <a:lnTo>
                                    <a:pt x="9640" y="-7814"/>
                                  </a:lnTo>
                                  <a:lnTo>
                                    <a:pt x="9644" y="-7798"/>
                                  </a:lnTo>
                                  <a:lnTo>
                                    <a:pt x="9648" y="-7783"/>
                                  </a:lnTo>
                                  <a:lnTo>
                                    <a:pt x="9650" y="-7767"/>
                                  </a:lnTo>
                                  <a:lnTo>
                                    <a:pt x="9652" y="-7752"/>
                                  </a:lnTo>
                                  <a:lnTo>
                                    <a:pt x="9653" y="-7738"/>
                                  </a:lnTo>
                                  <a:lnTo>
                                    <a:pt x="9653" y="-7724"/>
                                  </a:lnTo>
                                  <a:lnTo>
                                    <a:pt x="9652" y="-7710"/>
                                  </a:lnTo>
                                  <a:lnTo>
                                    <a:pt x="9650" y="-7697"/>
                                  </a:lnTo>
                                  <a:lnTo>
                                    <a:pt x="9648" y="-7685"/>
                                  </a:lnTo>
                                  <a:lnTo>
                                    <a:pt x="9644" y="-7673"/>
                                  </a:lnTo>
                                  <a:lnTo>
                                    <a:pt x="9640" y="-7662"/>
                                  </a:lnTo>
                                  <a:lnTo>
                                    <a:pt x="9635" y="-7652"/>
                                  </a:lnTo>
                                  <a:lnTo>
                                    <a:pt x="9629" y="-7643"/>
                                  </a:lnTo>
                                  <a:lnTo>
                                    <a:pt x="9623" y="-7635"/>
                                  </a:lnTo>
                                  <a:lnTo>
                                    <a:pt x="9616" y="-7628"/>
                                  </a:lnTo>
                                  <a:lnTo>
                                    <a:pt x="9608" y="-7622"/>
                                  </a:lnTo>
                                  <a:lnTo>
                                    <a:pt x="9602" y="-7619"/>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2" name="Freeform 193"/>
                          <wps:cNvSpPr>
                            <a:spLocks/>
                          </wps:cNvSpPr>
                          <wps:spPr bwMode="auto">
                            <a:xfrm>
                              <a:off x="174" y="13580"/>
                              <a:ext cx="2497" cy="3100"/>
                            </a:xfrm>
                            <a:custGeom>
                              <a:avLst/>
                              <a:gdLst>
                                <a:gd name="T0" fmla="*/ 9360 w 2497"/>
                                <a:gd name="T1" fmla="*/ -8043 h 3100"/>
                                <a:gd name="T2" fmla="*/ 9334 w 2497"/>
                                <a:gd name="T3" fmla="*/ -8028 h 3100"/>
                              </a:gdLst>
                              <a:ahLst/>
                              <a:cxnLst>
                                <a:cxn ang="0">
                                  <a:pos x="T0" y="T1"/>
                                </a:cxn>
                                <a:cxn ang="0">
                                  <a:pos x="T2" y="T3"/>
                                </a:cxn>
                              </a:cxnLst>
                              <a:rect l="0" t="0" r="r" b="b"/>
                              <a:pathLst>
                                <a:path w="2497" h="3100">
                                  <a:moveTo>
                                    <a:pt x="9360" y="-8043"/>
                                  </a:moveTo>
                                  <a:lnTo>
                                    <a:pt x="9334" y="-8028"/>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3" name="Freeform 194"/>
                          <wps:cNvSpPr>
                            <a:spLocks/>
                          </wps:cNvSpPr>
                          <wps:spPr bwMode="auto">
                            <a:xfrm>
                              <a:off x="174" y="13580"/>
                              <a:ext cx="2497" cy="3100"/>
                            </a:xfrm>
                            <a:custGeom>
                              <a:avLst/>
                              <a:gdLst>
                                <a:gd name="T0" fmla="*/ 9577 w 2497"/>
                                <a:gd name="T1" fmla="*/ -7604 h 3100"/>
                                <a:gd name="T2" fmla="*/ 9602 w 2497"/>
                                <a:gd name="T3" fmla="*/ -7619 h 3100"/>
                              </a:gdLst>
                              <a:ahLst/>
                              <a:cxnLst>
                                <a:cxn ang="0">
                                  <a:pos x="T0" y="T1"/>
                                </a:cxn>
                                <a:cxn ang="0">
                                  <a:pos x="T2" y="T3"/>
                                </a:cxn>
                              </a:cxnLst>
                              <a:rect l="0" t="0" r="r" b="b"/>
                              <a:pathLst>
                                <a:path w="2497" h="3100">
                                  <a:moveTo>
                                    <a:pt x="9577" y="-7604"/>
                                  </a:moveTo>
                                  <a:lnTo>
                                    <a:pt x="9602" y="-7619"/>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544" name="Picture 19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0216" y="5013"/>
                            <a:ext cx="60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545" name="Group 196"/>
                        <wpg:cNvGrpSpPr>
                          <a:grpSpLocks/>
                        </wpg:cNvGrpSpPr>
                        <wpg:grpSpPr bwMode="auto">
                          <a:xfrm>
                            <a:off x="174" y="10181"/>
                            <a:ext cx="9058" cy="5456"/>
                            <a:chOff x="174" y="10181"/>
                            <a:chExt cx="9058" cy="5456"/>
                          </a:xfrm>
                        </wpg:grpSpPr>
                        <wps:wsp>
                          <wps:cNvPr id="2546" name="Freeform 197"/>
                          <wps:cNvSpPr>
                            <a:spLocks/>
                          </wps:cNvSpPr>
                          <wps:spPr bwMode="auto">
                            <a:xfrm>
                              <a:off x="174" y="10181"/>
                              <a:ext cx="9058" cy="5456"/>
                            </a:xfrm>
                            <a:custGeom>
                              <a:avLst/>
                              <a:gdLst>
                                <a:gd name="T0" fmla="*/ 9683 w 9058"/>
                                <a:gd name="T1" fmla="*/ -4426 h 5456"/>
                                <a:gd name="T2" fmla="*/ 10177 w 9058"/>
                                <a:gd name="T3" fmla="*/ -4714 h 5456"/>
                              </a:gdLst>
                              <a:ahLst/>
                              <a:cxnLst>
                                <a:cxn ang="0">
                                  <a:pos x="T0" y="T1"/>
                                </a:cxn>
                                <a:cxn ang="0">
                                  <a:pos x="T2" y="T3"/>
                                </a:cxn>
                              </a:cxnLst>
                              <a:rect l="0" t="0" r="r" b="b"/>
                              <a:pathLst>
                                <a:path w="9058" h="5456">
                                  <a:moveTo>
                                    <a:pt x="9683" y="-4426"/>
                                  </a:moveTo>
                                  <a:lnTo>
                                    <a:pt x="10177" y="-4714"/>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7" name="Freeform 198"/>
                          <wps:cNvSpPr>
                            <a:spLocks/>
                          </wps:cNvSpPr>
                          <wps:spPr bwMode="auto">
                            <a:xfrm>
                              <a:off x="174" y="10181"/>
                              <a:ext cx="9058" cy="5456"/>
                            </a:xfrm>
                            <a:custGeom>
                              <a:avLst/>
                              <a:gdLst>
                                <a:gd name="T0" fmla="*/ 10070 w 9058"/>
                                <a:gd name="T1" fmla="*/ -4899 h 5456"/>
                                <a:gd name="T2" fmla="*/ 9577 w 9058"/>
                                <a:gd name="T3" fmla="*/ -4611 h 5456"/>
                              </a:gdLst>
                              <a:ahLst/>
                              <a:cxnLst>
                                <a:cxn ang="0">
                                  <a:pos x="T0" y="T1"/>
                                </a:cxn>
                                <a:cxn ang="0">
                                  <a:pos x="T2" y="T3"/>
                                </a:cxn>
                              </a:cxnLst>
                              <a:rect l="0" t="0" r="r" b="b"/>
                              <a:pathLst>
                                <a:path w="9058" h="5456">
                                  <a:moveTo>
                                    <a:pt x="10070" y="-4899"/>
                                  </a:moveTo>
                                  <a:lnTo>
                                    <a:pt x="9577" y="-4611"/>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8" name="Freeform 199"/>
                          <wps:cNvSpPr>
                            <a:spLocks/>
                          </wps:cNvSpPr>
                          <wps:spPr bwMode="auto">
                            <a:xfrm>
                              <a:off x="174" y="10181"/>
                              <a:ext cx="9058" cy="5456"/>
                            </a:xfrm>
                            <a:custGeom>
                              <a:avLst/>
                              <a:gdLst>
                                <a:gd name="T0" fmla="*/ 9652 w 9058"/>
                                <a:gd name="T1" fmla="*/ -4349 h 5456"/>
                                <a:gd name="T2" fmla="*/ 9677 w 9058"/>
                                <a:gd name="T3" fmla="*/ -4365 h 5456"/>
                              </a:gdLst>
                              <a:ahLst/>
                              <a:cxnLst>
                                <a:cxn ang="0">
                                  <a:pos x="T0" y="T1"/>
                                </a:cxn>
                                <a:cxn ang="0">
                                  <a:pos x="T2" y="T3"/>
                                </a:cxn>
                              </a:cxnLst>
                              <a:rect l="0" t="0" r="r" b="b"/>
                              <a:pathLst>
                                <a:path w="9058" h="5456">
                                  <a:moveTo>
                                    <a:pt x="9652" y="-4349"/>
                                  </a:moveTo>
                                  <a:lnTo>
                                    <a:pt x="9677" y="-4365"/>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9" name="Freeform 200"/>
                          <wps:cNvSpPr>
                            <a:spLocks/>
                          </wps:cNvSpPr>
                          <wps:spPr bwMode="auto">
                            <a:xfrm>
                              <a:off x="174" y="10181"/>
                              <a:ext cx="9058" cy="5456"/>
                            </a:xfrm>
                            <a:custGeom>
                              <a:avLst/>
                              <a:gdLst>
                                <a:gd name="T0" fmla="*/ 9521 w 9058"/>
                                <a:gd name="T1" fmla="*/ -4637 h 5456"/>
                                <a:gd name="T2" fmla="*/ 9496 w 9058"/>
                                <a:gd name="T3" fmla="*/ -4623 h 5456"/>
                              </a:gdLst>
                              <a:ahLst/>
                              <a:cxnLst>
                                <a:cxn ang="0">
                                  <a:pos x="T0" y="T1"/>
                                </a:cxn>
                                <a:cxn ang="0">
                                  <a:pos x="T2" y="T3"/>
                                </a:cxn>
                              </a:cxnLst>
                              <a:rect l="0" t="0" r="r" b="b"/>
                              <a:pathLst>
                                <a:path w="9058" h="5456">
                                  <a:moveTo>
                                    <a:pt x="9521" y="-4637"/>
                                  </a:moveTo>
                                  <a:lnTo>
                                    <a:pt x="9496" y="-4623"/>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0" name="Freeform 201"/>
                          <wps:cNvSpPr>
                            <a:spLocks/>
                          </wps:cNvSpPr>
                          <wps:spPr bwMode="auto">
                            <a:xfrm>
                              <a:off x="174" y="10181"/>
                              <a:ext cx="9058" cy="5456"/>
                            </a:xfrm>
                            <a:custGeom>
                              <a:avLst/>
                              <a:gdLst>
                                <a:gd name="T0" fmla="*/ 10066 w 9058"/>
                                <a:gd name="T1" fmla="*/ -4914 h 5456"/>
                                <a:gd name="T2" fmla="*/ 10063 w 9058"/>
                                <a:gd name="T3" fmla="*/ -4912 h 5456"/>
                              </a:gdLst>
                              <a:ahLst/>
                              <a:cxnLst>
                                <a:cxn ang="0">
                                  <a:pos x="T0" y="T1"/>
                                </a:cxn>
                                <a:cxn ang="0">
                                  <a:pos x="T2" y="T3"/>
                                </a:cxn>
                              </a:cxnLst>
                              <a:rect l="0" t="0" r="r" b="b"/>
                              <a:pathLst>
                                <a:path w="9058" h="5456">
                                  <a:moveTo>
                                    <a:pt x="10066" y="-4914"/>
                                  </a:moveTo>
                                  <a:lnTo>
                                    <a:pt x="10063" y="-4912"/>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1" name="Freeform 202"/>
                          <wps:cNvSpPr>
                            <a:spLocks/>
                          </wps:cNvSpPr>
                          <wps:spPr bwMode="auto">
                            <a:xfrm>
                              <a:off x="174" y="10181"/>
                              <a:ext cx="9058" cy="5456"/>
                            </a:xfrm>
                            <a:custGeom>
                              <a:avLst/>
                              <a:gdLst>
                                <a:gd name="T0" fmla="*/ 10184 w 9058"/>
                                <a:gd name="T1" fmla="*/ -4700 h 5456"/>
                                <a:gd name="T2" fmla="*/ 10187 w 9058"/>
                                <a:gd name="T3" fmla="*/ -4702 h 5456"/>
                              </a:gdLst>
                              <a:ahLst/>
                              <a:cxnLst>
                                <a:cxn ang="0">
                                  <a:pos x="T0" y="T1"/>
                                </a:cxn>
                                <a:cxn ang="0">
                                  <a:pos x="T2" y="T3"/>
                                </a:cxn>
                              </a:cxnLst>
                              <a:rect l="0" t="0" r="r" b="b"/>
                              <a:pathLst>
                                <a:path w="9058" h="5456">
                                  <a:moveTo>
                                    <a:pt x="10184" y="-4700"/>
                                  </a:moveTo>
                                  <a:lnTo>
                                    <a:pt x="10187" y="-4702"/>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2" name="Freeform 203"/>
                          <wps:cNvSpPr>
                            <a:spLocks/>
                          </wps:cNvSpPr>
                          <wps:spPr bwMode="auto">
                            <a:xfrm>
                              <a:off x="174" y="10181"/>
                              <a:ext cx="9058" cy="5456"/>
                            </a:xfrm>
                            <a:custGeom>
                              <a:avLst/>
                              <a:gdLst>
                                <a:gd name="T0" fmla="*/ 10085 w 9058"/>
                                <a:gd name="T1" fmla="*/ -4925 h 5456"/>
                                <a:gd name="T2" fmla="*/ 10081 w 9058"/>
                                <a:gd name="T3" fmla="*/ -4923 h 5456"/>
                              </a:gdLst>
                              <a:ahLst/>
                              <a:cxnLst>
                                <a:cxn ang="0">
                                  <a:pos x="T0" y="T1"/>
                                </a:cxn>
                                <a:cxn ang="0">
                                  <a:pos x="T2" y="T3"/>
                                </a:cxn>
                              </a:cxnLst>
                              <a:rect l="0" t="0" r="r" b="b"/>
                              <a:pathLst>
                                <a:path w="9058" h="5456">
                                  <a:moveTo>
                                    <a:pt x="10085" y="-4925"/>
                                  </a:moveTo>
                                  <a:lnTo>
                                    <a:pt x="10081" y="-4923"/>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3" name="Freeform 204"/>
                          <wps:cNvSpPr>
                            <a:spLocks/>
                          </wps:cNvSpPr>
                          <wps:spPr bwMode="auto">
                            <a:xfrm>
                              <a:off x="174" y="10181"/>
                              <a:ext cx="9058" cy="5456"/>
                            </a:xfrm>
                            <a:custGeom>
                              <a:avLst/>
                              <a:gdLst>
                                <a:gd name="T0" fmla="*/ 10202 w 9058"/>
                                <a:gd name="T1" fmla="*/ -4711 h 5456"/>
                                <a:gd name="T2" fmla="*/ 10207 w 9058"/>
                                <a:gd name="T3" fmla="*/ -4713 h 5456"/>
                              </a:gdLst>
                              <a:ahLst/>
                              <a:cxnLst>
                                <a:cxn ang="0">
                                  <a:pos x="T0" y="T1"/>
                                </a:cxn>
                                <a:cxn ang="0">
                                  <a:pos x="T2" y="T3"/>
                                </a:cxn>
                              </a:cxnLst>
                              <a:rect l="0" t="0" r="r" b="b"/>
                              <a:pathLst>
                                <a:path w="9058" h="5456">
                                  <a:moveTo>
                                    <a:pt x="10202" y="-4711"/>
                                  </a:moveTo>
                                  <a:lnTo>
                                    <a:pt x="10207" y="-4713"/>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4" name="Freeform 205"/>
                          <wps:cNvSpPr>
                            <a:spLocks/>
                          </wps:cNvSpPr>
                          <wps:spPr bwMode="auto">
                            <a:xfrm>
                              <a:off x="174" y="10181"/>
                              <a:ext cx="9058" cy="5456"/>
                            </a:xfrm>
                            <a:custGeom>
                              <a:avLst/>
                              <a:gdLst>
                                <a:gd name="T0" fmla="*/ 10105 w 9058"/>
                                <a:gd name="T1" fmla="*/ -4937 h 5456"/>
                                <a:gd name="T2" fmla="*/ 10100 w 9058"/>
                                <a:gd name="T3" fmla="*/ -4934 h 5456"/>
                              </a:gdLst>
                              <a:ahLst/>
                              <a:cxnLst>
                                <a:cxn ang="0">
                                  <a:pos x="T0" y="T1"/>
                                </a:cxn>
                                <a:cxn ang="0">
                                  <a:pos x="T2" y="T3"/>
                                </a:cxn>
                              </a:cxnLst>
                              <a:rect l="0" t="0" r="r" b="b"/>
                              <a:pathLst>
                                <a:path w="9058" h="5456">
                                  <a:moveTo>
                                    <a:pt x="10105" y="-4937"/>
                                  </a:moveTo>
                                  <a:lnTo>
                                    <a:pt x="10100" y="-4934"/>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5" name="Freeform 206"/>
                          <wps:cNvSpPr>
                            <a:spLocks/>
                          </wps:cNvSpPr>
                          <wps:spPr bwMode="auto">
                            <a:xfrm>
                              <a:off x="174" y="10181"/>
                              <a:ext cx="9058" cy="5456"/>
                            </a:xfrm>
                            <a:custGeom>
                              <a:avLst/>
                              <a:gdLst>
                                <a:gd name="T0" fmla="*/ 10222 w 9058"/>
                                <a:gd name="T1" fmla="*/ -4722 h 5456"/>
                                <a:gd name="T2" fmla="*/ 10226 w 9058"/>
                                <a:gd name="T3" fmla="*/ -4725 h 5456"/>
                              </a:gdLst>
                              <a:ahLst/>
                              <a:cxnLst>
                                <a:cxn ang="0">
                                  <a:pos x="T0" y="T1"/>
                                </a:cxn>
                                <a:cxn ang="0">
                                  <a:pos x="T2" y="T3"/>
                                </a:cxn>
                              </a:cxnLst>
                              <a:rect l="0" t="0" r="r" b="b"/>
                              <a:pathLst>
                                <a:path w="9058" h="5456">
                                  <a:moveTo>
                                    <a:pt x="10222" y="-4722"/>
                                  </a:moveTo>
                                  <a:lnTo>
                                    <a:pt x="10226" y="-4725"/>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6" name="Freeform 207"/>
                          <wps:cNvSpPr>
                            <a:spLocks/>
                          </wps:cNvSpPr>
                          <wps:spPr bwMode="auto">
                            <a:xfrm>
                              <a:off x="174" y="10181"/>
                              <a:ext cx="9058" cy="5456"/>
                            </a:xfrm>
                            <a:custGeom>
                              <a:avLst/>
                              <a:gdLst>
                                <a:gd name="T0" fmla="*/ 10124 w 9058"/>
                                <a:gd name="T1" fmla="*/ -4948 h 5456"/>
                                <a:gd name="T2" fmla="*/ 10120 w 9058"/>
                                <a:gd name="T3" fmla="*/ -4946 h 5456"/>
                              </a:gdLst>
                              <a:ahLst/>
                              <a:cxnLst>
                                <a:cxn ang="0">
                                  <a:pos x="T0" y="T1"/>
                                </a:cxn>
                                <a:cxn ang="0">
                                  <a:pos x="T2" y="T3"/>
                                </a:cxn>
                              </a:cxnLst>
                              <a:rect l="0" t="0" r="r" b="b"/>
                              <a:pathLst>
                                <a:path w="9058" h="5456">
                                  <a:moveTo>
                                    <a:pt x="10124" y="-4948"/>
                                  </a:moveTo>
                                  <a:lnTo>
                                    <a:pt x="10120" y="-4946"/>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7" name="Freeform 208"/>
                          <wps:cNvSpPr>
                            <a:spLocks/>
                          </wps:cNvSpPr>
                          <wps:spPr bwMode="auto">
                            <a:xfrm>
                              <a:off x="174" y="10181"/>
                              <a:ext cx="9058" cy="5456"/>
                            </a:xfrm>
                            <a:custGeom>
                              <a:avLst/>
                              <a:gdLst>
                                <a:gd name="T0" fmla="*/ 10241 w 9058"/>
                                <a:gd name="T1" fmla="*/ -4733 h 5456"/>
                                <a:gd name="T2" fmla="*/ 10246 w 9058"/>
                                <a:gd name="T3" fmla="*/ -4736 h 5456"/>
                              </a:gdLst>
                              <a:ahLst/>
                              <a:cxnLst>
                                <a:cxn ang="0">
                                  <a:pos x="T0" y="T1"/>
                                </a:cxn>
                                <a:cxn ang="0">
                                  <a:pos x="T2" y="T3"/>
                                </a:cxn>
                              </a:cxnLst>
                              <a:rect l="0" t="0" r="r" b="b"/>
                              <a:pathLst>
                                <a:path w="9058" h="5456">
                                  <a:moveTo>
                                    <a:pt x="10241" y="-4733"/>
                                  </a:moveTo>
                                  <a:lnTo>
                                    <a:pt x="10246" y="-4736"/>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8" name="Freeform 209"/>
                          <wps:cNvSpPr>
                            <a:spLocks/>
                          </wps:cNvSpPr>
                          <wps:spPr bwMode="auto">
                            <a:xfrm>
                              <a:off x="174" y="10181"/>
                              <a:ext cx="9058" cy="5456"/>
                            </a:xfrm>
                            <a:custGeom>
                              <a:avLst/>
                              <a:gdLst>
                                <a:gd name="T0" fmla="*/ 10144 w 9058"/>
                                <a:gd name="T1" fmla="*/ -4960 h 5456"/>
                                <a:gd name="T2" fmla="*/ 10139 w 9058"/>
                                <a:gd name="T3" fmla="*/ -4957 h 5456"/>
                              </a:gdLst>
                              <a:ahLst/>
                              <a:cxnLst>
                                <a:cxn ang="0">
                                  <a:pos x="T0" y="T1"/>
                                </a:cxn>
                                <a:cxn ang="0">
                                  <a:pos x="T2" y="T3"/>
                                </a:cxn>
                              </a:cxnLst>
                              <a:rect l="0" t="0" r="r" b="b"/>
                              <a:pathLst>
                                <a:path w="9058" h="5456">
                                  <a:moveTo>
                                    <a:pt x="10144" y="-4960"/>
                                  </a:moveTo>
                                  <a:lnTo>
                                    <a:pt x="10139" y="-4957"/>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9" name="Freeform 210"/>
                          <wps:cNvSpPr>
                            <a:spLocks/>
                          </wps:cNvSpPr>
                          <wps:spPr bwMode="auto">
                            <a:xfrm>
                              <a:off x="174" y="10181"/>
                              <a:ext cx="9058" cy="5456"/>
                            </a:xfrm>
                            <a:custGeom>
                              <a:avLst/>
                              <a:gdLst>
                                <a:gd name="T0" fmla="*/ 10261 w 9058"/>
                                <a:gd name="T1" fmla="*/ -4745 h 5456"/>
                                <a:gd name="T2" fmla="*/ 10265 w 9058"/>
                                <a:gd name="T3" fmla="*/ -4748 h 5456"/>
                              </a:gdLst>
                              <a:ahLst/>
                              <a:cxnLst>
                                <a:cxn ang="0">
                                  <a:pos x="T0" y="T1"/>
                                </a:cxn>
                                <a:cxn ang="0">
                                  <a:pos x="T2" y="T3"/>
                                </a:cxn>
                              </a:cxnLst>
                              <a:rect l="0" t="0" r="r" b="b"/>
                              <a:pathLst>
                                <a:path w="9058" h="5456">
                                  <a:moveTo>
                                    <a:pt x="10261" y="-4745"/>
                                  </a:moveTo>
                                  <a:lnTo>
                                    <a:pt x="10265" y="-4748"/>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0" name="Freeform 211"/>
                          <wps:cNvSpPr>
                            <a:spLocks/>
                          </wps:cNvSpPr>
                          <wps:spPr bwMode="auto">
                            <a:xfrm>
                              <a:off x="174" y="10181"/>
                              <a:ext cx="9058" cy="5456"/>
                            </a:xfrm>
                            <a:custGeom>
                              <a:avLst/>
                              <a:gdLst>
                                <a:gd name="T0" fmla="*/ 10163 w 9058"/>
                                <a:gd name="T1" fmla="*/ -4971 h 5456"/>
                                <a:gd name="T2" fmla="*/ 10159 w 9058"/>
                                <a:gd name="T3" fmla="*/ -4968 h 5456"/>
                              </a:gdLst>
                              <a:ahLst/>
                              <a:cxnLst>
                                <a:cxn ang="0">
                                  <a:pos x="T0" y="T1"/>
                                </a:cxn>
                                <a:cxn ang="0">
                                  <a:pos x="T2" y="T3"/>
                                </a:cxn>
                              </a:cxnLst>
                              <a:rect l="0" t="0" r="r" b="b"/>
                              <a:pathLst>
                                <a:path w="9058" h="5456">
                                  <a:moveTo>
                                    <a:pt x="10163" y="-4971"/>
                                  </a:moveTo>
                                  <a:lnTo>
                                    <a:pt x="10159" y="-4968"/>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1" name="Freeform 212"/>
                          <wps:cNvSpPr>
                            <a:spLocks/>
                          </wps:cNvSpPr>
                          <wps:spPr bwMode="auto">
                            <a:xfrm>
                              <a:off x="174" y="10181"/>
                              <a:ext cx="9058" cy="5456"/>
                            </a:xfrm>
                            <a:custGeom>
                              <a:avLst/>
                              <a:gdLst>
                                <a:gd name="T0" fmla="*/ 10280 w 9058"/>
                                <a:gd name="T1" fmla="*/ -4756 h 5456"/>
                                <a:gd name="T2" fmla="*/ 10285 w 9058"/>
                                <a:gd name="T3" fmla="*/ -4759 h 5456"/>
                              </a:gdLst>
                              <a:ahLst/>
                              <a:cxnLst>
                                <a:cxn ang="0">
                                  <a:pos x="T0" y="T1"/>
                                </a:cxn>
                                <a:cxn ang="0">
                                  <a:pos x="T2" y="T3"/>
                                </a:cxn>
                              </a:cxnLst>
                              <a:rect l="0" t="0" r="r" b="b"/>
                              <a:pathLst>
                                <a:path w="9058" h="5456">
                                  <a:moveTo>
                                    <a:pt x="10280" y="-4756"/>
                                  </a:moveTo>
                                  <a:lnTo>
                                    <a:pt x="10285" y="-4759"/>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2" name="Freeform 213"/>
                          <wps:cNvSpPr>
                            <a:spLocks/>
                          </wps:cNvSpPr>
                          <wps:spPr bwMode="auto">
                            <a:xfrm>
                              <a:off x="174" y="10181"/>
                              <a:ext cx="9058" cy="5456"/>
                            </a:xfrm>
                            <a:custGeom>
                              <a:avLst/>
                              <a:gdLst>
                                <a:gd name="T0" fmla="*/ 10183 w 9058"/>
                                <a:gd name="T1" fmla="*/ -4982 h 5456"/>
                                <a:gd name="T2" fmla="*/ 10178 w 9058"/>
                                <a:gd name="T3" fmla="*/ -4980 h 5456"/>
                              </a:gdLst>
                              <a:ahLst/>
                              <a:cxnLst>
                                <a:cxn ang="0">
                                  <a:pos x="T0" y="T1"/>
                                </a:cxn>
                                <a:cxn ang="0">
                                  <a:pos x="T2" y="T3"/>
                                </a:cxn>
                              </a:cxnLst>
                              <a:rect l="0" t="0" r="r" b="b"/>
                              <a:pathLst>
                                <a:path w="9058" h="5456">
                                  <a:moveTo>
                                    <a:pt x="10183" y="-4982"/>
                                  </a:moveTo>
                                  <a:lnTo>
                                    <a:pt x="10178" y="-4980"/>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3" name="Freeform 214"/>
                          <wps:cNvSpPr>
                            <a:spLocks/>
                          </wps:cNvSpPr>
                          <wps:spPr bwMode="auto">
                            <a:xfrm>
                              <a:off x="174" y="10181"/>
                              <a:ext cx="9058" cy="5456"/>
                            </a:xfrm>
                            <a:custGeom>
                              <a:avLst/>
                              <a:gdLst>
                                <a:gd name="T0" fmla="*/ 10300 w 9058"/>
                                <a:gd name="T1" fmla="*/ -4768 h 5456"/>
                                <a:gd name="T2" fmla="*/ 10304 w 9058"/>
                                <a:gd name="T3" fmla="*/ -4770 h 5456"/>
                              </a:gdLst>
                              <a:ahLst/>
                              <a:cxnLst>
                                <a:cxn ang="0">
                                  <a:pos x="T0" y="T1"/>
                                </a:cxn>
                                <a:cxn ang="0">
                                  <a:pos x="T2" y="T3"/>
                                </a:cxn>
                              </a:cxnLst>
                              <a:rect l="0" t="0" r="r" b="b"/>
                              <a:pathLst>
                                <a:path w="9058" h="5456">
                                  <a:moveTo>
                                    <a:pt x="10300" y="-4768"/>
                                  </a:moveTo>
                                  <a:lnTo>
                                    <a:pt x="10304" y="-4770"/>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4" name="Freeform 215"/>
                          <wps:cNvSpPr>
                            <a:spLocks/>
                          </wps:cNvSpPr>
                          <wps:spPr bwMode="auto">
                            <a:xfrm>
                              <a:off x="174" y="10181"/>
                              <a:ext cx="9058" cy="5456"/>
                            </a:xfrm>
                            <a:custGeom>
                              <a:avLst/>
                              <a:gdLst>
                                <a:gd name="T0" fmla="*/ 10202 w 9058"/>
                                <a:gd name="T1" fmla="*/ -4994 h 5456"/>
                                <a:gd name="T2" fmla="*/ 10198 w 9058"/>
                                <a:gd name="T3" fmla="*/ -4991 h 5456"/>
                              </a:gdLst>
                              <a:ahLst/>
                              <a:cxnLst>
                                <a:cxn ang="0">
                                  <a:pos x="T0" y="T1"/>
                                </a:cxn>
                                <a:cxn ang="0">
                                  <a:pos x="T2" y="T3"/>
                                </a:cxn>
                              </a:cxnLst>
                              <a:rect l="0" t="0" r="r" b="b"/>
                              <a:pathLst>
                                <a:path w="9058" h="5456">
                                  <a:moveTo>
                                    <a:pt x="10202" y="-4994"/>
                                  </a:moveTo>
                                  <a:lnTo>
                                    <a:pt x="10198" y="-4991"/>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5" name="Freeform 216"/>
                          <wps:cNvSpPr>
                            <a:spLocks/>
                          </wps:cNvSpPr>
                          <wps:spPr bwMode="auto">
                            <a:xfrm>
                              <a:off x="174" y="10181"/>
                              <a:ext cx="9058" cy="5456"/>
                            </a:xfrm>
                            <a:custGeom>
                              <a:avLst/>
                              <a:gdLst>
                                <a:gd name="T0" fmla="*/ 10319 w 9058"/>
                                <a:gd name="T1" fmla="*/ -4779 h 5456"/>
                                <a:gd name="T2" fmla="*/ 10324 w 9058"/>
                                <a:gd name="T3" fmla="*/ -4782 h 5456"/>
                              </a:gdLst>
                              <a:ahLst/>
                              <a:cxnLst>
                                <a:cxn ang="0">
                                  <a:pos x="T0" y="T1"/>
                                </a:cxn>
                                <a:cxn ang="0">
                                  <a:pos x="T2" y="T3"/>
                                </a:cxn>
                              </a:cxnLst>
                              <a:rect l="0" t="0" r="r" b="b"/>
                              <a:pathLst>
                                <a:path w="9058" h="5456">
                                  <a:moveTo>
                                    <a:pt x="10319" y="-4779"/>
                                  </a:moveTo>
                                  <a:lnTo>
                                    <a:pt x="10324" y="-4782"/>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6" name="Freeform 217"/>
                          <wps:cNvSpPr>
                            <a:spLocks/>
                          </wps:cNvSpPr>
                          <wps:spPr bwMode="auto">
                            <a:xfrm>
                              <a:off x="174" y="10181"/>
                              <a:ext cx="9058" cy="5456"/>
                            </a:xfrm>
                            <a:custGeom>
                              <a:avLst/>
                              <a:gdLst>
                                <a:gd name="T0" fmla="*/ 10222 w 9058"/>
                                <a:gd name="T1" fmla="*/ -5005 h 5456"/>
                                <a:gd name="T2" fmla="*/ 10217 w 9058"/>
                                <a:gd name="T3" fmla="*/ -5002 h 5456"/>
                              </a:gdLst>
                              <a:ahLst/>
                              <a:cxnLst>
                                <a:cxn ang="0">
                                  <a:pos x="T0" y="T1"/>
                                </a:cxn>
                                <a:cxn ang="0">
                                  <a:pos x="T2" y="T3"/>
                                </a:cxn>
                              </a:cxnLst>
                              <a:rect l="0" t="0" r="r" b="b"/>
                              <a:pathLst>
                                <a:path w="9058" h="5456">
                                  <a:moveTo>
                                    <a:pt x="10222" y="-5005"/>
                                  </a:moveTo>
                                  <a:lnTo>
                                    <a:pt x="10217" y="-5002"/>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7" name="Freeform 218"/>
                          <wps:cNvSpPr>
                            <a:spLocks/>
                          </wps:cNvSpPr>
                          <wps:spPr bwMode="auto">
                            <a:xfrm>
                              <a:off x="174" y="10181"/>
                              <a:ext cx="9058" cy="5456"/>
                            </a:xfrm>
                            <a:custGeom>
                              <a:avLst/>
                              <a:gdLst>
                                <a:gd name="T0" fmla="*/ 10339 w 9058"/>
                                <a:gd name="T1" fmla="*/ -4790 h 5456"/>
                                <a:gd name="T2" fmla="*/ 10343 w 9058"/>
                                <a:gd name="T3" fmla="*/ -4793 h 5456"/>
                              </a:gdLst>
                              <a:ahLst/>
                              <a:cxnLst>
                                <a:cxn ang="0">
                                  <a:pos x="T0" y="T1"/>
                                </a:cxn>
                                <a:cxn ang="0">
                                  <a:pos x="T2" y="T3"/>
                                </a:cxn>
                              </a:cxnLst>
                              <a:rect l="0" t="0" r="r" b="b"/>
                              <a:pathLst>
                                <a:path w="9058" h="5456">
                                  <a:moveTo>
                                    <a:pt x="10339" y="-4790"/>
                                  </a:moveTo>
                                  <a:lnTo>
                                    <a:pt x="10343" y="-4793"/>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8" name="Freeform 219"/>
                          <wps:cNvSpPr>
                            <a:spLocks/>
                          </wps:cNvSpPr>
                          <wps:spPr bwMode="auto">
                            <a:xfrm>
                              <a:off x="174" y="10181"/>
                              <a:ext cx="9058" cy="5456"/>
                            </a:xfrm>
                            <a:custGeom>
                              <a:avLst/>
                              <a:gdLst>
                                <a:gd name="T0" fmla="*/ 10241 w 9058"/>
                                <a:gd name="T1" fmla="*/ -5016 h 5456"/>
                                <a:gd name="T2" fmla="*/ 10237 w 9058"/>
                                <a:gd name="T3" fmla="*/ -5014 h 5456"/>
                              </a:gdLst>
                              <a:ahLst/>
                              <a:cxnLst>
                                <a:cxn ang="0">
                                  <a:pos x="T0" y="T1"/>
                                </a:cxn>
                                <a:cxn ang="0">
                                  <a:pos x="T2" y="T3"/>
                                </a:cxn>
                              </a:cxnLst>
                              <a:rect l="0" t="0" r="r" b="b"/>
                              <a:pathLst>
                                <a:path w="9058" h="5456">
                                  <a:moveTo>
                                    <a:pt x="10241" y="-5016"/>
                                  </a:moveTo>
                                  <a:lnTo>
                                    <a:pt x="10237" y="-5014"/>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9" name="Freeform 220"/>
                          <wps:cNvSpPr>
                            <a:spLocks/>
                          </wps:cNvSpPr>
                          <wps:spPr bwMode="auto">
                            <a:xfrm>
                              <a:off x="174" y="10181"/>
                              <a:ext cx="9058" cy="5456"/>
                            </a:xfrm>
                            <a:custGeom>
                              <a:avLst/>
                              <a:gdLst>
                                <a:gd name="T0" fmla="*/ 10358 w 9058"/>
                                <a:gd name="T1" fmla="*/ -4802 h 5456"/>
                                <a:gd name="T2" fmla="*/ 10363 w 9058"/>
                                <a:gd name="T3" fmla="*/ -4804 h 5456"/>
                              </a:gdLst>
                              <a:ahLst/>
                              <a:cxnLst>
                                <a:cxn ang="0">
                                  <a:pos x="T0" y="T1"/>
                                </a:cxn>
                                <a:cxn ang="0">
                                  <a:pos x="T2" y="T3"/>
                                </a:cxn>
                              </a:cxnLst>
                              <a:rect l="0" t="0" r="r" b="b"/>
                              <a:pathLst>
                                <a:path w="9058" h="5456">
                                  <a:moveTo>
                                    <a:pt x="10358" y="-4802"/>
                                  </a:moveTo>
                                  <a:lnTo>
                                    <a:pt x="10363" y="-4804"/>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0" name="Freeform 221"/>
                          <wps:cNvSpPr>
                            <a:spLocks/>
                          </wps:cNvSpPr>
                          <wps:spPr bwMode="auto">
                            <a:xfrm>
                              <a:off x="174" y="10181"/>
                              <a:ext cx="9058" cy="5456"/>
                            </a:xfrm>
                            <a:custGeom>
                              <a:avLst/>
                              <a:gdLst>
                                <a:gd name="T0" fmla="*/ 10261 w 9058"/>
                                <a:gd name="T1" fmla="*/ -5028 h 5456"/>
                                <a:gd name="T2" fmla="*/ 10256 w 9058"/>
                                <a:gd name="T3" fmla="*/ -5025 h 5456"/>
                              </a:gdLst>
                              <a:ahLst/>
                              <a:cxnLst>
                                <a:cxn ang="0">
                                  <a:pos x="T0" y="T1"/>
                                </a:cxn>
                                <a:cxn ang="0">
                                  <a:pos x="T2" y="T3"/>
                                </a:cxn>
                              </a:cxnLst>
                              <a:rect l="0" t="0" r="r" b="b"/>
                              <a:pathLst>
                                <a:path w="9058" h="5456">
                                  <a:moveTo>
                                    <a:pt x="10261" y="-5028"/>
                                  </a:moveTo>
                                  <a:lnTo>
                                    <a:pt x="10256" y="-5025"/>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1" name="Freeform 222"/>
                          <wps:cNvSpPr>
                            <a:spLocks/>
                          </wps:cNvSpPr>
                          <wps:spPr bwMode="auto">
                            <a:xfrm>
                              <a:off x="174" y="10181"/>
                              <a:ext cx="9058" cy="5456"/>
                            </a:xfrm>
                            <a:custGeom>
                              <a:avLst/>
                              <a:gdLst>
                                <a:gd name="T0" fmla="*/ 10378 w 9058"/>
                                <a:gd name="T1" fmla="*/ -4813 h 5456"/>
                                <a:gd name="T2" fmla="*/ 10382 w 9058"/>
                                <a:gd name="T3" fmla="*/ -4816 h 5456"/>
                              </a:gdLst>
                              <a:ahLst/>
                              <a:cxnLst>
                                <a:cxn ang="0">
                                  <a:pos x="T0" y="T1"/>
                                </a:cxn>
                                <a:cxn ang="0">
                                  <a:pos x="T2" y="T3"/>
                                </a:cxn>
                              </a:cxnLst>
                              <a:rect l="0" t="0" r="r" b="b"/>
                              <a:pathLst>
                                <a:path w="9058" h="5456">
                                  <a:moveTo>
                                    <a:pt x="10378" y="-4813"/>
                                  </a:moveTo>
                                  <a:lnTo>
                                    <a:pt x="10382" y="-4816"/>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2" name="Freeform 223"/>
                          <wps:cNvSpPr>
                            <a:spLocks/>
                          </wps:cNvSpPr>
                          <wps:spPr bwMode="auto">
                            <a:xfrm>
                              <a:off x="174" y="10181"/>
                              <a:ext cx="9058" cy="5456"/>
                            </a:xfrm>
                            <a:custGeom>
                              <a:avLst/>
                              <a:gdLst>
                                <a:gd name="T0" fmla="*/ 10280 w 9058"/>
                                <a:gd name="T1" fmla="*/ -5039 h 5456"/>
                                <a:gd name="T2" fmla="*/ 10276 w 9058"/>
                                <a:gd name="T3" fmla="*/ -5036 h 5456"/>
                              </a:gdLst>
                              <a:ahLst/>
                              <a:cxnLst>
                                <a:cxn ang="0">
                                  <a:pos x="T0" y="T1"/>
                                </a:cxn>
                                <a:cxn ang="0">
                                  <a:pos x="T2" y="T3"/>
                                </a:cxn>
                              </a:cxnLst>
                              <a:rect l="0" t="0" r="r" b="b"/>
                              <a:pathLst>
                                <a:path w="9058" h="5456">
                                  <a:moveTo>
                                    <a:pt x="10280" y="-5039"/>
                                  </a:moveTo>
                                  <a:lnTo>
                                    <a:pt x="10276" y="-5036"/>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3" name="Freeform 224"/>
                          <wps:cNvSpPr>
                            <a:spLocks/>
                          </wps:cNvSpPr>
                          <wps:spPr bwMode="auto">
                            <a:xfrm>
                              <a:off x="174" y="10181"/>
                              <a:ext cx="9058" cy="5456"/>
                            </a:xfrm>
                            <a:custGeom>
                              <a:avLst/>
                              <a:gdLst>
                                <a:gd name="T0" fmla="*/ 10397 w 9058"/>
                                <a:gd name="T1" fmla="*/ -4824 h 5456"/>
                                <a:gd name="T2" fmla="*/ 10402 w 9058"/>
                                <a:gd name="T3" fmla="*/ -4827 h 5456"/>
                              </a:gdLst>
                              <a:ahLst/>
                              <a:cxnLst>
                                <a:cxn ang="0">
                                  <a:pos x="T0" y="T1"/>
                                </a:cxn>
                                <a:cxn ang="0">
                                  <a:pos x="T2" y="T3"/>
                                </a:cxn>
                              </a:cxnLst>
                              <a:rect l="0" t="0" r="r" b="b"/>
                              <a:pathLst>
                                <a:path w="9058" h="5456">
                                  <a:moveTo>
                                    <a:pt x="10397" y="-4824"/>
                                  </a:moveTo>
                                  <a:lnTo>
                                    <a:pt x="10402" y="-4827"/>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4" name="Freeform 225"/>
                          <wps:cNvSpPr>
                            <a:spLocks/>
                          </wps:cNvSpPr>
                          <wps:spPr bwMode="auto">
                            <a:xfrm>
                              <a:off x="174" y="10181"/>
                              <a:ext cx="9058" cy="5456"/>
                            </a:xfrm>
                            <a:custGeom>
                              <a:avLst/>
                              <a:gdLst>
                                <a:gd name="T0" fmla="*/ 10300 w 9058"/>
                                <a:gd name="T1" fmla="*/ -5050 h 5456"/>
                                <a:gd name="T2" fmla="*/ 10295 w 9058"/>
                                <a:gd name="T3" fmla="*/ -5048 h 5456"/>
                              </a:gdLst>
                              <a:ahLst/>
                              <a:cxnLst>
                                <a:cxn ang="0">
                                  <a:pos x="T0" y="T1"/>
                                </a:cxn>
                                <a:cxn ang="0">
                                  <a:pos x="T2" y="T3"/>
                                </a:cxn>
                              </a:cxnLst>
                              <a:rect l="0" t="0" r="r" b="b"/>
                              <a:pathLst>
                                <a:path w="9058" h="5456">
                                  <a:moveTo>
                                    <a:pt x="10300" y="-5050"/>
                                  </a:moveTo>
                                  <a:lnTo>
                                    <a:pt x="10295" y="-5048"/>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5" name="Freeform 226"/>
                          <wps:cNvSpPr>
                            <a:spLocks/>
                          </wps:cNvSpPr>
                          <wps:spPr bwMode="auto">
                            <a:xfrm>
                              <a:off x="174" y="10181"/>
                              <a:ext cx="9058" cy="5456"/>
                            </a:xfrm>
                            <a:custGeom>
                              <a:avLst/>
                              <a:gdLst>
                                <a:gd name="T0" fmla="*/ 10417 w 9058"/>
                                <a:gd name="T1" fmla="*/ -4836 h 5456"/>
                                <a:gd name="T2" fmla="*/ 10421 w 9058"/>
                                <a:gd name="T3" fmla="*/ -4838 h 5456"/>
                              </a:gdLst>
                              <a:ahLst/>
                              <a:cxnLst>
                                <a:cxn ang="0">
                                  <a:pos x="T0" y="T1"/>
                                </a:cxn>
                                <a:cxn ang="0">
                                  <a:pos x="T2" y="T3"/>
                                </a:cxn>
                              </a:cxnLst>
                              <a:rect l="0" t="0" r="r" b="b"/>
                              <a:pathLst>
                                <a:path w="9058" h="5456">
                                  <a:moveTo>
                                    <a:pt x="10417" y="-4836"/>
                                  </a:moveTo>
                                  <a:lnTo>
                                    <a:pt x="10421" y="-4838"/>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6" name="Freeform 227"/>
                          <wps:cNvSpPr>
                            <a:spLocks/>
                          </wps:cNvSpPr>
                          <wps:spPr bwMode="auto">
                            <a:xfrm>
                              <a:off x="174" y="10181"/>
                              <a:ext cx="9058" cy="5456"/>
                            </a:xfrm>
                            <a:custGeom>
                              <a:avLst/>
                              <a:gdLst>
                                <a:gd name="T0" fmla="*/ 10320 w 9058"/>
                                <a:gd name="T1" fmla="*/ -5062 h 5456"/>
                                <a:gd name="T2" fmla="*/ 10315 w 9058"/>
                                <a:gd name="T3" fmla="*/ -5059 h 5456"/>
                              </a:gdLst>
                              <a:ahLst/>
                              <a:cxnLst>
                                <a:cxn ang="0">
                                  <a:pos x="T0" y="T1"/>
                                </a:cxn>
                                <a:cxn ang="0">
                                  <a:pos x="T2" y="T3"/>
                                </a:cxn>
                              </a:cxnLst>
                              <a:rect l="0" t="0" r="r" b="b"/>
                              <a:pathLst>
                                <a:path w="9058" h="5456">
                                  <a:moveTo>
                                    <a:pt x="10320" y="-5062"/>
                                  </a:moveTo>
                                  <a:lnTo>
                                    <a:pt x="10315" y="-5059"/>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7" name="Freeform 228"/>
                          <wps:cNvSpPr>
                            <a:spLocks/>
                          </wps:cNvSpPr>
                          <wps:spPr bwMode="auto">
                            <a:xfrm>
                              <a:off x="174" y="10181"/>
                              <a:ext cx="9058" cy="5456"/>
                            </a:xfrm>
                            <a:custGeom>
                              <a:avLst/>
                              <a:gdLst>
                                <a:gd name="T0" fmla="*/ 10436 w 9058"/>
                                <a:gd name="T1" fmla="*/ -4847 h 5456"/>
                                <a:gd name="T2" fmla="*/ 10441 w 9058"/>
                                <a:gd name="T3" fmla="*/ -4850 h 5456"/>
                              </a:gdLst>
                              <a:ahLst/>
                              <a:cxnLst>
                                <a:cxn ang="0">
                                  <a:pos x="T0" y="T1"/>
                                </a:cxn>
                                <a:cxn ang="0">
                                  <a:pos x="T2" y="T3"/>
                                </a:cxn>
                              </a:cxnLst>
                              <a:rect l="0" t="0" r="r" b="b"/>
                              <a:pathLst>
                                <a:path w="9058" h="5456">
                                  <a:moveTo>
                                    <a:pt x="10436" y="-4847"/>
                                  </a:moveTo>
                                  <a:lnTo>
                                    <a:pt x="10441" y="-4850"/>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8" name="Freeform 229"/>
                          <wps:cNvSpPr>
                            <a:spLocks/>
                          </wps:cNvSpPr>
                          <wps:spPr bwMode="auto">
                            <a:xfrm>
                              <a:off x="174" y="10181"/>
                              <a:ext cx="9058" cy="5456"/>
                            </a:xfrm>
                            <a:custGeom>
                              <a:avLst/>
                              <a:gdLst>
                                <a:gd name="T0" fmla="*/ 10339 w 9058"/>
                                <a:gd name="T1" fmla="*/ -5073 h 5456"/>
                                <a:gd name="T2" fmla="*/ 10334 w 9058"/>
                                <a:gd name="T3" fmla="*/ -5071 h 5456"/>
                              </a:gdLst>
                              <a:ahLst/>
                              <a:cxnLst>
                                <a:cxn ang="0">
                                  <a:pos x="T0" y="T1"/>
                                </a:cxn>
                                <a:cxn ang="0">
                                  <a:pos x="T2" y="T3"/>
                                </a:cxn>
                              </a:cxnLst>
                              <a:rect l="0" t="0" r="r" b="b"/>
                              <a:pathLst>
                                <a:path w="9058" h="5456">
                                  <a:moveTo>
                                    <a:pt x="10339" y="-5073"/>
                                  </a:moveTo>
                                  <a:lnTo>
                                    <a:pt x="10334" y="-5071"/>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9" name="Freeform 230"/>
                          <wps:cNvSpPr>
                            <a:spLocks/>
                          </wps:cNvSpPr>
                          <wps:spPr bwMode="auto">
                            <a:xfrm>
                              <a:off x="174" y="10181"/>
                              <a:ext cx="9058" cy="5456"/>
                            </a:xfrm>
                            <a:custGeom>
                              <a:avLst/>
                              <a:gdLst>
                                <a:gd name="T0" fmla="*/ 10456 w 9058"/>
                                <a:gd name="T1" fmla="*/ -4859 h 5456"/>
                                <a:gd name="T2" fmla="*/ 10460 w 9058"/>
                                <a:gd name="T3" fmla="*/ -4861 h 5456"/>
                              </a:gdLst>
                              <a:ahLst/>
                              <a:cxnLst>
                                <a:cxn ang="0">
                                  <a:pos x="T0" y="T1"/>
                                </a:cxn>
                                <a:cxn ang="0">
                                  <a:pos x="T2" y="T3"/>
                                </a:cxn>
                              </a:cxnLst>
                              <a:rect l="0" t="0" r="r" b="b"/>
                              <a:pathLst>
                                <a:path w="9058" h="5456">
                                  <a:moveTo>
                                    <a:pt x="10456" y="-4859"/>
                                  </a:moveTo>
                                  <a:lnTo>
                                    <a:pt x="10460" y="-4861"/>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0" name="Freeform 231"/>
                          <wps:cNvSpPr>
                            <a:spLocks/>
                          </wps:cNvSpPr>
                          <wps:spPr bwMode="auto">
                            <a:xfrm>
                              <a:off x="174" y="10181"/>
                              <a:ext cx="9058" cy="5456"/>
                            </a:xfrm>
                            <a:custGeom>
                              <a:avLst/>
                              <a:gdLst>
                                <a:gd name="T0" fmla="*/ 10359 w 9058"/>
                                <a:gd name="T1" fmla="*/ -5085 h 5456"/>
                                <a:gd name="T2" fmla="*/ 10354 w 9058"/>
                                <a:gd name="T3" fmla="*/ -5082 h 5456"/>
                              </a:gdLst>
                              <a:ahLst/>
                              <a:cxnLst>
                                <a:cxn ang="0">
                                  <a:pos x="T0" y="T1"/>
                                </a:cxn>
                                <a:cxn ang="0">
                                  <a:pos x="T2" y="T3"/>
                                </a:cxn>
                              </a:cxnLst>
                              <a:rect l="0" t="0" r="r" b="b"/>
                              <a:pathLst>
                                <a:path w="9058" h="5456">
                                  <a:moveTo>
                                    <a:pt x="10359" y="-5085"/>
                                  </a:moveTo>
                                  <a:lnTo>
                                    <a:pt x="10354" y="-5082"/>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1" name="Freeform 232"/>
                          <wps:cNvSpPr>
                            <a:spLocks/>
                          </wps:cNvSpPr>
                          <wps:spPr bwMode="auto">
                            <a:xfrm>
                              <a:off x="174" y="10181"/>
                              <a:ext cx="9058" cy="5456"/>
                            </a:xfrm>
                            <a:custGeom>
                              <a:avLst/>
                              <a:gdLst>
                                <a:gd name="T0" fmla="*/ 10475 w 9058"/>
                                <a:gd name="T1" fmla="*/ -4870 h 5456"/>
                                <a:gd name="T2" fmla="*/ 10480 w 9058"/>
                                <a:gd name="T3" fmla="*/ -4872 h 5456"/>
                              </a:gdLst>
                              <a:ahLst/>
                              <a:cxnLst>
                                <a:cxn ang="0">
                                  <a:pos x="T0" y="T1"/>
                                </a:cxn>
                                <a:cxn ang="0">
                                  <a:pos x="T2" y="T3"/>
                                </a:cxn>
                              </a:cxnLst>
                              <a:rect l="0" t="0" r="r" b="b"/>
                              <a:pathLst>
                                <a:path w="9058" h="5456">
                                  <a:moveTo>
                                    <a:pt x="10475" y="-4870"/>
                                  </a:moveTo>
                                  <a:lnTo>
                                    <a:pt x="10480" y="-4872"/>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2" name="Freeform 233"/>
                          <wps:cNvSpPr>
                            <a:spLocks/>
                          </wps:cNvSpPr>
                          <wps:spPr bwMode="auto">
                            <a:xfrm>
                              <a:off x="174" y="10181"/>
                              <a:ext cx="9058" cy="5456"/>
                            </a:xfrm>
                            <a:custGeom>
                              <a:avLst/>
                              <a:gdLst>
                                <a:gd name="T0" fmla="*/ 10378 w 9058"/>
                                <a:gd name="T1" fmla="*/ -5096 h 5456"/>
                                <a:gd name="T2" fmla="*/ 10373 w 9058"/>
                                <a:gd name="T3" fmla="*/ -5093 h 5456"/>
                              </a:gdLst>
                              <a:ahLst/>
                              <a:cxnLst>
                                <a:cxn ang="0">
                                  <a:pos x="T0" y="T1"/>
                                </a:cxn>
                                <a:cxn ang="0">
                                  <a:pos x="T2" y="T3"/>
                                </a:cxn>
                              </a:cxnLst>
                              <a:rect l="0" t="0" r="r" b="b"/>
                              <a:pathLst>
                                <a:path w="9058" h="5456">
                                  <a:moveTo>
                                    <a:pt x="10378" y="-5096"/>
                                  </a:moveTo>
                                  <a:lnTo>
                                    <a:pt x="10373" y="-5093"/>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3" name="Freeform 234"/>
                          <wps:cNvSpPr>
                            <a:spLocks/>
                          </wps:cNvSpPr>
                          <wps:spPr bwMode="auto">
                            <a:xfrm>
                              <a:off x="174" y="10181"/>
                              <a:ext cx="9058" cy="5456"/>
                            </a:xfrm>
                            <a:custGeom>
                              <a:avLst/>
                              <a:gdLst>
                                <a:gd name="T0" fmla="*/ 10495 w 9058"/>
                                <a:gd name="T1" fmla="*/ -4881 h 5456"/>
                                <a:gd name="T2" fmla="*/ 10499 w 9058"/>
                                <a:gd name="T3" fmla="*/ -4884 h 5456"/>
                              </a:gdLst>
                              <a:ahLst/>
                              <a:cxnLst>
                                <a:cxn ang="0">
                                  <a:pos x="T0" y="T1"/>
                                </a:cxn>
                                <a:cxn ang="0">
                                  <a:pos x="T2" y="T3"/>
                                </a:cxn>
                              </a:cxnLst>
                              <a:rect l="0" t="0" r="r" b="b"/>
                              <a:pathLst>
                                <a:path w="9058" h="5456">
                                  <a:moveTo>
                                    <a:pt x="10495" y="-4881"/>
                                  </a:moveTo>
                                  <a:lnTo>
                                    <a:pt x="10499" y="-4884"/>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4" name="Freeform 235"/>
                          <wps:cNvSpPr>
                            <a:spLocks/>
                          </wps:cNvSpPr>
                          <wps:spPr bwMode="auto">
                            <a:xfrm>
                              <a:off x="174" y="10181"/>
                              <a:ext cx="9058" cy="5456"/>
                            </a:xfrm>
                            <a:custGeom>
                              <a:avLst/>
                              <a:gdLst>
                                <a:gd name="T0" fmla="*/ 10398 w 9058"/>
                                <a:gd name="T1" fmla="*/ -5107 h 5456"/>
                                <a:gd name="T2" fmla="*/ 10393 w 9058"/>
                                <a:gd name="T3" fmla="*/ -5105 h 5456"/>
                              </a:gdLst>
                              <a:ahLst/>
                              <a:cxnLst>
                                <a:cxn ang="0">
                                  <a:pos x="T0" y="T1"/>
                                </a:cxn>
                                <a:cxn ang="0">
                                  <a:pos x="T2" y="T3"/>
                                </a:cxn>
                              </a:cxnLst>
                              <a:rect l="0" t="0" r="r" b="b"/>
                              <a:pathLst>
                                <a:path w="9058" h="5456">
                                  <a:moveTo>
                                    <a:pt x="10398" y="-5107"/>
                                  </a:moveTo>
                                  <a:lnTo>
                                    <a:pt x="10393" y="-5105"/>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5" name="Freeform 236"/>
                          <wps:cNvSpPr>
                            <a:spLocks/>
                          </wps:cNvSpPr>
                          <wps:spPr bwMode="auto">
                            <a:xfrm>
                              <a:off x="174" y="10181"/>
                              <a:ext cx="9058" cy="5456"/>
                            </a:xfrm>
                            <a:custGeom>
                              <a:avLst/>
                              <a:gdLst>
                                <a:gd name="T0" fmla="*/ 10514 w 9058"/>
                                <a:gd name="T1" fmla="*/ -4893 h 5456"/>
                                <a:gd name="T2" fmla="*/ 10519 w 9058"/>
                                <a:gd name="T3" fmla="*/ -4895 h 5456"/>
                              </a:gdLst>
                              <a:ahLst/>
                              <a:cxnLst>
                                <a:cxn ang="0">
                                  <a:pos x="T0" y="T1"/>
                                </a:cxn>
                                <a:cxn ang="0">
                                  <a:pos x="T2" y="T3"/>
                                </a:cxn>
                              </a:cxnLst>
                              <a:rect l="0" t="0" r="r" b="b"/>
                              <a:pathLst>
                                <a:path w="9058" h="5456">
                                  <a:moveTo>
                                    <a:pt x="10514" y="-4893"/>
                                  </a:moveTo>
                                  <a:lnTo>
                                    <a:pt x="10519" y="-4895"/>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6" name="Freeform 237"/>
                          <wps:cNvSpPr>
                            <a:spLocks/>
                          </wps:cNvSpPr>
                          <wps:spPr bwMode="auto">
                            <a:xfrm>
                              <a:off x="174" y="10181"/>
                              <a:ext cx="9058" cy="5456"/>
                            </a:xfrm>
                            <a:custGeom>
                              <a:avLst/>
                              <a:gdLst>
                                <a:gd name="T0" fmla="*/ 10417 w 9058"/>
                                <a:gd name="T1" fmla="*/ -5119 h 5456"/>
                                <a:gd name="T2" fmla="*/ 10413 w 9058"/>
                                <a:gd name="T3" fmla="*/ -5116 h 5456"/>
                              </a:gdLst>
                              <a:ahLst/>
                              <a:cxnLst>
                                <a:cxn ang="0">
                                  <a:pos x="T0" y="T1"/>
                                </a:cxn>
                                <a:cxn ang="0">
                                  <a:pos x="T2" y="T3"/>
                                </a:cxn>
                              </a:cxnLst>
                              <a:rect l="0" t="0" r="r" b="b"/>
                              <a:pathLst>
                                <a:path w="9058" h="5456">
                                  <a:moveTo>
                                    <a:pt x="10417" y="-5119"/>
                                  </a:moveTo>
                                  <a:lnTo>
                                    <a:pt x="10413" y="-5116"/>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7" name="Freeform 238"/>
                          <wps:cNvSpPr>
                            <a:spLocks/>
                          </wps:cNvSpPr>
                          <wps:spPr bwMode="auto">
                            <a:xfrm>
                              <a:off x="174" y="10181"/>
                              <a:ext cx="9058" cy="5456"/>
                            </a:xfrm>
                            <a:custGeom>
                              <a:avLst/>
                              <a:gdLst>
                                <a:gd name="T0" fmla="*/ 10534 w 9058"/>
                                <a:gd name="T1" fmla="*/ -4904 h 5456"/>
                                <a:gd name="T2" fmla="*/ 10538 w 9058"/>
                                <a:gd name="T3" fmla="*/ -4907 h 5456"/>
                              </a:gdLst>
                              <a:ahLst/>
                              <a:cxnLst>
                                <a:cxn ang="0">
                                  <a:pos x="T0" y="T1"/>
                                </a:cxn>
                                <a:cxn ang="0">
                                  <a:pos x="T2" y="T3"/>
                                </a:cxn>
                              </a:cxnLst>
                              <a:rect l="0" t="0" r="r" b="b"/>
                              <a:pathLst>
                                <a:path w="9058" h="5456">
                                  <a:moveTo>
                                    <a:pt x="10534" y="-4904"/>
                                  </a:moveTo>
                                  <a:lnTo>
                                    <a:pt x="10538" y="-4907"/>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8" name="Freeform 239"/>
                          <wps:cNvSpPr>
                            <a:spLocks/>
                          </wps:cNvSpPr>
                          <wps:spPr bwMode="auto">
                            <a:xfrm>
                              <a:off x="174" y="10181"/>
                              <a:ext cx="9058" cy="5456"/>
                            </a:xfrm>
                            <a:custGeom>
                              <a:avLst/>
                              <a:gdLst>
                                <a:gd name="T0" fmla="*/ 10437 w 9058"/>
                                <a:gd name="T1" fmla="*/ -5130 h 5456"/>
                                <a:gd name="T2" fmla="*/ 10432 w 9058"/>
                                <a:gd name="T3" fmla="*/ -5127 h 5456"/>
                              </a:gdLst>
                              <a:ahLst/>
                              <a:cxnLst>
                                <a:cxn ang="0">
                                  <a:pos x="T0" y="T1"/>
                                </a:cxn>
                                <a:cxn ang="0">
                                  <a:pos x="T2" y="T3"/>
                                </a:cxn>
                              </a:cxnLst>
                              <a:rect l="0" t="0" r="r" b="b"/>
                              <a:pathLst>
                                <a:path w="9058" h="5456">
                                  <a:moveTo>
                                    <a:pt x="10437" y="-5130"/>
                                  </a:moveTo>
                                  <a:lnTo>
                                    <a:pt x="10432" y="-5127"/>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9" name="Freeform 240"/>
                          <wps:cNvSpPr>
                            <a:spLocks/>
                          </wps:cNvSpPr>
                          <wps:spPr bwMode="auto">
                            <a:xfrm>
                              <a:off x="174" y="10181"/>
                              <a:ext cx="9058" cy="5456"/>
                            </a:xfrm>
                            <a:custGeom>
                              <a:avLst/>
                              <a:gdLst>
                                <a:gd name="T0" fmla="*/ 10553 w 9058"/>
                                <a:gd name="T1" fmla="*/ -4915 h 5456"/>
                                <a:gd name="T2" fmla="*/ 10558 w 9058"/>
                                <a:gd name="T3" fmla="*/ -4918 h 5456"/>
                              </a:gdLst>
                              <a:ahLst/>
                              <a:cxnLst>
                                <a:cxn ang="0">
                                  <a:pos x="T0" y="T1"/>
                                </a:cxn>
                                <a:cxn ang="0">
                                  <a:pos x="T2" y="T3"/>
                                </a:cxn>
                              </a:cxnLst>
                              <a:rect l="0" t="0" r="r" b="b"/>
                              <a:pathLst>
                                <a:path w="9058" h="5456">
                                  <a:moveTo>
                                    <a:pt x="10553" y="-4915"/>
                                  </a:moveTo>
                                  <a:lnTo>
                                    <a:pt x="10558" y="-4918"/>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0" name="Freeform 241"/>
                          <wps:cNvSpPr>
                            <a:spLocks/>
                          </wps:cNvSpPr>
                          <wps:spPr bwMode="auto">
                            <a:xfrm>
                              <a:off x="174" y="10181"/>
                              <a:ext cx="9058" cy="5456"/>
                            </a:xfrm>
                            <a:custGeom>
                              <a:avLst/>
                              <a:gdLst>
                                <a:gd name="T0" fmla="*/ 10456 w 9058"/>
                                <a:gd name="T1" fmla="*/ -5141 h 5456"/>
                                <a:gd name="T2" fmla="*/ 10452 w 9058"/>
                                <a:gd name="T3" fmla="*/ -5139 h 5456"/>
                              </a:gdLst>
                              <a:ahLst/>
                              <a:cxnLst>
                                <a:cxn ang="0">
                                  <a:pos x="T0" y="T1"/>
                                </a:cxn>
                                <a:cxn ang="0">
                                  <a:pos x="T2" y="T3"/>
                                </a:cxn>
                              </a:cxnLst>
                              <a:rect l="0" t="0" r="r" b="b"/>
                              <a:pathLst>
                                <a:path w="9058" h="5456">
                                  <a:moveTo>
                                    <a:pt x="10456" y="-5141"/>
                                  </a:moveTo>
                                  <a:lnTo>
                                    <a:pt x="10452" y="-5139"/>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1" name="Freeform 242"/>
                          <wps:cNvSpPr>
                            <a:spLocks/>
                          </wps:cNvSpPr>
                          <wps:spPr bwMode="auto">
                            <a:xfrm>
                              <a:off x="174" y="10181"/>
                              <a:ext cx="9058" cy="5456"/>
                            </a:xfrm>
                            <a:custGeom>
                              <a:avLst/>
                              <a:gdLst>
                                <a:gd name="T0" fmla="*/ 10573 w 9058"/>
                                <a:gd name="T1" fmla="*/ -4927 h 5456"/>
                                <a:gd name="T2" fmla="*/ 10577 w 9058"/>
                                <a:gd name="T3" fmla="*/ -4929 h 5456"/>
                              </a:gdLst>
                              <a:ahLst/>
                              <a:cxnLst>
                                <a:cxn ang="0">
                                  <a:pos x="T0" y="T1"/>
                                </a:cxn>
                                <a:cxn ang="0">
                                  <a:pos x="T2" y="T3"/>
                                </a:cxn>
                              </a:cxnLst>
                              <a:rect l="0" t="0" r="r" b="b"/>
                              <a:pathLst>
                                <a:path w="9058" h="5456">
                                  <a:moveTo>
                                    <a:pt x="10573" y="-4927"/>
                                  </a:moveTo>
                                  <a:lnTo>
                                    <a:pt x="10577" y="-4929"/>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2" name="Freeform 243"/>
                          <wps:cNvSpPr>
                            <a:spLocks/>
                          </wps:cNvSpPr>
                          <wps:spPr bwMode="auto">
                            <a:xfrm>
                              <a:off x="174" y="10181"/>
                              <a:ext cx="9058" cy="5456"/>
                            </a:xfrm>
                            <a:custGeom>
                              <a:avLst/>
                              <a:gdLst>
                                <a:gd name="T0" fmla="*/ 10476 w 9058"/>
                                <a:gd name="T1" fmla="*/ -5153 h 5456"/>
                                <a:gd name="T2" fmla="*/ 10471 w 9058"/>
                                <a:gd name="T3" fmla="*/ -5150 h 5456"/>
                              </a:gdLst>
                              <a:ahLst/>
                              <a:cxnLst>
                                <a:cxn ang="0">
                                  <a:pos x="T0" y="T1"/>
                                </a:cxn>
                                <a:cxn ang="0">
                                  <a:pos x="T2" y="T3"/>
                                </a:cxn>
                              </a:cxnLst>
                              <a:rect l="0" t="0" r="r" b="b"/>
                              <a:pathLst>
                                <a:path w="9058" h="5456">
                                  <a:moveTo>
                                    <a:pt x="10476" y="-5153"/>
                                  </a:moveTo>
                                  <a:lnTo>
                                    <a:pt x="10471" y="-5150"/>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3" name="Freeform 244"/>
                          <wps:cNvSpPr>
                            <a:spLocks/>
                          </wps:cNvSpPr>
                          <wps:spPr bwMode="auto">
                            <a:xfrm>
                              <a:off x="174" y="10181"/>
                              <a:ext cx="9058" cy="5456"/>
                            </a:xfrm>
                            <a:custGeom>
                              <a:avLst/>
                              <a:gdLst>
                                <a:gd name="T0" fmla="*/ 10592 w 9058"/>
                                <a:gd name="T1" fmla="*/ -4938 h 5456"/>
                                <a:gd name="T2" fmla="*/ 10597 w 9058"/>
                                <a:gd name="T3" fmla="*/ -4941 h 5456"/>
                              </a:gdLst>
                              <a:ahLst/>
                              <a:cxnLst>
                                <a:cxn ang="0">
                                  <a:pos x="T0" y="T1"/>
                                </a:cxn>
                                <a:cxn ang="0">
                                  <a:pos x="T2" y="T3"/>
                                </a:cxn>
                              </a:cxnLst>
                              <a:rect l="0" t="0" r="r" b="b"/>
                              <a:pathLst>
                                <a:path w="9058" h="5456">
                                  <a:moveTo>
                                    <a:pt x="10592" y="-4938"/>
                                  </a:moveTo>
                                  <a:lnTo>
                                    <a:pt x="10597" y="-4941"/>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4" name="Freeform 245"/>
                          <wps:cNvSpPr>
                            <a:spLocks/>
                          </wps:cNvSpPr>
                          <wps:spPr bwMode="auto">
                            <a:xfrm>
                              <a:off x="174" y="10181"/>
                              <a:ext cx="9058" cy="5456"/>
                            </a:xfrm>
                            <a:custGeom>
                              <a:avLst/>
                              <a:gdLst>
                                <a:gd name="T0" fmla="*/ 10492 w 9058"/>
                                <a:gd name="T1" fmla="*/ -5162 h 5456"/>
                                <a:gd name="T2" fmla="*/ 10491 w 9058"/>
                                <a:gd name="T3" fmla="*/ -5161 h 5456"/>
                              </a:gdLst>
                              <a:ahLst/>
                              <a:cxnLst>
                                <a:cxn ang="0">
                                  <a:pos x="T0" y="T1"/>
                                </a:cxn>
                                <a:cxn ang="0">
                                  <a:pos x="T2" y="T3"/>
                                </a:cxn>
                              </a:cxnLst>
                              <a:rect l="0" t="0" r="r" b="b"/>
                              <a:pathLst>
                                <a:path w="9058" h="5456">
                                  <a:moveTo>
                                    <a:pt x="10492" y="-5162"/>
                                  </a:moveTo>
                                  <a:lnTo>
                                    <a:pt x="10491" y="-5161"/>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5" name="Freeform 246"/>
                          <wps:cNvSpPr>
                            <a:spLocks/>
                          </wps:cNvSpPr>
                          <wps:spPr bwMode="auto">
                            <a:xfrm>
                              <a:off x="174" y="10181"/>
                              <a:ext cx="9058" cy="5456"/>
                            </a:xfrm>
                            <a:custGeom>
                              <a:avLst/>
                              <a:gdLst>
                                <a:gd name="T0" fmla="*/ 10612 w 9058"/>
                                <a:gd name="T1" fmla="*/ -4949 h 5456"/>
                                <a:gd name="T2" fmla="*/ 10613 w 9058"/>
                                <a:gd name="T3" fmla="*/ -4950 h 5456"/>
                              </a:gdLst>
                              <a:ahLst/>
                              <a:cxnLst>
                                <a:cxn ang="0">
                                  <a:pos x="T0" y="T1"/>
                                </a:cxn>
                                <a:cxn ang="0">
                                  <a:pos x="T2" y="T3"/>
                                </a:cxn>
                              </a:cxnLst>
                              <a:rect l="0" t="0" r="r" b="b"/>
                              <a:pathLst>
                                <a:path w="9058" h="5456">
                                  <a:moveTo>
                                    <a:pt x="10612" y="-4949"/>
                                  </a:moveTo>
                                  <a:lnTo>
                                    <a:pt x="10613" y="-4950"/>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6" name="Freeform 247"/>
                          <wps:cNvSpPr>
                            <a:spLocks/>
                          </wps:cNvSpPr>
                          <wps:spPr bwMode="auto">
                            <a:xfrm>
                              <a:off x="174" y="10181"/>
                              <a:ext cx="9058" cy="5456"/>
                            </a:xfrm>
                            <a:custGeom>
                              <a:avLst/>
                              <a:gdLst>
                                <a:gd name="T0" fmla="*/ 9683 w 9058"/>
                                <a:gd name="T1" fmla="*/ -4527 h 5456"/>
                                <a:gd name="T2" fmla="*/ 9683 w 9058"/>
                                <a:gd name="T3" fmla="*/ -4377 h 5456"/>
                              </a:gdLst>
                              <a:ahLst/>
                              <a:cxnLst>
                                <a:cxn ang="0">
                                  <a:pos x="T0" y="T1"/>
                                </a:cxn>
                                <a:cxn ang="0">
                                  <a:pos x="T2" y="T3"/>
                                </a:cxn>
                              </a:cxnLst>
                              <a:rect l="0" t="0" r="r" b="b"/>
                              <a:pathLst>
                                <a:path w="9058" h="5456">
                                  <a:moveTo>
                                    <a:pt x="9683" y="-4527"/>
                                  </a:moveTo>
                                  <a:lnTo>
                                    <a:pt x="9683" y="-4377"/>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7" name="Freeform 248"/>
                          <wps:cNvSpPr>
                            <a:spLocks/>
                          </wps:cNvSpPr>
                          <wps:spPr bwMode="auto">
                            <a:xfrm>
                              <a:off x="174" y="10181"/>
                              <a:ext cx="9058" cy="5456"/>
                            </a:xfrm>
                            <a:custGeom>
                              <a:avLst/>
                              <a:gdLst>
                                <a:gd name="T0" fmla="*/ 9535 w 9058"/>
                                <a:gd name="T1" fmla="*/ -4636 h 5456"/>
                                <a:gd name="T2" fmla="*/ 9664 w 9058"/>
                                <a:gd name="T3" fmla="*/ -4561 h 5456"/>
                              </a:gdLst>
                              <a:ahLst/>
                              <a:cxnLst>
                                <a:cxn ang="0">
                                  <a:pos x="T0" y="T1"/>
                                </a:cxn>
                                <a:cxn ang="0">
                                  <a:pos x="T2" y="T3"/>
                                </a:cxn>
                              </a:cxnLst>
                              <a:rect l="0" t="0" r="r" b="b"/>
                              <a:pathLst>
                                <a:path w="9058" h="5456">
                                  <a:moveTo>
                                    <a:pt x="9535" y="-4636"/>
                                  </a:moveTo>
                                  <a:lnTo>
                                    <a:pt x="9664" y="-4561"/>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8" name="Freeform 249"/>
                          <wps:cNvSpPr>
                            <a:spLocks/>
                          </wps:cNvSpPr>
                          <wps:spPr bwMode="auto">
                            <a:xfrm>
                              <a:off x="174" y="10181"/>
                              <a:ext cx="9058" cy="5456"/>
                            </a:xfrm>
                            <a:custGeom>
                              <a:avLst/>
                              <a:gdLst>
                                <a:gd name="T0" fmla="*/ 9683 w 9058"/>
                                <a:gd name="T1" fmla="*/ -4527 h 5456"/>
                                <a:gd name="T2" fmla="*/ 9612 w 9058"/>
                                <a:gd name="T3" fmla="*/ -4485 h 5456"/>
                              </a:gdLst>
                              <a:ahLst/>
                              <a:cxnLst>
                                <a:cxn ang="0">
                                  <a:pos x="T0" y="T1"/>
                                </a:cxn>
                                <a:cxn ang="0">
                                  <a:pos x="T2" y="T3"/>
                                </a:cxn>
                              </a:cxnLst>
                              <a:rect l="0" t="0" r="r" b="b"/>
                              <a:pathLst>
                                <a:path w="9058" h="5456">
                                  <a:moveTo>
                                    <a:pt x="9683" y="-4527"/>
                                  </a:moveTo>
                                  <a:lnTo>
                                    <a:pt x="9612" y="-4485"/>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9" name="Freeform 250"/>
                          <wps:cNvSpPr>
                            <a:spLocks/>
                          </wps:cNvSpPr>
                          <wps:spPr bwMode="auto">
                            <a:xfrm>
                              <a:off x="174" y="10181"/>
                              <a:ext cx="9058" cy="5456"/>
                            </a:xfrm>
                            <a:custGeom>
                              <a:avLst/>
                              <a:gdLst>
                                <a:gd name="T0" fmla="*/ 9664 w 9058"/>
                                <a:gd name="T1" fmla="*/ -4561 h 5456"/>
                                <a:gd name="T2" fmla="*/ 9592 w 9058"/>
                                <a:gd name="T3" fmla="*/ -4521 h 5456"/>
                              </a:gdLst>
                              <a:ahLst/>
                              <a:cxnLst>
                                <a:cxn ang="0">
                                  <a:pos x="T0" y="T1"/>
                                </a:cxn>
                                <a:cxn ang="0">
                                  <a:pos x="T2" y="T3"/>
                                </a:cxn>
                              </a:cxnLst>
                              <a:rect l="0" t="0" r="r" b="b"/>
                              <a:pathLst>
                                <a:path w="9058" h="5456">
                                  <a:moveTo>
                                    <a:pt x="9664" y="-4561"/>
                                  </a:moveTo>
                                  <a:lnTo>
                                    <a:pt x="9592" y="-4521"/>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0" name="Freeform 251"/>
                          <wps:cNvSpPr>
                            <a:spLocks/>
                          </wps:cNvSpPr>
                          <wps:spPr bwMode="auto">
                            <a:xfrm>
                              <a:off x="174" y="10181"/>
                              <a:ext cx="9058" cy="5456"/>
                            </a:xfrm>
                            <a:custGeom>
                              <a:avLst/>
                              <a:gdLst>
                                <a:gd name="T0" fmla="*/ 9683 w 9058"/>
                                <a:gd name="T1" fmla="*/ -4377 h 5456"/>
                                <a:gd name="T2" fmla="*/ 9651 w 9058"/>
                                <a:gd name="T3" fmla="*/ -4358 h 5456"/>
                              </a:gdLst>
                              <a:ahLst/>
                              <a:cxnLst>
                                <a:cxn ang="0">
                                  <a:pos x="T0" y="T1"/>
                                </a:cxn>
                                <a:cxn ang="0">
                                  <a:pos x="T2" y="T3"/>
                                </a:cxn>
                              </a:cxnLst>
                              <a:rect l="0" t="0" r="r" b="b"/>
                              <a:pathLst>
                                <a:path w="9058" h="5456">
                                  <a:moveTo>
                                    <a:pt x="9683" y="-4377"/>
                                  </a:moveTo>
                                  <a:lnTo>
                                    <a:pt x="9651" y="-4358"/>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1" name="Freeform 252"/>
                          <wps:cNvSpPr>
                            <a:spLocks/>
                          </wps:cNvSpPr>
                          <wps:spPr bwMode="auto">
                            <a:xfrm>
                              <a:off x="174" y="10181"/>
                              <a:ext cx="9058" cy="5456"/>
                            </a:xfrm>
                            <a:custGeom>
                              <a:avLst/>
                              <a:gdLst>
                                <a:gd name="T0" fmla="*/ 9535 w 9058"/>
                                <a:gd name="T1" fmla="*/ -4636 h 5456"/>
                                <a:gd name="T2" fmla="*/ 9503 w 9058"/>
                                <a:gd name="T3" fmla="*/ -4618 h 5456"/>
                              </a:gdLst>
                              <a:ahLst/>
                              <a:cxnLst>
                                <a:cxn ang="0">
                                  <a:pos x="T0" y="T1"/>
                                </a:cxn>
                                <a:cxn ang="0">
                                  <a:pos x="T2" y="T3"/>
                                </a:cxn>
                              </a:cxnLst>
                              <a:rect l="0" t="0" r="r" b="b"/>
                              <a:pathLst>
                                <a:path w="9058" h="5456">
                                  <a:moveTo>
                                    <a:pt x="9535" y="-4636"/>
                                  </a:moveTo>
                                  <a:lnTo>
                                    <a:pt x="9503" y="-4618"/>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2" name="Freeform 253"/>
                          <wps:cNvSpPr>
                            <a:spLocks/>
                          </wps:cNvSpPr>
                          <wps:spPr bwMode="auto">
                            <a:xfrm>
                              <a:off x="174" y="10181"/>
                              <a:ext cx="9058" cy="5456"/>
                            </a:xfrm>
                            <a:custGeom>
                              <a:avLst/>
                              <a:gdLst>
                                <a:gd name="T0" fmla="*/ 9284 w 9058"/>
                                <a:gd name="T1" fmla="*/ -4517 h 5456"/>
                                <a:gd name="T2" fmla="*/ 9315 w 9058"/>
                                <a:gd name="T3" fmla="*/ -4384 h 5456"/>
                              </a:gdLst>
                              <a:ahLst/>
                              <a:cxnLst>
                                <a:cxn ang="0">
                                  <a:pos x="T0" y="T1"/>
                                </a:cxn>
                                <a:cxn ang="0">
                                  <a:pos x="T2" y="T3"/>
                                </a:cxn>
                              </a:cxnLst>
                              <a:rect l="0" t="0" r="r" b="b"/>
                              <a:pathLst>
                                <a:path w="9058" h="5456">
                                  <a:moveTo>
                                    <a:pt x="9284" y="-4517"/>
                                  </a:moveTo>
                                  <a:lnTo>
                                    <a:pt x="9315" y="-4384"/>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3" name="Freeform 254"/>
                          <wps:cNvSpPr>
                            <a:spLocks/>
                          </wps:cNvSpPr>
                          <wps:spPr bwMode="auto">
                            <a:xfrm>
                              <a:off x="174" y="10181"/>
                              <a:ext cx="9058" cy="5456"/>
                            </a:xfrm>
                            <a:custGeom>
                              <a:avLst/>
                              <a:gdLst>
                                <a:gd name="T0" fmla="*/ 9683 w 9058"/>
                                <a:gd name="T1" fmla="*/ -4527 h 5456"/>
                                <a:gd name="T2" fmla="*/ 9664 w 9058"/>
                                <a:gd name="T3" fmla="*/ -4561 h 5456"/>
                              </a:gdLst>
                              <a:ahLst/>
                              <a:cxnLst>
                                <a:cxn ang="0">
                                  <a:pos x="T0" y="T1"/>
                                </a:cxn>
                                <a:cxn ang="0">
                                  <a:pos x="T2" y="T3"/>
                                </a:cxn>
                              </a:cxnLst>
                              <a:rect l="0" t="0" r="r" b="b"/>
                              <a:pathLst>
                                <a:path w="9058" h="5456">
                                  <a:moveTo>
                                    <a:pt x="9683" y="-4527"/>
                                  </a:moveTo>
                                  <a:lnTo>
                                    <a:pt x="9664" y="-4561"/>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4" name="Freeform 255"/>
                          <wps:cNvSpPr>
                            <a:spLocks/>
                          </wps:cNvSpPr>
                          <wps:spPr bwMode="auto">
                            <a:xfrm>
                              <a:off x="174" y="10181"/>
                              <a:ext cx="9058" cy="5456"/>
                            </a:xfrm>
                            <a:custGeom>
                              <a:avLst/>
                              <a:gdLst>
                                <a:gd name="T0" fmla="*/ 9677 w 9058"/>
                                <a:gd name="T1" fmla="*/ -4365 h 5456"/>
                                <a:gd name="T2" fmla="*/ 9683 w 9058"/>
                                <a:gd name="T3" fmla="*/ -4377 h 5456"/>
                              </a:gdLst>
                              <a:ahLst/>
                              <a:cxnLst>
                                <a:cxn ang="0">
                                  <a:pos x="T0" y="T1"/>
                                </a:cxn>
                                <a:cxn ang="0">
                                  <a:pos x="T2" y="T3"/>
                                </a:cxn>
                              </a:cxnLst>
                              <a:rect l="0" t="0" r="r" b="b"/>
                              <a:pathLst>
                                <a:path w="9058" h="5456">
                                  <a:moveTo>
                                    <a:pt x="9677" y="-4365"/>
                                  </a:moveTo>
                                  <a:lnTo>
                                    <a:pt x="9683" y="-4377"/>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5" name="Freeform 256"/>
                          <wps:cNvSpPr>
                            <a:spLocks/>
                          </wps:cNvSpPr>
                          <wps:spPr bwMode="auto">
                            <a:xfrm>
                              <a:off x="174" y="10181"/>
                              <a:ext cx="9058" cy="5456"/>
                            </a:xfrm>
                            <a:custGeom>
                              <a:avLst/>
                              <a:gdLst>
                                <a:gd name="T0" fmla="*/ 9535 w 9058"/>
                                <a:gd name="T1" fmla="*/ -4636 h 5456"/>
                                <a:gd name="T2" fmla="*/ 9521 w 9058"/>
                                <a:gd name="T3" fmla="*/ -4637 h 5456"/>
                              </a:gdLst>
                              <a:ahLst/>
                              <a:cxnLst>
                                <a:cxn ang="0">
                                  <a:pos x="T0" y="T1"/>
                                </a:cxn>
                                <a:cxn ang="0">
                                  <a:pos x="T2" y="T3"/>
                                </a:cxn>
                              </a:cxnLst>
                              <a:rect l="0" t="0" r="r" b="b"/>
                              <a:pathLst>
                                <a:path w="9058" h="5456">
                                  <a:moveTo>
                                    <a:pt x="9535" y="-4636"/>
                                  </a:moveTo>
                                  <a:lnTo>
                                    <a:pt x="9521" y="-4637"/>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6" name="Freeform 257"/>
                          <wps:cNvSpPr>
                            <a:spLocks/>
                          </wps:cNvSpPr>
                          <wps:spPr bwMode="auto">
                            <a:xfrm>
                              <a:off x="174" y="10181"/>
                              <a:ext cx="9058" cy="5456"/>
                            </a:xfrm>
                            <a:custGeom>
                              <a:avLst/>
                              <a:gdLst>
                                <a:gd name="T0" fmla="*/ 10187 w 9058"/>
                                <a:gd name="T1" fmla="*/ -4702 h 5456"/>
                                <a:gd name="T2" fmla="*/ 10212 w 9058"/>
                                <a:gd name="T3" fmla="*/ -4758 h 5456"/>
                              </a:gdLst>
                              <a:ahLst/>
                              <a:cxnLst>
                                <a:cxn ang="0">
                                  <a:pos x="T0" y="T1"/>
                                </a:cxn>
                                <a:cxn ang="0">
                                  <a:pos x="T2" y="T3"/>
                                </a:cxn>
                              </a:cxnLst>
                              <a:rect l="0" t="0" r="r" b="b"/>
                              <a:pathLst>
                                <a:path w="9058" h="5456">
                                  <a:moveTo>
                                    <a:pt x="10187" y="-4702"/>
                                  </a:moveTo>
                                  <a:lnTo>
                                    <a:pt x="10212" y="-4758"/>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7" name="Freeform 258"/>
                          <wps:cNvSpPr>
                            <a:spLocks/>
                          </wps:cNvSpPr>
                          <wps:spPr bwMode="auto">
                            <a:xfrm>
                              <a:off x="174" y="10181"/>
                              <a:ext cx="9058" cy="5456"/>
                            </a:xfrm>
                            <a:custGeom>
                              <a:avLst/>
                              <a:gdLst>
                                <a:gd name="T0" fmla="*/ 10207 w 9058"/>
                                <a:gd name="T1" fmla="*/ -4713 h 5456"/>
                                <a:gd name="T2" fmla="*/ 10232 w 9058"/>
                                <a:gd name="T3" fmla="*/ -4769 h 5456"/>
                              </a:gdLst>
                              <a:ahLst/>
                              <a:cxnLst>
                                <a:cxn ang="0">
                                  <a:pos x="T0" y="T1"/>
                                </a:cxn>
                                <a:cxn ang="0">
                                  <a:pos x="T2" y="T3"/>
                                </a:cxn>
                              </a:cxnLst>
                              <a:rect l="0" t="0" r="r" b="b"/>
                              <a:pathLst>
                                <a:path w="9058" h="5456">
                                  <a:moveTo>
                                    <a:pt x="10207" y="-4713"/>
                                  </a:moveTo>
                                  <a:lnTo>
                                    <a:pt x="10232" y="-4769"/>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8" name="Freeform 259"/>
                          <wps:cNvSpPr>
                            <a:spLocks/>
                          </wps:cNvSpPr>
                          <wps:spPr bwMode="auto">
                            <a:xfrm>
                              <a:off x="174" y="10181"/>
                              <a:ext cx="9058" cy="5456"/>
                            </a:xfrm>
                            <a:custGeom>
                              <a:avLst/>
                              <a:gdLst>
                                <a:gd name="T0" fmla="*/ 10226 w 9058"/>
                                <a:gd name="T1" fmla="*/ -4725 h 5456"/>
                                <a:gd name="T2" fmla="*/ 10251 w 9058"/>
                                <a:gd name="T3" fmla="*/ -4781 h 5456"/>
                              </a:gdLst>
                              <a:ahLst/>
                              <a:cxnLst>
                                <a:cxn ang="0">
                                  <a:pos x="T0" y="T1"/>
                                </a:cxn>
                                <a:cxn ang="0">
                                  <a:pos x="T2" y="T3"/>
                                </a:cxn>
                              </a:cxnLst>
                              <a:rect l="0" t="0" r="r" b="b"/>
                              <a:pathLst>
                                <a:path w="9058" h="5456">
                                  <a:moveTo>
                                    <a:pt x="10226" y="-4725"/>
                                  </a:moveTo>
                                  <a:lnTo>
                                    <a:pt x="10251" y="-4781"/>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9" name="Freeform 260"/>
                          <wps:cNvSpPr>
                            <a:spLocks/>
                          </wps:cNvSpPr>
                          <wps:spPr bwMode="auto">
                            <a:xfrm>
                              <a:off x="174" y="10181"/>
                              <a:ext cx="9058" cy="5456"/>
                            </a:xfrm>
                            <a:custGeom>
                              <a:avLst/>
                              <a:gdLst>
                                <a:gd name="T0" fmla="*/ 10246 w 9058"/>
                                <a:gd name="T1" fmla="*/ -4736 h 5456"/>
                                <a:gd name="T2" fmla="*/ 10271 w 9058"/>
                                <a:gd name="T3" fmla="*/ -4792 h 5456"/>
                              </a:gdLst>
                              <a:ahLst/>
                              <a:cxnLst>
                                <a:cxn ang="0">
                                  <a:pos x="T0" y="T1"/>
                                </a:cxn>
                                <a:cxn ang="0">
                                  <a:pos x="T2" y="T3"/>
                                </a:cxn>
                              </a:cxnLst>
                              <a:rect l="0" t="0" r="r" b="b"/>
                              <a:pathLst>
                                <a:path w="9058" h="5456">
                                  <a:moveTo>
                                    <a:pt x="10246" y="-4736"/>
                                  </a:moveTo>
                                  <a:lnTo>
                                    <a:pt x="10271" y="-4792"/>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0" name="Freeform 261"/>
                          <wps:cNvSpPr>
                            <a:spLocks/>
                          </wps:cNvSpPr>
                          <wps:spPr bwMode="auto">
                            <a:xfrm>
                              <a:off x="174" y="10181"/>
                              <a:ext cx="9058" cy="5456"/>
                            </a:xfrm>
                            <a:custGeom>
                              <a:avLst/>
                              <a:gdLst>
                                <a:gd name="T0" fmla="*/ 10265 w 9058"/>
                                <a:gd name="T1" fmla="*/ -4748 h 5456"/>
                                <a:gd name="T2" fmla="*/ 10290 w 9058"/>
                                <a:gd name="T3" fmla="*/ -4804 h 5456"/>
                              </a:gdLst>
                              <a:ahLst/>
                              <a:cxnLst>
                                <a:cxn ang="0">
                                  <a:pos x="T0" y="T1"/>
                                </a:cxn>
                                <a:cxn ang="0">
                                  <a:pos x="T2" y="T3"/>
                                </a:cxn>
                              </a:cxnLst>
                              <a:rect l="0" t="0" r="r" b="b"/>
                              <a:pathLst>
                                <a:path w="9058" h="5456">
                                  <a:moveTo>
                                    <a:pt x="10265" y="-4748"/>
                                  </a:moveTo>
                                  <a:lnTo>
                                    <a:pt x="10290" y="-4804"/>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1" name="Freeform 262"/>
                          <wps:cNvSpPr>
                            <a:spLocks/>
                          </wps:cNvSpPr>
                          <wps:spPr bwMode="auto">
                            <a:xfrm>
                              <a:off x="174" y="10181"/>
                              <a:ext cx="9058" cy="5456"/>
                            </a:xfrm>
                            <a:custGeom>
                              <a:avLst/>
                              <a:gdLst>
                                <a:gd name="T0" fmla="*/ 10285 w 9058"/>
                                <a:gd name="T1" fmla="*/ -4759 h 5456"/>
                                <a:gd name="T2" fmla="*/ 10310 w 9058"/>
                                <a:gd name="T3" fmla="*/ -4815 h 5456"/>
                              </a:gdLst>
                              <a:ahLst/>
                              <a:cxnLst>
                                <a:cxn ang="0">
                                  <a:pos x="T0" y="T1"/>
                                </a:cxn>
                                <a:cxn ang="0">
                                  <a:pos x="T2" y="T3"/>
                                </a:cxn>
                              </a:cxnLst>
                              <a:rect l="0" t="0" r="r" b="b"/>
                              <a:pathLst>
                                <a:path w="9058" h="5456">
                                  <a:moveTo>
                                    <a:pt x="10285" y="-4759"/>
                                  </a:moveTo>
                                  <a:lnTo>
                                    <a:pt x="10310" y="-4815"/>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2" name="Freeform 263"/>
                          <wps:cNvSpPr>
                            <a:spLocks/>
                          </wps:cNvSpPr>
                          <wps:spPr bwMode="auto">
                            <a:xfrm>
                              <a:off x="174" y="10181"/>
                              <a:ext cx="9058" cy="5456"/>
                            </a:xfrm>
                            <a:custGeom>
                              <a:avLst/>
                              <a:gdLst>
                                <a:gd name="T0" fmla="*/ 10304 w 9058"/>
                                <a:gd name="T1" fmla="*/ -4770 h 5456"/>
                                <a:gd name="T2" fmla="*/ 10329 w 9058"/>
                                <a:gd name="T3" fmla="*/ -4826 h 5456"/>
                              </a:gdLst>
                              <a:ahLst/>
                              <a:cxnLst>
                                <a:cxn ang="0">
                                  <a:pos x="T0" y="T1"/>
                                </a:cxn>
                                <a:cxn ang="0">
                                  <a:pos x="T2" y="T3"/>
                                </a:cxn>
                              </a:cxnLst>
                              <a:rect l="0" t="0" r="r" b="b"/>
                              <a:pathLst>
                                <a:path w="9058" h="5456">
                                  <a:moveTo>
                                    <a:pt x="10304" y="-4770"/>
                                  </a:moveTo>
                                  <a:lnTo>
                                    <a:pt x="10329" y="-4826"/>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3" name="Freeform 264"/>
                          <wps:cNvSpPr>
                            <a:spLocks/>
                          </wps:cNvSpPr>
                          <wps:spPr bwMode="auto">
                            <a:xfrm>
                              <a:off x="174" y="10181"/>
                              <a:ext cx="9058" cy="5456"/>
                            </a:xfrm>
                            <a:custGeom>
                              <a:avLst/>
                              <a:gdLst>
                                <a:gd name="T0" fmla="*/ 10324 w 9058"/>
                                <a:gd name="T1" fmla="*/ -4782 h 5456"/>
                                <a:gd name="T2" fmla="*/ 10349 w 9058"/>
                                <a:gd name="T3" fmla="*/ -4838 h 5456"/>
                              </a:gdLst>
                              <a:ahLst/>
                              <a:cxnLst>
                                <a:cxn ang="0">
                                  <a:pos x="T0" y="T1"/>
                                </a:cxn>
                                <a:cxn ang="0">
                                  <a:pos x="T2" y="T3"/>
                                </a:cxn>
                              </a:cxnLst>
                              <a:rect l="0" t="0" r="r" b="b"/>
                              <a:pathLst>
                                <a:path w="9058" h="5456">
                                  <a:moveTo>
                                    <a:pt x="10324" y="-4782"/>
                                  </a:moveTo>
                                  <a:lnTo>
                                    <a:pt x="10349" y="-4838"/>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4" name="Freeform 265"/>
                          <wps:cNvSpPr>
                            <a:spLocks/>
                          </wps:cNvSpPr>
                          <wps:spPr bwMode="auto">
                            <a:xfrm>
                              <a:off x="174" y="10181"/>
                              <a:ext cx="9058" cy="5456"/>
                            </a:xfrm>
                            <a:custGeom>
                              <a:avLst/>
                              <a:gdLst>
                                <a:gd name="T0" fmla="*/ 10343 w 9058"/>
                                <a:gd name="T1" fmla="*/ -4793 h 5456"/>
                                <a:gd name="T2" fmla="*/ 10368 w 9058"/>
                                <a:gd name="T3" fmla="*/ -4849 h 5456"/>
                              </a:gdLst>
                              <a:ahLst/>
                              <a:cxnLst>
                                <a:cxn ang="0">
                                  <a:pos x="T0" y="T1"/>
                                </a:cxn>
                                <a:cxn ang="0">
                                  <a:pos x="T2" y="T3"/>
                                </a:cxn>
                              </a:cxnLst>
                              <a:rect l="0" t="0" r="r" b="b"/>
                              <a:pathLst>
                                <a:path w="9058" h="5456">
                                  <a:moveTo>
                                    <a:pt x="10343" y="-4793"/>
                                  </a:moveTo>
                                  <a:lnTo>
                                    <a:pt x="10368" y="-4849"/>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5" name="Freeform 266"/>
                          <wps:cNvSpPr>
                            <a:spLocks/>
                          </wps:cNvSpPr>
                          <wps:spPr bwMode="auto">
                            <a:xfrm>
                              <a:off x="174" y="10181"/>
                              <a:ext cx="9058" cy="5456"/>
                            </a:xfrm>
                            <a:custGeom>
                              <a:avLst/>
                              <a:gdLst>
                                <a:gd name="T0" fmla="*/ 10363 w 9058"/>
                                <a:gd name="T1" fmla="*/ -4804 h 5456"/>
                                <a:gd name="T2" fmla="*/ 10388 w 9058"/>
                                <a:gd name="T3" fmla="*/ -4860 h 5456"/>
                              </a:gdLst>
                              <a:ahLst/>
                              <a:cxnLst>
                                <a:cxn ang="0">
                                  <a:pos x="T0" y="T1"/>
                                </a:cxn>
                                <a:cxn ang="0">
                                  <a:pos x="T2" y="T3"/>
                                </a:cxn>
                              </a:cxnLst>
                              <a:rect l="0" t="0" r="r" b="b"/>
                              <a:pathLst>
                                <a:path w="9058" h="5456">
                                  <a:moveTo>
                                    <a:pt x="10363" y="-4804"/>
                                  </a:moveTo>
                                  <a:lnTo>
                                    <a:pt x="10388" y="-4860"/>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6" name="Freeform 267"/>
                          <wps:cNvSpPr>
                            <a:spLocks/>
                          </wps:cNvSpPr>
                          <wps:spPr bwMode="auto">
                            <a:xfrm>
                              <a:off x="174" y="10181"/>
                              <a:ext cx="9058" cy="5456"/>
                            </a:xfrm>
                            <a:custGeom>
                              <a:avLst/>
                              <a:gdLst>
                                <a:gd name="T0" fmla="*/ 10382 w 9058"/>
                                <a:gd name="T1" fmla="*/ -4816 h 5456"/>
                                <a:gd name="T2" fmla="*/ 10407 w 9058"/>
                                <a:gd name="T3" fmla="*/ -4872 h 5456"/>
                              </a:gdLst>
                              <a:ahLst/>
                              <a:cxnLst>
                                <a:cxn ang="0">
                                  <a:pos x="T0" y="T1"/>
                                </a:cxn>
                                <a:cxn ang="0">
                                  <a:pos x="T2" y="T3"/>
                                </a:cxn>
                              </a:cxnLst>
                              <a:rect l="0" t="0" r="r" b="b"/>
                              <a:pathLst>
                                <a:path w="9058" h="5456">
                                  <a:moveTo>
                                    <a:pt x="10382" y="-4816"/>
                                  </a:moveTo>
                                  <a:lnTo>
                                    <a:pt x="10407" y="-4872"/>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7" name="Freeform 268"/>
                          <wps:cNvSpPr>
                            <a:spLocks/>
                          </wps:cNvSpPr>
                          <wps:spPr bwMode="auto">
                            <a:xfrm>
                              <a:off x="174" y="10181"/>
                              <a:ext cx="9058" cy="5456"/>
                            </a:xfrm>
                            <a:custGeom>
                              <a:avLst/>
                              <a:gdLst>
                                <a:gd name="T0" fmla="*/ 10402 w 9058"/>
                                <a:gd name="T1" fmla="*/ -4827 h 5456"/>
                                <a:gd name="T2" fmla="*/ 10427 w 9058"/>
                                <a:gd name="T3" fmla="*/ -4883 h 5456"/>
                              </a:gdLst>
                              <a:ahLst/>
                              <a:cxnLst>
                                <a:cxn ang="0">
                                  <a:pos x="T0" y="T1"/>
                                </a:cxn>
                                <a:cxn ang="0">
                                  <a:pos x="T2" y="T3"/>
                                </a:cxn>
                              </a:cxnLst>
                              <a:rect l="0" t="0" r="r" b="b"/>
                              <a:pathLst>
                                <a:path w="9058" h="5456">
                                  <a:moveTo>
                                    <a:pt x="10402" y="-4827"/>
                                  </a:moveTo>
                                  <a:lnTo>
                                    <a:pt x="10427" y="-4883"/>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8" name="Freeform 269"/>
                          <wps:cNvSpPr>
                            <a:spLocks/>
                          </wps:cNvSpPr>
                          <wps:spPr bwMode="auto">
                            <a:xfrm>
                              <a:off x="174" y="10181"/>
                              <a:ext cx="9058" cy="5456"/>
                            </a:xfrm>
                            <a:custGeom>
                              <a:avLst/>
                              <a:gdLst>
                                <a:gd name="T0" fmla="*/ 10421 w 9058"/>
                                <a:gd name="T1" fmla="*/ -4838 h 5456"/>
                                <a:gd name="T2" fmla="*/ 10446 w 9058"/>
                                <a:gd name="T3" fmla="*/ -4894 h 5456"/>
                              </a:gdLst>
                              <a:ahLst/>
                              <a:cxnLst>
                                <a:cxn ang="0">
                                  <a:pos x="T0" y="T1"/>
                                </a:cxn>
                                <a:cxn ang="0">
                                  <a:pos x="T2" y="T3"/>
                                </a:cxn>
                              </a:cxnLst>
                              <a:rect l="0" t="0" r="r" b="b"/>
                              <a:pathLst>
                                <a:path w="9058" h="5456">
                                  <a:moveTo>
                                    <a:pt x="10421" y="-4838"/>
                                  </a:moveTo>
                                  <a:lnTo>
                                    <a:pt x="10446" y="-4894"/>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9" name="Freeform 270"/>
                          <wps:cNvSpPr>
                            <a:spLocks/>
                          </wps:cNvSpPr>
                          <wps:spPr bwMode="auto">
                            <a:xfrm>
                              <a:off x="174" y="10181"/>
                              <a:ext cx="9058" cy="5456"/>
                            </a:xfrm>
                            <a:custGeom>
                              <a:avLst/>
                              <a:gdLst>
                                <a:gd name="T0" fmla="*/ 10441 w 9058"/>
                                <a:gd name="T1" fmla="*/ -4850 h 5456"/>
                                <a:gd name="T2" fmla="*/ 10466 w 9058"/>
                                <a:gd name="T3" fmla="*/ -4906 h 5456"/>
                              </a:gdLst>
                              <a:ahLst/>
                              <a:cxnLst>
                                <a:cxn ang="0">
                                  <a:pos x="T0" y="T1"/>
                                </a:cxn>
                                <a:cxn ang="0">
                                  <a:pos x="T2" y="T3"/>
                                </a:cxn>
                              </a:cxnLst>
                              <a:rect l="0" t="0" r="r" b="b"/>
                              <a:pathLst>
                                <a:path w="9058" h="5456">
                                  <a:moveTo>
                                    <a:pt x="10441" y="-4850"/>
                                  </a:moveTo>
                                  <a:lnTo>
                                    <a:pt x="10466" y="-4906"/>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0" name="Freeform 271"/>
                          <wps:cNvSpPr>
                            <a:spLocks/>
                          </wps:cNvSpPr>
                          <wps:spPr bwMode="auto">
                            <a:xfrm>
                              <a:off x="174" y="10181"/>
                              <a:ext cx="9058" cy="5456"/>
                            </a:xfrm>
                            <a:custGeom>
                              <a:avLst/>
                              <a:gdLst>
                                <a:gd name="T0" fmla="*/ 10460 w 9058"/>
                                <a:gd name="T1" fmla="*/ -4861 h 5456"/>
                                <a:gd name="T2" fmla="*/ 10485 w 9058"/>
                                <a:gd name="T3" fmla="*/ -4917 h 5456"/>
                              </a:gdLst>
                              <a:ahLst/>
                              <a:cxnLst>
                                <a:cxn ang="0">
                                  <a:pos x="T0" y="T1"/>
                                </a:cxn>
                                <a:cxn ang="0">
                                  <a:pos x="T2" y="T3"/>
                                </a:cxn>
                              </a:cxnLst>
                              <a:rect l="0" t="0" r="r" b="b"/>
                              <a:pathLst>
                                <a:path w="9058" h="5456">
                                  <a:moveTo>
                                    <a:pt x="10460" y="-4861"/>
                                  </a:moveTo>
                                  <a:lnTo>
                                    <a:pt x="10485" y="-4917"/>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1" name="Freeform 272"/>
                          <wps:cNvSpPr>
                            <a:spLocks/>
                          </wps:cNvSpPr>
                          <wps:spPr bwMode="auto">
                            <a:xfrm>
                              <a:off x="174" y="10181"/>
                              <a:ext cx="9058" cy="5456"/>
                            </a:xfrm>
                            <a:custGeom>
                              <a:avLst/>
                              <a:gdLst>
                                <a:gd name="T0" fmla="*/ 10480 w 9058"/>
                                <a:gd name="T1" fmla="*/ -4872 h 5456"/>
                                <a:gd name="T2" fmla="*/ 10505 w 9058"/>
                                <a:gd name="T3" fmla="*/ -4929 h 5456"/>
                              </a:gdLst>
                              <a:ahLst/>
                              <a:cxnLst>
                                <a:cxn ang="0">
                                  <a:pos x="T0" y="T1"/>
                                </a:cxn>
                                <a:cxn ang="0">
                                  <a:pos x="T2" y="T3"/>
                                </a:cxn>
                              </a:cxnLst>
                              <a:rect l="0" t="0" r="r" b="b"/>
                              <a:pathLst>
                                <a:path w="9058" h="5456">
                                  <a:moveTo>
                                    <a:pt x="10480" y="-4872"/>
                                  </a:moveTo>
                                  <a:lnTo>
                                    <a:pt x="10505" y="-4929"/>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2" name="Freeform 273"/>
                          <wps:cNvSpPr>
                            <a:spLocks/>
                          </wps:cNvSpPr>
                          <wps:spPr bwMode="auto">
                            <a:xfrm>
                              <a:off x="174" y="10181"/>
                              <a:ext cx="9058" cy="5456"/>
                            </a:xfrm>
                            <a:custGeom>
                              <a:avLst/>
                              <a:gdLst>
                                <a:gd name="T0" fmla="*/ 10499 w 9058"/>
                                <a:gd name="T1" fmla="*/ -4884 h 5456"/>
                                <a:gd name="T2" fmla="*/ 10524 w 9058"/>
                                <a:gd name="T3" fmla="*/ -4940 h 5456"/>
                              </a:gdLst>
                              <a:ahLst/>
                              <a:cxnLst>
                                <a:cxn ang="0">
                                  <a:pos x="T0" y="T1"/>
                                </a:cxn>
                                <a:cxn ang="0">
                                  <a:pos x="T2" y="T3"/>
                                </a:cxn>
                              </a:cxnLst>
                              <a:rect l="0" t="0" r="r" b="b"/>
                              <a:pathLst>
                                <a:path w="9058" h="5456">
                                  <a:moveTo>
                                    <a:pt x="10499" y="-4884"/>
                                  </a:moveTo>
                                  <a:lnTo>
                                    <a:pt x="10524" y="-4940"/>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3" name="Freeform 274"/>
                          <wps:cNvSpPr>
                            <a:spLocks/>
                          </wps:cNvSpPr>
                          <wps:spPr bwMode="auto">
                            <a:xfrm>
                              <a:off x="174" y="10181"/>
                              <a:ext cx="9058" cy="5456"/>
                            </a:xfrm>
                            <a:custGeom>
                              <a:avLst/>
                              <a:gdLst>
                                <a:gd name="T0" fmla="*/ 10519 w 9058"/>
                                <a:gd name="T1" fmla="*/ -4895 h 5456"/>
                                <a:gd name="T2" fmla="*/ 10544 w 9058"/>
                                <a:gd name="T3" fmla="*/ -4951 h 5456"/>
                              </a:gdLst>
                              <a:ahLst/>
                              <a:cxnLst>
                                <a:cxn ang="0">
                                  <a:pos x="T0" y="T1"/>
                                </a:cxn>
                                <a:cxn ang="0">
                                  <a:pos x="T2" y="T3"/>
                                </a:cxn>
                              </a:cxnLst>
                              <a:rect l="0" t="0" r="r" b="b"/>
                              <a:pathLst>
                                <a:path w="9058" h="5456">
                                  <a:moveTo>
                                    <a:pt x="10519" y="-4895"/>
                                  </a:moveTo>
                                  <a:lnTo>
                                    <a:pt x="10544" y="-4951"/>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4" name="Freeform 275"/>
                          <wps:cNvSpPr>
                            <a:spLocks/>
                          </wps:cNvSpPr>
                          <wps:spPr bwMode="auto">
                            <a:xfrm>
                              <a:off x="174" y="10181"/>
                              <a:ext cx="9058" cy="5456"/>
                            </a:xfrm>
                            <a:custGeom>
                              <a:avLst/>
                              <a:gdLst>
                                <a:gd name="T0" fmla="*/ 10538 w 9058"/>
                                <a:gd name="T1" fmla="*/ -4907 h 5456"/>
                                <a:gd name="T2" fmla="*/ 10564 w 9058"/>
                                <a:gd name="T3" fmla="*/ -4963 h 5456"/>
                              </a:gdLst>
                              <a:ahLst/>
                              <a:cxnLst>
                                <a:cxn ang="0">
                                  <a:pos x="T0" y="T1"/>
                                </a:cxn>
                                <a:cxn ang="0">
                                  <a:pos x="T2" y="T3"/>
                                </a:cxn>
                              </a:cxnLst>
                              <a:rect l="0" t="0" r="r" b="b"/>
                              <a:pathLst>
                                <a:path w="9058" h="5456">
                                  <a:moveTo>
                                    <a:pt x="10538" y="-4907"/>
                                  </a:moveTo>
                                  <a:lnTo>
                                    <a:pt x="10564" y="-4963"/>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5" name="Freeform 276"/>
                          <wps:cNvSpPr>
                            <a:spLocks/>
                          </wps:cNvSpPr>
                          <wps:spPr bwMode="auto">
                            <a:xfrm>
                              <a:off x="174" y="10181"/>
                              <a:ext cx="9058" cy="5456"/>
                            </a:xfrm>
                            <a:custGeom>
                              <a:avLst/>
                              <a:gdLst>
                                <a:gd name="T0" fmla="*/ 10558 w 9058"/>
                                <a:gd name="T1" fmla="*/ -4918 h 5456"/>
                                <a:gd name="T2" fmla="*/ 10583 w 9058"/>
                                <a:gd name="T3" fmla="*/ -4974 h 5456"/>
                              </a:gdLst>
                              <a:ahLst/>
                              <a:cxnLst>
                                <a:cxn ang="0">
                                  <a:pos x="T0" y="T1"/>
                                </a:cxn>
                                <a:cxn ang="0">
                                  <a:pos x="T2" y="T3"/>
                                </a:cxn>
                              </a:cxnLst>
                              <a:rect l="0" t="0" r="r" b="b"/>
                              <a:pathLst>
                                <a:path w="9058" h="5456">
                                  <a:moveTo>
                                    <a:pt x="10558" y="-4918"/>
                                  </a:moveTo>
                                  <a:lnTo>
                                    <a:pt x="10583" y="-4974"/>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6" name="Freeform 277"/>
                          <wps:cNvSpPr>
                            <a:spLocks/>
                          </wps:cNvSpPr>
                          <wps:spPr bwMode="auto">
                            <a:xfrm>
                              <a:off x="174" y="10181"/>
                              <a:ext cx="9058" cy="5456"/>
                            </a:xfrm>
                            <a:custGeom>
                              <a:avLst/>
                              <a:gdLst>
                                <a:gd name="T0" fmla="*/ 10577 w 9058"/>
                                <a:gd name="T1" fmla="*/ -4929 h 5456"/>
                                <a:gd name="T2" fmla="*/ 10603 w 9058"/>
                                <a:gd name="T3" fmla="*/ -4985 h 5456"/>
                              </a:gdLst>
                              <a:ahLst/>
                              <a:cxnLst>
                                <a:cxn ang="0">
                                  <a:pos x="T0" y="T1"/>
                                </a:cxn>
                                <a:cxn ang="0">
                                  <a:pos x="T2" y="T3"/>
                                </a:cxn>
                              </a:cxnLst>
                              <a:rect l="0" t="0" r="r" b="b"/>
                              <a:pathLst>
                                <a:path w="9058" h="5456">
                                  <a:moveTo>
                                    <a:pt x="10577" y="-4929"/>
                                  </a:moveTo>
                                  <a:lnTo>
                                    <a:pt x="10603" y="-4985"/>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7" name="Freeform 278"/>
                          <wps:cNvSpPr>
                            <a:spLocks/>
                          </wps:cNvSpPr>
                          <wps:spPr bwMode="auto">
                            <a:xfrm>
                              <a:off x="174" y="10181"/>
                              <a:ext cx="9058" cy="5456"/>
                            </a:xfrm>
                            <a:custGeom>
                              <a:avLst/>
                              <a:gdLst>
                                <a:gd name="T0" fmla="*/ 10597 w 9058"/>
                                <a:gd name="T1" fmla="*/ -4941 h 5456"/>
                                <a:gd name="T2" fmla="*/ 10622 w 9058"/>
                                <a:gd name="T3" fmla="*/ -4997 h 5456"/>
                              </a:gdLst>
                              <a:ahLst/>
                              <a:cxnLst>
                                <a:cxn ang="0">
                                  <a:pos x="T0" y="T1"/>
                                </a:cxn>
                                <a:cxn ang="0">
                                  <a:pos x="T2" y="T3"/>
                                </a:cxn>
                              </a:cxnLst>
                              <a:rect l="0" t="0" r="r" b="b"/>
                              <a:pathLst>
                                <a:path w="9058" h="5456">
                                  <a:moveTo>
                                    <a:pt x="10597" y="-4941"/>
                                  </a:moveTo>
                                  <a:lnTo>
                                    <a:pt x="10622" y="-4997"/>
                                  </a:lnTo>
                                </a:path>
                              </a:pathLst>
                            </a:custGeom>
                            <a:noFill/>
                            <a:ln w="263">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8" o:spid="_x0000_s1026" style="position:absolute;margin-left:472.9pt;margin-top:250.65pt;width:67.75pt;height:48.75pt;z-index:-251677184;mso-position-horizontal-relative:page;mso-position-vertical-relative:page" coordorigin="9458,5013" coordsize="1355,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" o:allowincell="f">
                <v:group id="Group 189" o:spid="_x0000_s1027" style="position:absolute;left:174;top:13580;width:2497;height:3100" coordorigin="174,13580" coordsize="2497,3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4RxTcMAAADdAAAADwAAAGRycy9kb3ducmV2LnhtbERPy4rCMBTdC/5DuII7&#10;Taso0jEVkRlxIQPqwDC7S3P7wOamNLGtf28WwiwP573dDaYWHbWusqwgnkcgiDOrKy4U/Ny+ZhsQ&#10;ziNrrC2Tgic52KXj0RYTbXu+UHf1hQgh7BJUUHrfJFK6rCSDbm4b4sDltjXoA2wLqVvsQ7ip5SKK&#10;1tJgxaGhxIYOJWX368MoOPbY75fxZ3e+54fn3231/XuOSanpZNh/gPA0+H/x233SChar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hHFNwwAAAN0AAAAP&#10;AAAAAAAAAAAAAAAAAKoCAABkcnMvZG93bnJldi54bWxQSwUGAAAAAAQABAD6AAAAmgMAAAAA&#10;">
                  <v:shape id="Freeform 190" o:spid="_x0000_s1028" style="position:absolute;left:174;top:13580;width:2497;height:3100;visibility:visible;mso-wrap-style:square;v-text-anchor:top" coordsize="2497,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tFJ8gA&#10;AADdAAAADwAAAGRycy9kb3ducmV2LnhtbESP0WrCQBRE3wv+w3IF3+pGxaKpq4QWodqHNrYfcJu9&#10;JtHs3ZDdxtWv7xYKfRxm5gyz2gTTiJ46V1tWMBknIIgLq2suFXx+bO8XIJxH1thYJgVXcrBZD+5W&#10;mGp74Zz6gy9FhLBLUUHlfZtK6YqKDLqxbYmjd7SdQR9lV0rd4SXCTSOnSfIgDdYcFyps6ami4nz4&#10;Ngry/DXb3/o3l31Ntsf5LjwX7+Gk1GgYskcQnoL/D/+1X7SC6Xy2hN838Qn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a0UnyAAAAN0AAAAPAAAAAAAAAAAAAAAAAJgCAABk&#10;cnMvZG93bnJldi54bWxQSwUGAAAAAAQABAD1AAAAjQMAAAAA&#10;" path="m9315,-7783r42,74e" filled="f" strokecolor="#20282f" strokeweight=".00731mm">
                    <v:path arrowok="t" o:connecttype="custom" o:connectlocs="9315,-7783;9357,-7709" o:connectangles="0,0"/>
                  </v:shape>
                  <v:shape id="Freeform 191" o:spid="_x0000_s1029" style="position:absolute;left:174;top:13580;width:2497;height:3100;visibility:visible;mso-wrap-style:square;v-text-anchor:top" coordsize="2497,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efx8QA&#10;AADdAAAADwAAAGRycy9kb3ducmV2LnhtbERP3WrCMBS+H/gO4QjezVSZY1SjFEXY5sVW9QGOzbGt&#10;NieliTXb05uLwS4/vv/FKphG9NS52rKCyTgBQVxYXXOp4HjYPr+BcB5ZY2OZFPyQg9Vy8LTAVNs7&#10;59TvfSliCLsUFVTet6mUrqjIoBvbljhyZ9sZ9BF2pdQd3mO4aeQ0SV6lwZpjQ4UtrSsqrvubUZDn&#10;u+zzt/9y2WmyPc8+wqb4DhelRsOQzUF4Cv5f/Od+1wqms5e4P76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Xn8fEAAAA3QAAAA8AAAAAAAAAAAAAAAAAmAIAAGRycy9k&#10;b3ducmV2LnhtbFBLBQYAAAAABAAEAPUAAACJAwAAAAA=&#10;" path="m9284,-7916r,-13l9286,-7943r2,-12l9291,-7967r3,-12l9299,-7989r5,-9l9311,-8007r6,-8l9325,-8021r8,-6l9342,-8032r9,-3l9361,-8038r10,-1l9382,-8039r11,1l9405,-8036r11,3l9428,-8029r12,5l9452,-8017r13,7l9477,-8002r12,9l9500,-7982r12,10l9523,-7960r11,13l9545,-7934r10,13l9564,-7907r10,15l9582,-7877r8,15l9597,-7846r6,16l9609,-7815r5,16l9618,-7783r4,15l9624,-7752r2,15l9627,-7723r,14l9626,-7695r-2,13l9622,-7670r-4,12l9614,-7647r-5,10l9603,-7628r-6,8l9590,-7613r-8,6l9574,-7602r-10,4l9555,-7595r-10,2l9534,-7592r-11,l9512,-7594r-12,-3l9489,-7600r-12,-5l9465,-7611r-13,-7l9440,-7625r-12,-9l9416,-7644r-11,-10l9393,-7665r-11,-12l9371,-7690r-10,-14l9357,-7709e" filled="f" strokecolor="#20282f" strokeweight=".00731mm">
                    <v:path arrowok="t" o:connecttype="custom" o:connectlocs="9284,-7929;9288,-7955;9294,-7979;9304,-7998;9317,-8015;9333,-8027;9351,-8035;9371,-8039;9393,-8038;9416,-8033;9440,-8024;9465,-8010;9489,-7993;9512,-7972;9534,-7947;9555,-7921;9574,-7892;9590,-7862;9603,-7830;9614,-7799;9622,-7768;9626,-7737;9627,-7709;9624,-7682;9618,-7658;9609,-7637;9597,-7620;9582,-7607;9564,-7598;9545,-7593;9523,-7592;9500,-7597;9477,-7605;9452,-7618;9428,-7634;9405,-7654;9382,-7677;9361,-7704" o:connectangles="0,0,0,0,0,0,0,0,0,0,0,0,0,0,0,0,0,0,0,0,0,0,0,0,0,0,0,0,0,0,0,0,0,0,0,0,0,0"/>
                  </v:shape>
                  <v:shape id="Freeform 192" o:spid="_x0000_s1030" style="position:absolute;left:174;top:13580;width:2497;height:3100;visibility:visible;mso-wrap-style:square;v-text-anchor:top" coordsize="2497,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s6XMcA&#10;AADdAAAADwAAAGRycy9kb3ducmV2LnhtbESP0WrCQBRE3wv+w3IF3+omoqVEVwktgq0PNbYfcM1e&#10;k7TZuyG7xm2/3i0U+jjMzBlmtQmmFQP1rrGsIJ0mIIhLqxuuFHy8b+8fQTiPrLG1TAq+ycFmPbpb&#10;YabtlQsajr4SEcIuQwW1910mpStrMuimtiOO3tn2Bn2UfSV1j9cIN62cJcmDNNhwXKixo6eayq/j&#10;xSgoin3++jO8ufyUbs+Ll/BcHsKnUpNxyJcgPAX/H/5r77SC2WKewu+b+AT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bOlzHAAAA3QAAAA8AAAAAAAAAAAAAAAAAmAIAAGRy&#10;cy9kb3ducmV2LnhtbFBLBQYAAAAABAAEAPUAAACMAwAAAAA=&#10;" path="m9360,-8043r8,-4l9377,-8050r10,-3l9397,-8054r11,l9419,-8053r11,2l9442,-8048r12,4l9466,-8039r12,7l9490,-8025r12,8l9514,-8008r12,11l9538,-7987r11,12l9560,-7962r10,13l9581,-7936r9,15l9599,-7907r9,15l9616,-7877r7,16l9629,-7845r6,15l9640,-7814r4,16l9648,-7783r2,16l9652,-7752r1,14l9653,-7724r-1,14l9650,-7697r-2,12l9644,-7673r-4,11l9635,-7652r-6,9l9623,-7635r-7,7l9608,-7622r-6,3e" filled="f" strokecolor="#20282f" strokeweight=".00731mm">
                    <v:path arrowok="t" o:connecttype="custom" o:connectlocs="9360,-8043;9368,-8047;9377,-8050;9387,-8053;9397,-8054;9408,-8054;9419,-8053;9430,-8051;9442,-8048;9454,-8044;9466,-8039;9478,-8032;9490,-8025;9502,-8017;9514,-8008;9526,-7997;9538,-7987;9549,-7975;9560,-7962;9570,-7949;9581,-7936;9590,-7921;9599,-7907;9608,-7892;9616,-7877;9623,-7861;9629,-7845;9635,-7830;9640,-7814;9644,-7798;9648,-7783;9650,-7767;9652,-7752;9653,-7738;9653,-7724;9652,-7710;9650,-7697;9648,-7685;9644,-7673;9640,-7662;9635,-7652;9629,-7643;9623,-7635;9616,-7628;9608,-7622;9602,-7619" o:connectangles="0,0,0,0,0,0,0,0,0,0,0,0,0,0,0,0,0,0,0,0,0,0,0,0,0,0,0,0,0,0,0,0,0,0,0,0,0,0,0,0,0,0,0,0,0,0"/>
                  </v:shape>
                  <v:shape id="Freeform 193" o:spid="_x0000_s1031" style="position:absolute;left:174;top:13580;width:2497;height:3100;visibility:visible;mso-wrap-style:square;v-text-anchor:top" coordsize="2497,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kK8cA&#10;AADdAAAADwAAAGRycy9kb3ducmV2LnhtbESP0WrCQBRE3wv9h+UW+lY3Bi0lukpoEWx9qFE/4Jq9&#10;JtHs3ZDdxm2/3i0U+jjMzBlmvgymFQP1rrGsYDxKQBCXVjdcKTjsV08vIJxH1thaJgXf5GC5uL+b&#10;Y6btlQsadr4SEcIuQwW1910mpStrMuhGtiOO3sn2Bn2UfSV1j9cIN61Mk+RZGmw4LtTY0WtN5WX3&#10;ZRQUxSb/+Bk+XX4cr07T9/BWbsNZqceHkM9AeAr+P/zXXmsF6XSSwu+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JpCvHAAAA3QAAAA8AAAAAAAAAAAAAAAAAmAIAAGRy&#10;cy9kb3ducmV2LnhtbFBLBQYAAAAABAAEAPUAAACMAwAAAAA=&#10;" path="m9360,-8043r-26,15e" filled="f" strokecolor="#20282f" strokeweight=".00731mm">
                    <v:path arrowok="t" o:connecttype="custom" o:connectlocs="9360,-8043;9334,-8028" o:connectangles="0,0"/>
                  </v:shape>
                  <v:shape id="Freeform 194" o:spid="_x0000_s1032" style="position:absolute;left:174;top:13580;width:2497;height:3100;visibility:visible;mso-wrap-style:square;v-text-anchor:top" coordsize="2497,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UBsMgA&#10;AADdAAAADwAAAGRycy9kb3ducmV2LnhtbESP0WrCQBRE3wv+w3IF3+pGrSKpq4QWobUPbWw/4DZ7&#10;TaLZuyG7jatf7xYKfRxm5gyz2gTTiJ46V1tWMBknIIgLq2suFXx9bu+XIJxH1thYJgUXcrBZD+5W&#10;mGp75pz6vS9FhLBLUUHlfZtK6YqKDLqxbYmjd7CdQR9lV0rd4TnCTSOnSbKQBmuOCxW29FRRcdr/&#10;GAV5/pbtrv27y74n28P8NTwXH+Go1GgYskcQnoL/D/+1X7SC6fxhBr9v4hO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hQGwyAAAAN0AAAAPAAAAAAAAAAAAAAAAAJgCAABk&#10;cnMvZG93bnJldi54bWxQSwUGAAAAAAQABAD1AAAAjQMAAAAA&#10;" path="m9577,-7604r25,-15e" filled="f" strokecolor="#20282f" strokeweight=".00731mm">
                    <v:path arrowok="t" o:connecttype="custom" o:connectlocs="9577,-7604;9602,-7619" o:connectangles="0,0"/>
                  </v:shape>
                </v:group>
                <v:shape id="Picture 195" o:spid="_x0000_s1033" type="#_x0000_t75" style="position:absolute;left:10216;top:5013;width:600;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3BULFAAAA3QAAAA8AAABkcnMvZG93bnJldi54bWxEj0+LwjAUxO+C3yE8YW+a6vpvu0YpK4IX&#10;QasXb4/mbVu2eSlNVquf3giCx2FmfsMsVq2pxIUaV1pWMBxEIIgzq0vOFZyOm/4chPPIGivLpOBG&#10;DlbLbmeBsbZXPtAl9bkIEHYxKii8r2MpXVaQQTewNXHwfm1j0AfZ5FI3eA1wU8lRFE2lwZLDQoE1&#10;/RSU/aX/RkE9xFk083a92+zv5W79lbjzZ6LUR69NvkF4av07/GpvtYLRZDyG55vwBO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9wVCxQAAAN0AAAAPAAAAAAAAAAAAAAAA&#10;AJ8CAABkcnMvZG93bnJldi54bWxQSwUGAAAAAAQABAD3AAAAkQMAAAAA&#10;">
                  <v:imagedata r:id="rId112" o:title=""/>
                </v:shape>
                <v:group id="Group 196" o:spid="_x0000_s1034" style="position:absolute;left:174;top:10181;width:9058;height:5456" coordorigin="174,10181" coordsize="9058,5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trsYAAADdAAAADwAAAGRycy9kb3ducmV2LnhtbESPQWvCQBSE74L/YXkF&#10;b3UTNaWkriJixYMUqgXx9sg+k2D2bchuk/jvXUHwOMzMN8x82ZtKtNS40rKCeByBIM6sLjlX8Hf8&#10;fv8E4TyyxsoyKbiRg+ViOJhjqm3Hv9QefC4ChF2KCgrv61RKlxVk0I1tTRy8i20M+iCbXOoGuwA3&#10;lZxE0Yc0WHJYKLCmdUHZ9fBvFGw77FbTeNPur5f17XxMfk77mJQavfWrLxCeev8KP9s7rWCSzBJ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9g62uxgAAAN0A&#10;AAAPAAAAAAAAAAAAAAAAAKoCAABkcnMvZG93bnJldi54bWxQSwUGAAAAAAQABAD6AAAAnQMAAAAA&#10;">
                  <v:shape id="Freeform 197" o:spid="_x0000_s1035"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4cUA&#10;AADdAAAADwAAAGRycy9kb3ducmV2LnhtbESPQWvCQBSE74X+h+UVequbSg0SXSUtaD0VGj3o7ZF9&#10;ZoPZt2F3G+O/7wqFHoeZ+YZZrkfbiYF8aB0reJ1kIIhrp1tuFBz2m5c5iBCRNXaOScGNAqxXjw9L&#10;LLS78jcNVWxEgnAoUIGJsS+kDLUhi2HieuLknZ23GJP0jdQerwluOznNslxabDktGOzpw1B9qX6s&#10;gjLfDWW2HSq+fcbN8fRl/Na8K/X8NJYLEJHG+B/+a++0gunsLYf7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6k3hxQAAAN0AAAAPAAAAAAAAAAAAAAAAAJgCAABkcnMv&#10;ZG93bnJldi54bWxQSwUGAAAAAAQABAD1AAAAigMAAAAA&#10;" path="m9683,-4426r494,-288e" filled="f" strokecolor="#20282f" strokeweight=".00731mm">
                    <v:path arrowok="t" o:connecttype="custom" o:connectlocs="9683,-4426;10177,-4714" o:connectangles="0,0"/>
                  </v:shape>
                  <v:shape id="Freeform 198" o:spid="_x0000_s1036"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boesYA&#10;AADdAAAADwAAAGRycy9kb3ducmV2LnhtbESPzWrDMBCE74W+g9hCbo3c0KbBiRKcQH5Ohbg5JLfF&#10;2lim1spIquO8fVUo9DjMzDfMYjXYVvTkQ+NYwcs4A0FcOd1wreD0uX2egQgRWWPrmBTcKcBq+fiw&#10;wFy7Gx+pL2MtEoRDjgpMjF0uZagMWQxj1xEn7+q8xZikr6X2eEtw28pJlk2lxYbTgsGONoaqr/Lb&#10;Kiimh77Idn3J933cni8fxu/MWqnR01DMQUQa4n/4r33QCiZvr+/w+yY9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boesYAAADdAAAADwAAAAAAAAAAAAAAAACYAgAAZHJz&#10;L2Rvd25yZXYueG1sUEsFBgAAAAAEAAQA9QAAAIsDAAAAAA==&#10;" path="m10070,-4899r-493,288e" filled="f" strokecolor="#20282f" strokeweight=".00731mm">
                    <v:path arrowok="t" o:connecttype="custom" o:connectlocs="10070,-4899;9577,-4611" o:connectangles="0,0"/>
                  </v:shape>
                  <v:shape id="Freeform 199" o:spid="_x0000_s1037"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l8CMIA&#10;AADdAAAADwAAAGRycy9kb3ducmV2LnhtbERPz2vCMBS+C/sfwhvspulkE6lGqYLO08DqQW+P5tmU&#10;NS8lyWr975fDwOPH93u5HmwrevKhcazgfZKBIK6cbrhWcD7txnMQISJrbB2TggcFWK9eRkvMtbvz&#10;kfoy1iKFcMhRgYmxy6UMlSGLYeI64sTdnLcYE/S11B7vKdy2cpplM2mx4dRgsKOtoeqn/LUKitmh&#10;L7J9X/LjK+4u12/j92aj1NvrUCxARBriU/zvPmgF08+PNDe9SU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OXwIwgAAAN0AAAAPAAAAAAAAAAAAAAAAAJgCAABkcnMvZG93&#10;bnJldi54bWxQSwUGAAAAAAQABAD1AAAAhwMAAAAA&#10;" path="m9652,-4349r25,-16e" filled="f" strokecolor="#20282f" strokeweight=".00731mm">
                    <v:path arrowok="t" o:connecttype="custom" o:connectlocs="9652,-4349;9677,-4365" o:connectangles="0,0"/>
                  </v:shape>
                  <v:shape id="Freeform 200" o:spid="_x0000_s1038"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XZk8YA&#10;AADdAAAADwAAAGRycy9kb3ducmV2LnhtbESPzWrDMBCE74W+g9hCbo3c0IbGiRKcQH5Ohbg5JLfF&#10;2lim1spIquO8fVUo9DjMzDfMYjXYVvTkQ+NYwcs4A0FcOd1wreD0uX1+BxEissbWMSm4U4DV8vFh&#10;gbl2Nz5SX8ZaJAiHHBWYGLtcylAZshjGriNO3tV5izFJX0vt8ZbgtpWTLJtKiw2nBYMdbQxVX+W3&#10;VVBMD32R7fqS7/u4PV8+jN+ZtVKjp6GYg4g0xP/wX/ugFUzeXmfw+yY9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XZk8YAAADdAAAADwAAAAAAAAAAAAAAAACYAgAAZHJz&#10;L2Rvd25yZXYueG1sUEsFBgAAAAAEAAQA9QAAAIsDAAAAAA==&#10;" path="m9521,-4637r-25,14e" filled="f" strokecolor="#20282f" strokeweight=".00731mm">
                    <v:path arrowok="t" o:connecttype="custom" o:connectlocs="9521,-4637;9496,-4623" o:connectangles="0,0"/>
                  </v:shape>
                  <v:shape id="Freeform 201" o:spid="_x0000_s1039"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m08EA&#10;AADdAAAADwAAAGRycy9kb3ducmV2LnhtbERPz2vCMBS+D/wfwhN2m6mCMjqjVEHnSVj14G6P5q0p&#10;a15KEmv9781B8Pjx/V6uB9uKnnxoHCuYTjIQxJXTDdcKzqfdxyeIEJE1to5JwZ0CrFejtyXm2t34&#10;h/oy1iKFcMhRgYmxy6UMlSGLYeI64sT9OW8xJuhrqT3eUrht5SzLFtJiw6nBYEdbQ9V/ebUKisWh&#10;L7J9X/L9O+4uv0fj92aj1Pt4KL5ARBriS/x0H7SC2Xye9qc36Qn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W5tPBAAAA3QAAAA8AAAAAAAAAAAAAAAAAmAIAAGRycy9kb3du&#10;cmV2LnhtbFBLBQYAAAAABAAEAPUAAACGAwAAAAA=&#10;" path="m10066,-4914r-3,2e" filled="f" strokecolor="#20282f" strokeweight=".00731mm">
                    <v:path arrowok="t" o:connecttype="custom" o:connectlocs="10066,-4914;10063,-4912" o:connectangles="0,0"/>
                  </v:shape>
                  <v:shape id="Freeform 202" o:spid="_x0000_s1040"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pDSMUA&#10;AADdAAAADwAAAGRycy9kb3ducmV2LnhtbESPT2sCMRTE74V+h/AKvdWsglJWo2wL/jkJrj3U22Pz&#10;3CxuXpYkruu3bwShx2FmfsMsVoNtRU8+NI4VjEcZCOLK6YZrBT/H9ccniBCRNbaOScGdAqyWry8L&#10;zLW78YH6MtYiQTjkqMDE2OVShsqQxTByHXHyzs5bjEn6WmqPtwS3rZxk2UxabDgtGOzo21B1Ka9W&#10;QTHb9UW26Uu+b+P697Q3fmO+lHp/G4o5iEhD/A8/2zutYDKdjuHxJj0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2kNIxQAAAN0AAAAPAAAAAAAAAAAAAAAAAJgCAABkcnMv&#10;ZG93bnJldi54bWxQSwUGAAAAAAQABAD1AAAAigMAAAAA&#10;" path="m10184,-4700r3,-2e" filled="f" strokecolor="#20282f" strokeweight=".00731mm">
                    <v:path arrowok="t" o:connecttype="custom" o:connectlocs="10184,-4700;10187,-4702" o:connectangles="0,0"/>
                  </v:shape>
                  <v:shape id="Freeform 203" o:spid="_x0000_s1041"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dP8UA&#10;AADdAAAADwAAAGRycy9kb3ducmV2LnhtbESPwWrDMBBE74X+g9hCb7VcQ0JwogSnkDSnQN0e2tti&#10;bSwTa2Uk1XH+vgoUchxm5g2z2ky2FyP50DlW8JrlIIgbpztuFXx97l4WIEJE1tg7JgVXCrBZPz6s&#10;sNTuwh801rEVCcKhRAUmxqGUMjSGLIbMDcTJOzlvMSbpW6k9XhLc9rLI87m02HFaMDjQm6HmXP9a&#10;BdX8MFb5fqz5+h533z9H4/dmq9Tz01QtQUSa4j383z5oBcVsVsDtTX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N0/xQAAAN0AAAAPAAAAAAAAAAAAAAAAAJgCAABkcnMv&#10;ZG93bnJldi54bWxQSwUGAAAAAAQABAD1AAAAigMAAAAA&#10;" path="m10085,-4925r-4,2e" filled="f" strokecolor="#20282f" strokeweight=".00731mm">
                    <v:path arrowok="t" o:connecttype="custom" o:connectlocs="10085,-4925;10081,-4923" o:connectangles="0,0"/>
                  </v:shape>
                  <v:shape id="Freeform 204" o:spid="_x0000_s1042"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R4pMYA&#10;AADdAAAADwAAAGRycy9kb3ducmV2LnhtbESPT2sCMRTE74V+h/AK3mq2ilJWo2wL/jkVuvagt8fm&#10;uVm6eVmSuK7f3giFHoeZ+Q2zXA+2FT350DhW8DbOQBBXTjdcK/g5bF7fQYSIrLF1TApuFGC9en5a&#10;Yq7dlb+pL2MtEoRDjgpMjF0uZagMWQxj1xEn7+y8xZikr6X2eE1w28pJls2lxYbTgsGOPg1Vv+XF&#10;Kijm+77Itn3Jt13cHE9fxm/Nh1Kjl6FYgIg0xP/wX3uvFUxmsyk83qQ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R4pMYAAADdAAAADwAAAAAAAAAAAAAAAACYAgAAZHJz&#10;L2Rvd25yZXYueG1sUEsFBgAAAAAEAAQA9QAAAIsDAAAAAA==&#10;" path="m10202,-4711r5,-2e" filled="f" strokecolor="#20282f" strokeweight=".00731mm">
                    <v:path arrowok="t" o:connecttype="custom" o:connectlocs="10202,-4711;10207,-4713" o:connectangles="0,0"/>
                  </v:shape>
                  <v:shape id="Freeform 205" o:spid="_x0000_s1043"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3g0MYA&#10;AADdAAAADwAAAGRycy9kb3ducmV2LnhtbESPT2sCMRTE74V+h/AK3mq2olJWo2wL/jkVuvagt8fm&#10;uVm6eVmSuK7f3giFHoeZ+Q2zXA+2FT350DhW8DbOQBBXTjdcK/g5bF7fQYSIrLF1TApuFGC9en5a&#10;Yq7dlb+pL2MtEoRDjgpMjF0uZagMWQxj1xEn7+y8xZikr6X2eE1w28pJls2lxYbTgsGOPg1Vv+XF&#10;Kijm+77Itn3Jt13cHE9fxm/Nh1Kjl6FYgIg0xP/wX3uvFUxmsyk83qQ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3g0MYAAADdAAAADwAAAAAAAAAAAAAAAACYAgAAZHJz&#10;L2Rvd25yZXYueG1sUEsFBgAAAAAEAAQA9QAAAIsDAAAAAA==&#10;" path="m10105,-4937r-5,3e" filled="f" strokecolor="#20282f" strokeweight=".00731mm">
                    <v:path arrowok="t" o:connecttype="custom" o:connectlocs="10105,-4937;10100,-4934" o:connectangles="0,0"/>
                  </v:shape>
                  <v:shape id="Freeform 206" o:spid="_x0000_s1044"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FS8UA&#10;AADdAAAADwAAAGRycy9kb3ducmV2LnhtbESPzWrDMBCE74W+g9hCb43cgENxogSnkJ9TIW4PyW2x&#10;NpaJtTKS4jhvXxUCPQ4z8w2zWI22EwP50DpW8D7JQBDXTrfcKPj53rx9gAgRWWPnmBTcKcBq+fy0&#10;wEK7Gx9oqGIjEoRDgQpMjH0hZagNWQwT1xMn7+y8xZikb6T2eEtw28lpls2kxZbTgsGePg3Vl+pq&#10;FZSz/VBm26Hi+y5ujqcv47dmrdTry1jOQUQa43/40d5rBdM8z+HvTX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4UVLxQAAAN0AAAAPAAAAAAAAAAAAAAAAAJgCAABkcnMv&#10;ZG93bnJldi54bWxQSwUGAAAAAAQABAD1AAAAigMAAAAA&#10;" path="m10222,-4722r4,-3e" filled="f" strokecolor="#20282f" strokeweight=".00731mm">
                    <v:path arrowok="t" o:connecttype="custom" o:connectlocs="10222,-4722;10226,-4725" o:connectangles="0,0"/>
                  </v:shape>
                  <v:shape id="Freeform 207" o:spid="_x0000_s1045"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PbPMUA&#10;AADdAAAADwAAAGRycy9kb3ducmV2LnhtbESPwWrDMBBE74X+g9hCb7XcQExxogSnkDSnQJ0c2tti&#10;bSwTa2Uk1XH+vgoUehxm5g2zXE+2FyP50DlW8JrlIIgbpztuFZyO25c3ECEia+wdk4IbBVivHh+W&#10;WGp35U8a69iKBOFQogIT41BKGRpDFkPmBuLknZ23GJP0rdQerwlueznL80Ja7DgtGBzo3VBzqX+s&#10;gqrYj1W+G2u+fcTt1/fB+J3ZKPX8NFULEJGm+B/+a++1gtl8XsD9TXo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9s8xQAAAN0AAAAPAAAAAAAAAAAAAAAAAJgCAABkcnMv&#10;ZG93bnJldi54bWxQSwUGAAAAAAQABAD1AAAAigMAAAAA&#10;" path="m10124,-4948r-4,2e" filled="f" strokecolor="#20282f" strokeweight=".00731mm">
                    <v:path arrowok="t" o:connecttype="custom" o:connectlocs="10124,-4948;10120,-4946" o:connectangles="0,0"/>
                  </v:shape>
                  <v:shape id="Freeform 208" o:spid="_x0000_s1046"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9+p8UA&#10;AADdAAAADwAAAGRycy9kb3ducmV2LnhtbESPQWsCMRSE74X+h/AKvdWsgrasRlkFradC1x709tg8&#10;N4ublyVJ1/XfNwXB4zAz3zCL1WBb0ZMPjWMF41EGgrhyuuFawc9h+/YBIkRkja1jUnCjAKvl89MC&#10;c+2u/E19GWuRIBxyVGBi7HIpQ2XIYhi5jjh5Z+ctxiR9LbXHa4LbVk6ybCYtNpwWDHa0MVRdyl+r&#10;oJjt+yLb9SXfPuP2ePoyfmfWSr2+DMUcRKQhPsL39l4rmEyn7/D/Jj0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f36nxQAAAN0AAAAPAAAAAAAAAAAAAAAAAJgCAABkcnMv&#10;ZG93bnJldi54bWxQSwUGAAAAAAQABAD1AAAAigMAAAAA&#10;" path="m10241,-4733r5,-3e" filled="f" strokecolor="#20282f" strokeweight=".00731mm">
                    <v:path arrowok="t" o:connecttype="custom" o:connectlocs="10241,-4733;10246,-4736" o:connectangles="0,0"/>
                  </v:shape>
                  <v:shape id="Freeform 209" o:spid="_x0000_s1047"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Dq1cEA&#10;AADdAAAADwAAAGRycy9kb3ducmV2LnhtbERPz2vCMBS+D/wfwhN2m6mCMjqjVEHnSVj14G6P5q0p&#10;a15KEmv9781B8Pjx/V6uB9uKnnxoHCuYTjIQxJXTDdcKzqfdxyeIEJE1to5JwZ0CrFejtyXm2t34&#10;h/oy1iKFcMhRgYmxy6UMlSGLYeI64sT9OW8xJuhrqT3eUrht5SzLFtJiw6nBYEdbQ9V/ebUKisWh&#10;L7J9X/L9O+4uv0fj92aj1Pt4KL5ARBriS/x0H7SC2Xye5qY36Qn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g6tXBAAAA3QAAAA8AAAAAAAAAAAAAAAAAmAIAAGRycy9kb3du&#10;cmV2LnhtbFBLBQYAAAAABAAEAPUAAACGAwAAAAA=&#10;" path="m10144,-4960r-5,3e" filled="f" strokecolor="#20282f" strokeweight=".00731mm">
                    <v:path arrowok="t" o:connecttype="custom" o:connectlocs="10144,-4960;10139,-4957" o:connectangles="0,0"/>
                  </v:shape>
                  <v:shape id="Freeform 210" o:spid="_x0000_s1048"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xPTsUA&#10;AADdAAAADwAAAGRycy9kb3ducmV2LnhtbESPQWsCMRSE74X+h/AKvdWsgtKuRlkFradC1x709tg8&#10;N4ublyVJ1/XfNwXB4zAz3zCL1WBb0ZMPjWMF41EGgrhyuuFawc9h+/YOIkRkja1jUnCjAKvl89MC&#10;c+2u/E19GWuRIBxyVGBi7HIpQ2XIYhi5jjh5Z+ctxiR9LbXHa4LbVk6ybCYtNpwWDHa0MVRdyl+r&#10;oJjt+yLb9SXfPuP2ePoyfmfWSr2+DMUcRKQhPsL39l4rmEynH/D/Jj0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rE9OxQAAAN0AAAAPAAAAAAAAAAAAAAAAAJgCAABkcnMv&#10;ZG93bnJldi54bWxQSwUGAAAAAAQABAD1AAAAigMAAAAA&#10;" path="m10261,-4745r4,-3e" filled="f" strokecolor="#20282f" strokeweight=".00731mm">
                    <v:path arrowok="t" o:connecttype="custom" o:connectlocs="10261,-4745;10265,-4748" o:connectangles="0,0"/>
                  </v:shape>
                  <v:shape id="Freeform 211" o:spid="_x0000_s1049"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osbsIA&#10;AADdAAAADwAAAGRycy9kb3ducmV2LnhtbERPTWvCMBi+D/wP4RW8zVTBIp1ROsGP08BuB729NO+a&#10;suZNSWKt/345DHZ8eL43u9F2YiAfWscKFvMMBHHtdMuNgq/Pw+saRIjIGjvHpOBJAXbbycsGC+0e&#10;fKGhio1IIRwKVGBi7AspQ23IYpi7njhx385bjAn6RmqPjxRuO7nMslxabDk1GOxpb6j+qe5WQZmf&#10;hzI7DhU/T/FwvX0YfzTvSs2mY/kGItIY/8V/7rNWsFzlaX96k56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ixuwgAAAN0AAAAPAAAAAAAAAAAAAAAAAJgCAABkcnMvZG93&#10;bnJldi54bWxQSwUGAAAAAAQABAD1AAAAhwMAAAAA&#10;" path="m10163,-4971r-4,3e" filled="f" strokecolor="#20282f" strokeweight=".00731mm">
                    <v:path arrowok="t" o:connecttype="custom" o:connectlocs="10163,-4971;10159,-4968" o:connectangles="0,0"/>
                  </v:shape>
                  <v:shape id="Freeform 212" o:spid="_x0000_s1050"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aJ9cUA&#10;AADdAAAADwAAAGRycy9kb3ducmV2LnhtbESPQWvCQBSE70L/w/IKvelGoUGiq8SC1lOhaQ96e2Sf&#10;2WD2bdjdxvjvu4WCx2FmvmHW29F2YiAfWscK5rMMBHHtdMuNgu+v/XQJIkRkjZ1jUnCnANvN02SN&#10;hXY3/qShio1IEA4FKjAx9oWUoTZkMcxcT5y8i/MWY5K+kdrjLcFtJxdZlkuLLacFgz29Gaqv1Y9V&#10;UObHocwOQ8X397g/nT+MP5idUi/PY7kCEWmMj/B/+6gVLF7zOfy9S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ton1xQAAAN0AAAAPAAAAAAAAAAAAAAAAAJgCAABkcnMv&#10;ZG93bnJldi54bWxQSwUGAAAAAAQABAD1AAAAigMAAAAA&#10;" path="m10280,-4756r5,-3e" filled="f" strokecolor="#20282f" strokeweight=".00731mm">
                    <v:path arrowok="t" o:connecttype="custom" o:connectlocs="10280,-4756;10285,-4759" o:connectangles="0,0"/>
                  </v:shape>
                  <v:shape id="Freeform 213" o:spid="_x0000_s1051"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QXgsUA&#10;AADdAAAADwAAAGRycy9kb3ducmV2LnhtbESPwWrDMBBE74H+g9hCb4lcQ01wowQ3kDSnQJ0e2tti&#10;bS1Ta2UkxXH+vgoUchxm5g2z2ky2FyP50DlW8LzIQBA3TnfcKvg87eZLECEia+wdk4IrBdisH2Yr&#10;LLW78AeNdWxFgnAoUYGJcSilDI0hi2HhBuLk/ThvMSbpW6k9XhLc9jLPskJa7DgtGBxoa6j5rc9W&#10;QVUcxirbjzVf3+Pu6/to/N68KfX0OFWvICJN8R7+bx+0gvylyOH2Jj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ZBeCxQAAAN0AAAAPAAAAAAAAAAAAAAAAAJgCAABkcnMv&#10;ZG93bnJldi54bWxQSwUGAAAAAAQABAD1AAAAigMAAAAA&#10;" path="m10183,-4982r-5,2e" filled="f" strokecolor="#20282f" strokeweight=".00731mm">
                    <v:path arrowok="t" o:connecttype="custom" o:connectlocs="10183,-4982;10178,-4980" o:connectangles="0,0"/>
                  </v:shape>
                  <v:shape id="Freeform 214" o:spid="_x0000_s1052"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yGcUA&#10;AADdAAAADwAAAGRycy9kb3ducmV2LnhtbESPQWvCQBSE74X+h+UVequbWgwSXSUtaD0VGj3o7ZF9&#10;ZoPZt2F3G+O/7wqFHoeZ+YZZrkfbiYF8aB0reJ1kIIhrp1tuFBz2m5c5iBCRNXaOScGNAqxXjw9L&#10;LLS78jcNVWxEgnAoUIGJsS+kDLUhi2HieuLknZ23GJP0jdQerwluOznNslxabDktGOzpw1B9qX6s&#10;gjLfDWW2HSq+fcbN8fRl/Na8K/X8NJYLEJHG+B/+a++0guksf4P7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LIZxQAAAN0AAAAPAAAAAAAAAAAAAAAAAJgCAABkcnMv&#10;ZG93bnJldi54bWxQSwUGAAAAAAQABAD1AAAAigMAAAAA&#10;" path="m10300,-4768r4,-2e" filled="f" strokecolor="#20282f" strokeweight=".00731mm">
                    <v:path arrowok="t" o:connecttype="custom" o:connectlocs="10300,-4768;10304,-4770" o:connectangles="0,0"/>
                  </v:shape>
                  <v:shape id="Freeform 215" o:spid="_x0000_s1053"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EqbcUA&#10;AADdAAAADwAAAGRycy9kb3ducmV2LnhtbESPQWvCQBSE74X+h+UVequbSg0SXSUtaD0VGj3o7ZF9&#10;ZoPZt2F3G+O/7wqFHoeZ+YZZrkfbiYF8aB0reJ1kIIhrp1tuFBz2m5c5iBCRNXaOScGNAqxXjw9L&#10;LLS78jcNVWxEgnAoUIGJsS+kDLUhi2HieuLknZ23GJP0jdQerwluOznNslxabDktGOzpw1B9qX6s&#10;gjLfDWW2HSq+fcbN8fRl/Na8K/X8NJYLEJHG+B/+a++0guksf4P7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wSptxQAAAN0AAAAPAAAAAAAAAAAAAAAAAJgCAABkcnMv&#10;ZG93bnJldi54bWxQSwUGAAAAAAQABAD1AAAAigMAAAAA&#10;" path="m10202,-4994r-4,3e" filled="f" strokecolor="#20282f" strokeweight=".00731mm">
                    <v:path arrowok="t" o:connecttype="custom" o:connectlocs="10202,-4994;10198,-4991" o:connectangles="0,0"/>
                  </v:shape>
                  <v:shape id="Freeform 216" o:spid="_x0000_s1054"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P9sUA&#10;AADdAAAADwAAAGRycy9kb3ducmV2LnhtbESPwWrDMBBE74X+g9hCb7XcQExxogSnkDSnQJ0c2tti&#10;bSwTa2Uk1XH+vgoUehxm5g2zXE+2FyP50DlW8JrlIIgbpztuFZyO25c3ECEia+wdk4IbBVivHh+W&#10;WGp35U8a69iKBOFQogIT41BKGRpDFkPmBuLknZ23GJP0rdQerwlueznL80Ja7DgtGBzo3VBzqX+s&#10;gqrYj1W+G2u+fcTt1/fB+J3ZKPX8NFULEJGm+B/+a++1gtm8mMP9TXo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jY/2xQAAAN0AAAAPAAAAAAAAAAAAAAAAAJgCAABkcnMv&#10;ZG93bnJldi54bWxQSwUGAAAAAAQABAD1AAAAigMAAAAA&#10;" path="m10319,-4779r5,-3e" filled="f" strokecolor="#20282f" strokeweight=".00731mm">
                    <v:path arrowok="t" o:connecttype="custom" o:connectlocs="10319,-4779;10324,-4782" o:connectangles="0,0"/>
                  </v:shape>
                  <v:shape id="Freeform 217" o:spid="_x0000_s1055"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8RgcUA&#10;AADdAAAADwAAAGRycy9kb3ducmV2LnhtbESPzWrDMBCE74W8g9hAbo3cQExxowQ3kJ9ToU4P7W2x&#10;NpaJtTKS4jhvHxUKPQ4z8w2z2oy2EwP50DpW8DLPQBDXTrfcKPg67Z5fQYSIrLFzTAruFGCznjyt&#10;sNDuxp80VLERCcKhQAUmxr6QMtSGLIa564mTd3beYkzSN1J7vCW47eQiy3JpseW0YLCnraH6Ul2t&#10;gjI/DmW2Hyq+H+Lu++fD+L15V2o2Hcs3EJHG+B/+ax+1gsUyz+H3TXo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XxGBxQAAAN0AAAAPAAAAAAAAAAAAAAAAAJgCAABkcnMv&#10;ZG93bnJldi54bWxQSwUGAAAAAAQABAD1AAAAigMAAAAA&#10;" path="m10222,-5005r-5,3e" filled="f" strokecolor="#20282f" strokeweight=".00731mm">
                    <v:path arrowok="t" o:connecttype="custom" o:connectlocs="10222,-5005;10217,-5002" o:connectangles="0,0"/>
                  </v:shape>
                  <v:shape id="Freeform 218" o:spid="_x0000_s1056"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0GsUA&#10;AADdAAAADwAAAGRycy9kb3ducmV2LnhtbESPQWvCQBSE74X+h+UVequbCk0lukpa0HoSGj3o7ZF9&#10;ZoPZt2F3G+O/7wqFHoeZ+YZZrEbbiYF8aB0reJ1kIIhrp1tuFBz265cZiBCRNXaOScGNAqyWjw8L&#10;LLS78jcNVWxEgnAoUIGJsS+kDLUhi2HieuLknZ23GJP0jdQerwluOznNslxabDktGOzp01B9qX6s&#10;gjLfDmW2GSq+fcX18bQzfmM+lHp+Gss5iEhj/A//tbdawfQtf4f7m/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E7QaxQAAAN0AAAAPAAAAAAAAAAAAAAAAAJgCAABkcnMv&#10;ZG93bnJldi54bWxQSwUGAAAAAAQABAD1AAAAigMAAAAA&#10;" path="m10339,-4790r4,-3e" filled="f" strokecolor="#20282f" strokeweight=".00731mm">
                    <v:path arrowok="t" o:connecttype="custom" o:connectlocs="10339,-4790;10343,-4793" o:connectangles="0,0"/>
                  </v:shape>
                  <v:shape id="Freeform 219" o:spid="_x0000_s1057"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gaMIA&#10;AADdAAAADwAAAGRycy9kb3ducmV2LnhtbERPTWvCMBi+D/wP4RW8zVTBIp1ROsGP08BuB729NO+a&#10;suZNSWKt/345DHZ8eL43u9F2YiAfWscKFvMMBHHtdMuNgq/Pw+saRIjIGjvHpOBJAXbbycsGC+0e&#10;fKGhio1IIRwKVGBi7AspQ23IYpi7njhx385bjAn6RmqPjxRuO7nMslxabDk1GOxpb6j+qe5WQZmf&#10;hzI7DhU/T/FwvX0YfzTvSs2mY/kGItIY/8V/7rNWsFzlaW56k56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jCBowgAAAN0AAAAPAAAAAAAAAAAAAAAAAJgCAABkcnMvZG93&#10;bnJldi54bWxQSwUGAAAAAAQABAD1AAAAhwMAAAAA&#10;" path="m10241,-5016r-4,2e" filled="f" strokecolor="#20282f" strokeweight=".00731mm">
                    <v:path arrowok="t" o:connecttype="custom" o:connectlocs="10241,-5016;10237,-5014" o:connectangles="0,0"/>
                  </v:shape>
                  <v:shape id="Freeform 220" o:spid="_x0000_s1058"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CF88UA&#10;AADdAAAADwAAAGRycy9kb3ducmV2LnhtbESPQWvCQBSE74X+h+UVequbCg01ukpa0HoSGj3o7ZF9&#10;ZoPZt2F3G+O/7wqFHoeZ+YZZrEbbiYF8aB0reJ1kIIhrp1tuFBz265d3ECEia+wck4IbBVgtHx8W&#10;WGh35W8aqtiIBOFQoAITY19IGWpDFsPE9cTJOztvMSbpG6k9XhPcdnKaZbm02HJaMNjTp6H6Uv1Y&#10;BWW+HcpsM1R8+4rr42ln/MZ8KPX8NJZzEJHG+B/+a2+1gulbPoP7m/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wIXzxQAAAN0AAAAPAAAAAAAAAAAAAAAAAJgCAABkcnMv&#10;ZG93bnJldi54bWxQSwUGAAAAAAQABAD1AAAAigMAAAAA&#10;" path="m10358,-4802r5,-2e" filled="f" strokecolor="#20282f" strokeweight=".00731mm">
                    <v:path arrowok="t" o:connecttype="custom" o:connectlocs="10358,-4802;10363,-4804" o:connectangles="0,0"/>
                  </v:shape>
                  <v:shape id="Freeform 221" o:spid="_x0000_s1059"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6s8IA&#10;AADdAAAADwAAAGRycy9kb3ducmV2LnhtbERPz2vCMBS+C/sfwhvspumEqVSjVEHnaWD1oLdH82zK&#10;mpeSZLX+98thsOPH93u1GWwrevKhcazgfZKBIK6cbrhWcDnvxwsQISJrbB2TgicF2KxfRivMtXvw&#10;ifoy1iKFcMhRgYmxy6UMlSGLYeI64sTdnbcYE/S11B4fKdy2cpplM2mx4dRgsKOdoeq7/LEKitmx&#10;L7JDX/LzM+6vty/jD2ar1NvrUCxBRBriv/jPfdQKph/ztD+9S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I7qzwgAAAN0AAAAPAAAAAAAAAAAAAAAAAJgCAABkcnMvZG93&#10;bnJldi54bWxQSwUGAAAAAAQABAD1AAAAhwMAAAAA&#10;" path="m10261,-5028r-5,3e" filled="f" strokecolor="#20282f" strokeweight=".00731mm">
                    <v:path arrowok="t" o:connecttype="custom" o:connectlocs="10261,-5028;10256,-5025" o:connectangles="0,0"/>
                  </v:shape>
                  <v:shape id="Freeform 222" o:spid="_x0000_s1060"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8fKMUA&#10;AADdAAAADwAAAGRycy9kb3ducmV2LnhtbESPQWsCMRSE74X+h/CE3mpWoVpWo2wFraeCaw96e2ye&#10;m8XNy5LEdf33TaHQ4zAz3zDL9WBb0ZMPjWMFk3EGgrhyuuFawfdx+/oOIkRkja1jUvCgAOvV89MS&#10;c+3ufKC+jLVIEA45KjAxdrmUoTJkMYxdR5y8i/MWY5K+ltrjPcFtK6dZNpMWG04LBjvaGKqu5c0q&#10;KGb7vsh2fcmPz7g9nb+M35kPpV5GQ7EAEWmI/+G/9l4rmL7NJ/D7Jj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bx8oxQAAAN0AAAAPAAAAAAAAAAAAAAAAAJgCAABkcnMv&#10;ZG93bnJldi54bWxQSwUGAAAAAAQABAD1AAAAigMAAAAA&#10;" path="m10378,-4813r4,-3e" filled="f" strokecolor="#20282f" strokeweight=".00731mm">
                    <v:path arrowok="t" o:connecttype="custom" o:connectlocs="10378,-4813;10382,-4816" o:connectangles="0,0"/>
                  </v:shape>
                  <v:shape id="Freeform 223" o:spid="_x0000_s1061"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2BX8UA&#10;AADdAAAADwAAAGRycy9kb3ducmV2LnhtbESPQWvCQBSE74X+h+UVequbBmolukoqaD0VGj3o7ZF9&#10;ZoPZt2F3jfHfdwuFHoeZ+YZZrEbbiYF8aB0reJ1kIIhrp1tuFBz2m5cZiBCRNXaOScGdAqyWjw8L&#10;LLS78TcNVWxEgnAoUIGJsS+kDLUhi2HieuLknZ23GJP0jdQebwluO5ln2VRabDktGOxpbai+VFer&#10;oJzuhjLbDhXfP+PmePoyfms+lHp+Gss5iEhj/A//tXdaQf72nsPvm/Q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YFfxQAAAN0AAAAPAAAAAAAAAAAAAAAAAJgCAABkcnMv&#10;ZG93bnJldi54bWxQSwUGAAAAAAQABAD1AAAAigMAAAAA&#10;" path="m10280,-5039r-4,3e" filled="f" strokecolor="#20282f" strokeweight=".00731mm">
                    <v:path arrowok="t" o:connecttype="custom" o:connectlocs="10280,-5039;10276,-5036" o:connectangles="0,0"/>
                  </v:shape>
                  <v:shape id="Freeform 224" o:spid="_x0000_s1062"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EkxMYA&#10;AADdAAAADwAAAGRycy9kb3ducmV2LnhtbESPzWrDMBCE74W+g9hCbo3clKbBiRKcQH5Ohbg5JLfF&#10;2lim1spIquO8fVUo9DjMzDfMYjXYVvTkQ+NYwcs4A0FcOd1wreD0uX2egQgRWWPrmBTcKcBq+fiw&#10;wFy7Gx+pL2MtEoRDjgpMjF0uZagMWQxj1xEn7+q8xZikr6X2eEtw28pJlk2lxYbTgsGONoaqr/Lb&#10;Kiimh77Idn3J933cni8fxu/MWqnR01DMQUQa4n/4r33QCiZv76/w+yY9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EkxMYAAADdAAAADwAAAAAAAAAAAAAAAACYAgAAZHJz&#10;L2Rvd25yZXYueG1sUEsFBgAAAAAEAAQA9QAAAIsDAAAAAA==&#10;" path="m10397,-4824r5,-3e" filled="f" strokecolor="#20282f" strokeweight=".00731mm">
                    <v:path arrowok="t" o:connecttype="custom" o:connectlocs="10397,-4824;10402,-4827" o:connectangles="0,0"/>
                  </v:shape>
                  <v:shape id="Freeform 225" o:spid="_x0000_s1063"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i8sMYA&#10;AADdAAAADwAAAGRycy9kb3ducmV2LnhtbESPzWrDMBCE74W+g9hCbo3c0KbBiRKcQH5Ohbg5JLfF&#10;2lim1spIquO8fVUo9DjMzDfMYjXYVvTkQ+NYwcs4A0FcOd1wreD0uX2egQgRWWPrmBTcKcBq+fiw&#10;wFy7Gx+pL2MtEoRDjgpMjF0uZagMWQxj1xEn7+q8xZikr6X2eEtw28pJlk2lxYbTgsGONoaqr/Lb&#10;Kiimh77Idn3J933cni8fxu/MWqnR01DMQUQa4n/4r33QCiZv76/w+yY9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i8sMYAAADdAAAADwAAAAAAAAAAAAAAAACYAgAAZHJz&#10;L2Rvd25yZXYueG1sUEsFBgAAAAAEAAQA9QAAAIsDAAAAAA==&#10;" path="m10300,-5050r-5,2e" filled="f" strokecolor="#20282f" strokeweight=".00731mm">
                    <v:path arrowok="t" o:connecttype="custom" o:connectlocs="10300,-5050;10295,-5048" o:connectangles="0,0"/>
                  </v:shape>
                  <v:shape id="Freeform 226" o:spid="_x0000_s1064"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QZK8UA&#10;AADdAAAADwAAAGRycy9kb3ducmV2LnhtbESPQWsCMRSE74X+h/AKvdWsgrasRlkFradC1x709tg8&#10;N4ublyVJ1/XfNwXB4zAz3zCL1WBb0ZMPjWMF41EGgrhyuuFawc9h+/YBIkRkja1jUnCjAKvl89MC&#10;c+2u/E19GWuRIBxyVGBi7HIpQ2XIYhi5jjh5Z+ctxiR9LbXHa4LbVk6ybCYtNpwWDHa0MVRdyl+r&#10;oJjt+yLb9SXfPuP2ePoyfmfWSr2+DMUcRKQhPsL39l4rmEzfp/D/Jj0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VBkrxQAAAN0AAAAPAAAAAAAAAAAAAAAAAJgCAABkcnMv&#10;ZG93bnJldi54bWxQSwUGAAAAAAQABAD1AAAAigMAAAAA&#10;" path="m10417,-4836r4,-2e" filled="f" strokecolor="#20282f" strokeweight=".00731mm">
                    <v:path arrowok="t" o:connecttype="custom" o:connectlocs="10417,-4836;10421,-4838" o:connectangles="0,0"/>
                  </v:shape>
                  <v:shape id="Freeform 227" o:spid="_x0000_s1065"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HXMUA&#10;AADdAAAADwAAAGRycy9kb3ducmV2LnhtbESPQWvCQBSE74X+h+UVequbCk0lukpa0HoSGj3o7ZF9&#10;ZoPZt2F3G+O/7wqFHoeZ+YZZrEbbiYF8aB0reJ1kIIhrp1tuFBz265cZiBCRNXaOScGNAqyWjw8L&#10;LLS78jcNVWxEgnAoUIGJsS+kDLUhi2HieuLknZ23GJP0jdQerwluOznNslxabDktGOzp01B9qX6s&#10;gjLfDmW2GSq+fcX18bQzfmM+lHp+Gss5iEhj/A//tbdawfTtPYf7m/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hodcxQAAAN0AAAAPAAAAAAAAAAAAAAAAAJgCAABkcnMv&#10;ZG93bnJldi54bWxQSwUGAAAAAAQABAD1AAAAigMAAAAA&#10;" path="m10320,-5062r-5,3e" filled="f" strokecolor="#20282f" strokeweight=".00731mm">
                    <v:path arrowok="t" o:connecttype="custom" o:connectlocs="10320,-5062;10315,-5059" o:connectangles="0,0"/>
                  </v:shape>
                  <v:shape id="Freeform 228" o:spid="_x0000_s1066"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oix8YA&#10;AADdAAAADwAAAGRycy9kb3ducmV2LnhtbESPT2sCMRTE74V+h/AK3mq2glpWo2wL/jkVuvagt8fm&#10;uVm6eVmSuK7f3giFHoeZ+Q2zXA+2FT350DhW8DbOQBBXTjdcK/g5bF7fQYSIrLF1TApuFGC9en5a&#10;Yq7dlb+pL2MtEoRDjgpMjF0uZagMWQxj1xEn7+y8xZikr6X2eE1w28pJls2kxYbTgsGOPg1Vv+XF&#10;Kihm+77Itn3Jt13cHE9fxm/Nh1Kjl6FYgIg0xP/wX3uvFUym8zk83qQ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oix8YAAADdAAAADwAAAAAAAAAAAAAAAACYAgAAZHJz&#10;L2Rvd25yZXYueG1sUEsFBgAAAAAEAAQA9QAAAIsDAAAAAA==&#10;" path="m10436,-4847r5,-3e" filled="f" strokecolor="#20282f" strokeweight=".00731mm">
                    <v:path arrowok="t" o:connecttype="custom" o:connectlocs="10436,-4847;10441,-4850" o:connectangles="0,0"/>
                  </v:shape>
                  <v:shape id="Freeform 229" o:spid="_x0000_s1067"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W2tcIA&#10;AADdAAAADwAAAGRycy9kb3ducmV2LnhtbERPz2vCMBS+C/sfwhvspumEqVSjVEHnaWD1oLdH82zK&#10;mpeSZLX+98thsOPH93u1GWwrevKhcazgfZKBIK6cbrhWcDnvxwsQISJrbB2TgicF2KxfRivMtXvw&#10;ifoy1iKFcMhRgYmxy6UMlSGLYeI64sTdnbcYE/S11B4fKdy2cpplM2mx4dRgsKOdoeq7/LEKitmx&#10;L7JDX/LzM+6vty/jD2ar1NvrUCxBRBriv/jPfdQKph/zNDe9S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Vba1wgAAAN0AAAAPAAAAAAAAAAAAAAAAAJgCAABkcnMvZG93&#10;bnJldi54bWxQSwUGAAAAAAQABAD1AAAAhwMAAAAA&#10;" path="m10339,-5073r-5,2e" filled="f" strokecolor="#20282f" strokeweight=".00731mm">
                    <v:path arrowok="t" o:connecttype="custom" o:connectlocs="10339,-5073;10334,-5071" o:connectangles="0,0"/>
                  </v:shape>
                  <v:shape id="Freeform 230" o:spid="_x0000_s1068"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TLsYA&#10;AADdAAAADwAAAGRycy9kb3ducmV2LnhtbESPQWsCMRSE74X+h/AKvdVshdq6GmUVtJ4Etx709tg8&#10;N0s3L0uSruu/bwpCj8PMfMPMl4NtRU8+NI4VvI4yEMSV0w3XCo5fm5cPECEia2wdk4IbBVguHh/m&#10;mGt35QP1ZaxFgnDIUYGJsculDJUhi2HkOuLkXZy3GJP0tdQerwluWznOsom02HBaMNjR2lD1Xf5Y&#10;BcVk1xfZti/59hk3p/Pe+K1ZKfX8NBQzEJGG+B++t3dawfjtfQp/b9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TLsYAAADdAAAADwAAAAAAAAAAAAAAAACYAgAAZHJz&#10;L2Rvd25yZXYueG1sUEsFBgAAAAAEAAQA9QAAAIsDAAAAAA==&#10;" path="m10456,-4859r4,-2e" filled="f" strokecolor="#20282f" strokeweight=".00731mm">
                    <v:path arrowok="t" o:connecttype="custom" o:connectlocs="10456,-4859;10460,-4861" o:connectangles="0,0"/>
                  </v:shape>
                  <v:shape id="Freeform 231" o:spid="_x0000_s1069"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KlMIA&#10;AADdAAAADwAAAGRycy9kb3ducmV2LnhtbERPz2vCMBS+D/Y/hDfYbaYWJlKNpQ50ngarHvT2aJ5N&#10;sXkpSVbrf78cBjt+fL/X5WR7MZIPnWMF81kGgrhxuuNWwem4e1uCCBFZY++YFDwoQLl5flpjod2d&#10;v2msYytSCIcCFZgYh0LK0BiyGGZuIE7c1XmLMUHfSu3xnsJtL/MsW0iLHacGgwN9GGpu9Y9VUC0O&#10;Y5Xtx5ofn3F3vnwZvzdbpV5fpmoFItIU/8V/7oNWkL8v0/70Jj0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9sqUwgAAAN0AAAAPAAAAAAAAAAAAAAAAAJgCAABkcnMvZG93&#10;bnJldi54bWxQSwUGAAAAAAQABAD1AAAAhwMAAAAA&#10;" path="m10359,-5085r-5,3e" filled="f" strokecolor="#20282f" strokeweight=".00731mm">
                    <v:path arrowok="t" o:connecttype="custom" o:connectlocs="10359,-5085;10354,-5082" o:connectangles="0,0"/>
                  </v:shape>
                  <v:shape id="Freeform 232" o:spid="_x0000_s1070"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pvD8UA&#10;AADdAAAADwAAAGRycy9kb3ducmV2LnhtbESPQWsCMRSE70L/Q3iF3jSrUJHVKNuC1pPQtYd6e2ye&#10;m8XNy5Kk6/rvjSD0OMzMN8xqM9hW9ORD41jBdJKBIK6cbrhW8HPcjhcgQkTW2DomBTcKsFm/jFaY&#10;a3flb+rLWIsE4ZCjAhNjl0sZKkMWw8R1xMk7O28xJulrqT1eE9y2cpZlc2mx4bRgsKNPQ9Wl/LMK&#10;ivm+L7JdX/LtK25/Twfjd+ZDqbfXoViCiDTE//CzvdcKZu+LKTzepCc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um8PxQAAAN0AAAAPAAAAAAAAAAAAAAAAAJgCAABkcnMv&#10;ZG93bnJldi54bWxQSwUGAAAAAAQABAD1AAAAigMAAAAA&#10;" path="m10475,-4870r5,-2e" filled="f" strokecolor="#20282f" strokeweight=".00731mm">
                    <v:path arrowok="t" o:connecttype="custom" o:connectlocs="10475,-4870;10480,-4872" o:connectangles="0,0"/>
                  </v:shape>
                  <v:shape id="Freeform 233" o:spid="_x0000_s1071"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jxeMUA&#10;AADdAAAADwAAAGRycy9kb3ducmV2LnhtbESPwWrDMBBE74X+g9hCb7VcQ0NwogSnkDSnQN0e2tti&#10;bSwTa2Uk1XH+PgoEehxm5g2zXE+2FyP50DlW8JrlIIgbpztuFXx/bV/mIEJE1tg7JgUXCrBePT4s&#10;sdTuzJ801rEVCcKhRAUmxqGUMjSGLIbMDcTJOzpvMSbpW6k9nhPc9rLI85m02HFaMDjQu6HmVP9Z&#10;BdVsP1b5bqz58hG3P78H43dmo9Tz01QtQESa4n/43t5rBcXbvIDbm/Q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aPF4xQAAAN0AAAAPAAAAAAAAAAAAAAAAAJgCAABkcnMv&#10;ZG93bnJldi54bWxQSwUGAAAAAAQABAD1AAAAigMAAAAA&#10;" path="m10378,-5096r-5,3e" filled="f" strokecolor="#20282f" strokeweight=".00731mm">
                    <v:path arrowok="t" o:connecttype="custom" o:connectlocs="10378,-5096;10373,-5093" o:connectangles="0,0"/>
                  </v:shape>
                  <v:shape id="Freeform 234" o:spid="_x0000_s1072"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RU48UA&#10;AADdAAAADwAAAGRycy9kb3ducmV2LnhtbESPQWsCMRSE70L/Q3iF3jRbS0VWo2wLWk8FVw96e2ye&#10;m8XNy5Kk6/rvm0LB4zAz3zDL9WBb0ZMPjWMFr5MMBHHldMO1guNhM56DCBFZY+uYFNwpwHr1NFpi&#10;rt2N99SXsRYJwiFHBSbGLpcyVIYshonriJN3cd5iTNLXUnu8Jbht5TTLZtJiw2nBYEefhqpr+WMV&#10;FLNdX2TbvuT7V9yczt/Gb82HUi/PQ7EAEWmIj/B/e6cVTN/nb/D3Jj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FTjxQAAAN0AAAAPAAAAAAAAAAAAAAAAAJgCAABkcnMv&#10;ZG93bnJldi54bWxQSwUGAAAAAAQABAD1AAAAigMAAAAA&#10;" path="m10495,-4881r4,-3e" filled="f" strokecolor="#20282f" strokeweight=".00731mm">
                    <v:path arrowok="t" o:connecttype="custom" o:connectlocs="10495,-4881;10499,-4884" o:connectangles="0,0"/>
                  </v:shape>
                  <v:shape id="Freeform 235" o:spid="_x0000_s1073"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3Ml8UA&#10;AADdAAAADwAAAGRycy9kb3ducmV2LnhtbESPQWsCMRSE70L/Q3iF3jRbaUVWo2wLWk8FVw96e2ye&#10;m8XNy5Kk6/rvm0LB4zAz3zDL9WBb0ZMPjWMFr5MMBHHldMO1guNhM56DCBFZY+uYFNwpwHr1NFpi&#10;rt2N99SXsRYJwiFHBSbGLpcyVIYshonriJN3cd5iTNLXUnu8Jbht5TTLZtJiw2nBYEefhqpr+WMV&#10;FLNdX2TbvuT7V9yczt/Gb82HUi/PQ7EAEWmIj/B/e6cVTN/nb/D3Jj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zcyXxQAAAN0AAAAPAAAAAAAAAAAAAAAAAJgCAABkcnMv&#10;ZG93bnJldi54bWxQSwUGAAAAAAQABAD1AAAAigMAAAAA&#10;" path="m10398,-5107r-5,2e" filled="f" strokecolor="#20282f" strokeweight=".00731mm">
                    <v:path arrowok="t" o:connecttype="custom" o:connectlocs="10398,-5107;10393,-5105" o:connectangles="0,0"/>
                  </v:shape>
                  <v:shape id="Freeform 236" o:spid="_x0000_s1074"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FpDMUA&#10;AADdAAAADwAAAGRycy9kb3ducmV2LnhtbESPT2sCMRTE74V+h/AK3mpWQZHVKGvBP6eCaw/19tg8&#10;N4ublyVJ1/XbN4WCx2FmfsOsNoNtRU8+NI4VTMYZCOLK6YZrBV/n3fsCRIjIGlvHpOBBATbr15cV&#10;5trd+UR9GWuRIBxyVGBi7HIpQ2XIYhi7jjh5V+ctxiR9LbXHe4LbVk6zbC4tNpwWDHb0Yai6lT9W&#10;QTE/9kW270t+HOLu+/Jp/N5slRq9DcUSRKQhPsP/7aNWMJ0tZvD3Jj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gWkMxQAAAN0AAAAPAAAAAAAAAAAAAAAAAJgCAABkcnMv&#10;ZG93bnJldi54bWxQSwUGAAAAAAQABAD1AAAAigMAAAAA&#10;" path="m10514,-4893r5,-2e" filled="f" strokecolor="#20282f" strokeweight=".00731mm">
                    <v:path arrowok="t" o:connecttype="custom" o:connectlocs="10514,-4893;10519,-4895" o:connectangles="0,0"/>
                  </v:shape>
                  <v:shape id="Freeform 237" o:spid="_x0000_s1075"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P3e8UA&#10;AADdAAAADwAAAGRycy9kb3ducmV2LnhtbESPzWrDMBCE74W+g9hCb43cQE1wogSnkJ9TIW4PyW2x&#10;NpaJtTKS4jhvXxUKOQ4z8w2zWI22EwP50DpW8D7JQBDXTrfcKPj53rzNQISIrLFzTAruFGC1fH5a&#10;YKHdjQ80VLERCcKhQAUmxr6QMtSGLIaJ64mTd3beYkzSN1J7vCW47eQ0y3JpseW0YLCnT0P1pbpa&#10;BWW+H8psO1R838XN8fRl/NaslXp9Gcs5iEhjfIT/23utYPoxy+HvTX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U/d7xQAAAN0AAAAPAAAAAAAAAAAAAAAAAJgCAABkcnMv&#10;ZG93bnJldi54bWxQSwUGAAAAAAQABAD1AAAAigMAAAAA&#10;" path="m10417,-5119r-4,3e" filled="f" strokecolor="#20282f" strokeweight=".00731mm">
                    <v:path arrowok="t" o:connecttype="custom" o:connectlocs="10417,-5119;10413,-5116" o:connectangles="0,0"/>
                  </v:shape>
                  <v:shape id="Freeform 238" o:spid="_x0000_s1076"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9S4MUA&#10;AADdAAAADwAAAGRycy9kb3ducmV2LnhtbESPQWsCMRSE74X+h/AKvdVshaqsRtkKWk8FVw96e2ye&#10;m8XNy5LEdf33TaHQ4zAz3zCL1WBb0ZMPjWMF76MMBHHldMO1guNh8zYDESKyxtYxKXhQgNXy+WmB&#10;uXZ33lNfxlokCIccFZgYu1zKUBmyGEauI07exXmLMUlfS+3xnuC2leMsm0iLDacFgx2tDVXX8mYV&#10;FJNdX2TbvuTHV9yczt/Gb82nUq8vQzEHEWmI/+G/9k4rGH/MpvD7Jj0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H1LgxQAAAN0AAAAPAAAAAAAAAAAAAAAAAJgCAABkcnMv&#10;ZG93bnJldi54bWxQSwUGAAAAAAQABAD1AAAAigMAAAAA&#10;" path="m10534,-4904r4,-3e" filled="f" strokecolor="#20282f" strokeweight=".00731mm">
                    <v:path arrowok="t" o:connecttype="custom" o:connectlocs="10534,-4904;10538,-4907" o:connectangles="0,0"/>
                  </v:shape>
                  <v:shape id="Freeform 239" o:spid="_x0000_s1077"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DGksIA&#10;AADdAAAADwAAAGRycy9kb3ducmV2LnhtbERPz2vCMBS+D/Y/hDfYbaYWJlKNpQ50ngarHvT2aJ5N&#10;sXkpSVbrf78cBjt+fL/X5WR7MZIPnWMF81kGgrhxuuNWwem4e1uCCBFZY++YFDwoQLl5flpjod2d&#10;v2msYytSCIcCFZgYh0LK0BiyGGZuIE7c1XmLMUHfSu3xnsJtL/MsW0iLHacGgwN9GGpu9Y9VUC0O&#10;Y5Xtx5ofn3F3vnwZvzdbpV5fpmoFItIU/8V/7oNWkL8v09z0Jj0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MaSwgAAAN0AAAAPAAAAAAAAAAAAAAAAAJgCAABkcnMvZG93&#10;bnJldi54bWxQSwUGAAAAAAQABAD1AAAAhwMAAAAA&#10;" path="m10437,-5130r-5,3e" filled="f" strokecolor="#20282f" strokeweight=".00731mm">
                    <v:path arrowok="t" o:connecttype="custom" o:connectlocs="10437,-5130;10432,-5127" o:connectangles="0,0"/>
                  </v:shape>
                  <v:shape id="Freeform 240" o:spid="_x0000_s1078"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xjCcYA&#10;AADdAAAADwAAAGRycy9kb3ducmV2LnhtbESPT2sCMRTE74V+h/AK3mq2gmJXo2wL/jkVuvagt8fm&#10;uVm6eVmSuK7f3giFHoeZ+Q2zXA+2FT350DhW8DbOQBBXTjdcK/g5bF7nIEJE1tg6JgU3CrBePT8t&#10;Mdfuyt/Ul7EWCcIhRwUmxi6XMlSGLIax64iTd3beYkzS11J7vCa4beUky2bSYsNpwWBHn4aq3/Ji&#10;FRSzfV9k277k2y5ujqcv47fmQ6nRy1AsQEQa4n/4r73XCibT+Ts83qQ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xjCcYAAADdAAAADwAAAAAAAAAAAAAAAACYAgAAZHJz&#10;L2Rvd25yZXYueG1sUEsFBgAAAAAEAAQA9QAAAIsDAAAAAA==&#10;" path="m10553,-4915r5,-3e" filled="f" strokecolor="#20282f" strokeweight=".00731mm">
                    <v:path arrowok="t" o:connecttype="custom" o:connectlocs="10553,-4915;10558,-4918" o:connectangles="0,0"/>
                  </v:shape>
                  <v:shape id="Freeform 241" o:spid="_x0000_s1079"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9cScIA&#10;AADdAAAADwAAAGRycy9kb3ducmV2LnhtbERPz2vCMBS+C/sfwhvspumEiVajVEHnaWD1oLdH82zK&#10;mpeSZLX+98thsOPH93u1GWwrevKhcazgfZKBIK6cbrhWcDnvx3MQISJrbB2TgicF2KxfRivMtXvw&#10;ifoy1iKFcMhRgYmxy6UMlSGLYeI64sTdnbcYE/S11B4fKdy2cpplM2mx4dRgsKOdoeq7/LEKitmx&#10;L7JDX/LzM+6vty/jD2ar1NvrUCxBRBriv/jPfdQKph+LtD+9S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L1xJwgAAAN0AAAAPAAAAAAAAAAAAAAAAAJgCAABkcnMvZG93&#10;bnJldi54bWxQSwUGAAAAAAQABAD1AAAAhwMAAAAA&#10;" path="m10456,-5141r-4,2e" filled="f" strokecolor="#20282f" strokeweight=".00731mm">
                    <v:path arrowok="t" o:connecttype="custom" o:connectlocs="10456,-5141;10452,-5139" o:connectangles="0,0"/>
                  </v:shape>
                  <v:shape id="Freeform 242" o:spid="_x0000_s1080"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P50sUA&#10;AADdAAAADwAAAGRycy9kb3ducmV2LnhtbESPQWsCMRSE74X+h/CE3mpWoWJXo2wFraeCaw96e2ye&#10;m8XNy5LEdf33TaHQ4zAz3zDL9WBb0ZMPjWMFk3EGgrhyuuFawfdx+zoHESKyxtYxKXhQgPXq+WmJ&#10;uXZ3PlBfxlokCIccFZgYu1zKUBmyGMauI07exXmLMUlfS+3xnuC2ldMsm0mLDacFgx1tDFXX8mYV&#10;FLN9X2S7vuTHZ9yezl/G78yHUi+joViAiDTE//Bfe68VTN/eJ/D7Jj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Y/nSxQAAAN0AAAAPAAAAAAAAAAAAAAAAAJgCAABkcnMv&#10;ZG93bnJldi54bWxQSwUGAAAAAAQABAD1AAAAigMAAAAA&#10;" path="m10573,-4927r4,-2e" filled="f" strokecolor="#20282f" strokeweight=".00731mm">
                    <v:path arrowok="t" o:connecttype="custom" o:connectlocs="10573,-4927;10577,-4929" o:connectangles="0,0"/>
                  </v:shape>
                  <v:shape id="Freeform 243" o:spid="_x0000_s1081"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FnpcUA&#10;AADdAAAADwAAAGRycy9kb3ducmV2LnhtbESPQWvCQBSE74X+h+UVequbBio1ukoqaD0VGj3o7ZF9&#10;ZoPZt2F3jfHfdwuFHoeZ+YZZrEbbiYF8aB0reJ1kIIhrp1tuFBz2m5d3ECEia+wck4I7BVgtHx8W&#10;WGh3428aqtiIBOFQoAITY19IGWpDFsPE9cTJOztvMSbpG6k93hLcdjLPsqm02HJaMNjT2lB9qa5W&#10;QTndDWW2HSq+f8bN8fRl/NZ8KPX8NJZzEJHG+B/+a++0gvxtlsPvm/Q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sWelxQAAAN0AAAAPAAAAAAAAAAAAAAAAAJgCAABkcnMv&#10;ZG93bnJldi54bWxQSwUGAAAAAAQABAD1AAAAigMAAAAA&#10;" path="m10476,-5153r-5,3e" filled="f" strokecolor="#20282f" strokeweight=".00731mm">
                    <v:path arrowok="t" o:connecttype="custom" o:connectlocs="10476,-5153;10471,-5150" o:connectangles="0,0"/>
                  </v:shape>
                  <v:shape id="Freeform 244" o:spid="_x0000_s1082"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3CPsYA&#10;AADdAAAADwAAAGRycy9kb3ducmV2LnhtbESPzWrDMBCE74W+g9hCbo3clIbGiRKcQH5Ohbg5JLfF&#10;2lim1spIquO8fVUo9DjMzDfMYjXYVvTkQ+NYwcs4A0FcOd1wreD0uX1+BxEissbWMSm4U4DV8vFh&#10;gbl2Nz5SX8ZaJAiHHBWYGLtcylAZshjGriNO3tV5izFJX0vt8ZbgtpWTLJtKiw2nBYMdbQxVX+W3&#10;VVBMD32R7fqS7/u4PV8+jN+ZtVKjp6GYg4g0xP/wX/ugFUzeZq/w+yY9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3CPsYAAADdAAAADwAAAAAAAAAAAAAAAACYAgAAZHJz&#10;L2Rvd25yZXYueG1sUEsFBgAAAAAEAAQA9QAAAIsDAAAAAA==&#10;" path="m10592,-4938r5,-3e" filled="f" strokecolor="#20282f" strokeweight=".00731mm">
                    <v:path arrowok="t" o:connecttype="custom" o:connectlocs="10592,-4938;10597,-4941" o:connectangles="0,0"/>
                  </v:shape>
                  <v:shape id="Freeform 245" o:spid="_x0000_s1083"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RaSsYA&#10;AADdAAAADwAAAGRycy9kb3ducmV2LnhtbESPzWrDMBCE74W+g9hCbo3c0IbGiRKcQH5Ohbg5JLfF&#10;2lim1spIquO8fVUo9DjMzDfMYjXYVvTkQ+NYwcs4A0FcOd1wreD0uX1+BxEissbWMSm4U4DV8vFh&#10;gbl2Nz5SX8ZaJAiHHBWYGLtcylAZshjGriNO3tV5izFJX0vt8ZbgtpWTLJtKiw2nBYMdbQxVX+W3&#10;VVBMD32R7fqS7/u4PV8+jN+ZtVKjp6GYg4g0xP/wX/ugFUzeZq/w+yY9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RaSsYAAADdAAAADwAAAAAAAAAAAAAAAACYAgAAZHJz&#10;L2Rvd25yZXYueG1sUEsFBgAAAAAEAAQA9QAAAIsDAAAAAA==&#10;" path="m10492,-5162r-1,1e" filled="f" strokecolor="#20282f" strokeweight=".00731mm">
                    <v:path arrowok="t" o:connecttype="custom" o:connectlocs="10492,-5162;10491,-5161" o:connectangles="0,0"/>
                  </v:shape>
                  <v:shape id="Freeform 246" o:spid="_x0000_s1084"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j/0cUA&#10;AADdAAAADwAAAGRycy9kb3ducmV2LnhtbESPQWsCMRSE74X+h/AKvdWsgtKuRlkFradC1x709tg8&#10;N4ublyVJ1/XfNwXB4zAz3zCL1WBb0ZMPjWMF41EGgrhyuuFawc9h+/YOIkRkja1jUnCjAKvl89MC&#10;c+2u/E19GWuRIBxyVGBi7HIpQ2XIYhi5jjh5Z+ctxiR9LbXHa4LbVk6ybCYtNpwWDHa0MVRdyl+r&#10;oJjt+yLb9SXfPuP2ePoyfmfWSr2+DMUcRKQhPsL39l4rmEw/pvD/Jj0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WP/RxQAAAN0AAAAPAAAAAAAAAAAAAAAAAJgCAABkcnMv&#10;ZG93bnJldi54bWxQSwUGAAAAAAQABAD1AAAAigMAAAAA&#10;" path="m10612,-4949r1,-1e" filled="f" strokecolor="#20282f" strokeweight=".00731mm">
                    <v:path arrowok="t" o:connecttype="custom" o:connectlocs="10612,-4949;10613,-4950" o:connectangles="0,0"/>
                  </v:shape>
                  <v:shape id="Freeform 247" o:spid="_x0000_s1085"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phpsUA&#10;AADdAAAADwAAAGRycy9kb3ducmV2LnhtbESPQWvCQBSE74X+h+UVequbCg01ukpa0HoSGj3o7ZF9&#10;ZoPZt2F3G+O/7wqFHoeZ+YZZrEbbiYF8aB0reJ1kIIhrp1tuFBz265d3ECEia+wck4IbBVgtHx8W&#10;WGh35W8aqtiIBOFQoAITY19IGWpDFsPE9cTJOztvMSbpG6k9XhPcdnKaZbm02HJaMNjTp6H6Uv1Y&#10;BWW+HcpsM1R8+4rr42ln/MZ8KPX8NJZzEJHG+B/+a2+1gunbLIf7m/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imGmxQAAAN0AAAAPAAAAAAAAAAAAAAAAAJgCAABkcnMv&#10;ZG93bnJldi54bWxQSwUGAAAAAAQABAD1AAAAigMAAAAA&#10;" path="m9683,-4527r,150e" filled="f" strokecolor="#20282f" strokeweight=".00731mm">
                    <v:path arrowok="t" o:connecttype="custom" o:connectlocs="9683,-4527;9683,-4377" o:connectangles="0,0"/>
                  </v:shape>
                  <v:shape id="Freeform 248" o:spid="_x0000_s1086"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bEPcYA&#10;AADdAAAADwAAAGRycy9kb3ducmV2LnhtbESPQWsCMRSE74X+h/AKvdVshdq6GmUVtJ4Etx709tg8&#10;N0s3L0uSruu/bwpCj8PMfMPMl4NtRU8+NI4VvI4yEMSV0w3XCo5fm5cPECEia2wdk4IbBVguHh/m&#10;mGt35QP1ZaxFgnDIUYGJsculDJUhi2HkOuLkXZy3GJP0tdQerwluWznOsom02HBaMNjR2lD1Xf5Y&#10;BcVk1xfZti/59hk3p/Pe+K1ZKfX8NBQzEJGG+B++t3dawfht+g5/b9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bEPcYAAADdAAAADwAAAAAAAAAAAAAAAACYAgAAZHJz&#10;L2Rvd25yZXYueG1sUEsFBgAAAAAEAAQA9QAAAIsDAAAAAA==&#10;" path="m9535,-4636r129,75e" filled="f" strokecolor="#20282f" strokeweight=".00731mm">
                    <v:path arrowok="t" o:connecttype="custom" o:connectlocs="9535,-4636;9664,-4561" o:connectangles="0,0"/>
                  </v:shape>
                  <v:shape id="Freeform 249" o:spid="_x0000_s1087"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lQT8IA&#10;AADdAAAADwAAAGRycy9kb3ducmV2LnhtbERPz2vCMBS+C/sfwhvspumEiVajVEHnaWD1oLdH82zK&#10;mpeSZLX+98thsOPH93u1GWwrevKhcazgfZKBIK6cbrhWcDnvx3MQISJrbB2TgicF2KxfRivMtXvw&#10;ifoy1iKFcMhRgYmxy6UMlSGLYeI64sTdnbcYE/S11B4fKdy2cpplM2mx4dRgsKOdoeq7/LEKitmx&#10;L7JDX/LzM+6vty/jD2ar1NvrUCxBRBriv/jPfdQKph+LNDe9S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WVBPwgAAAN0AAAAPAAAAAAAAAAAAAAAAAJgCAABkcnMvZG93&#10;bnJldi54bWxQSwUGAAAAAAQABAD1AAAAhwMAAAAA&#10;" path="m9683,-4527r-71,42e" filled="f" strokecolor="#20282f" strokeweight=".00731mm">
                    <v:path arrowok="t" o:connecttype="custom" o:connectlocs="9683,-4527;9612,-4485" o:connectangles="0,0"/>
                  </v:shape>
                  <v:shape id="Freeform 250" o:spid="_x0000_s1088"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X11MUA&#10;AADdAAAADwAAAGRycy9kb3ducmV2LnhtbESPQWsCMRSE74X+h/AKvdVshYquRtkKWk8FVw96e2ye&#10;m8XNy5LEdf33TaHQ4zAz3zCL1WBb0ZMPjWMF76MMBHHldMO1guNh8zYFESKyxtYxKXhQgNXy+WmB&#10;uXZ33lNfxlokCIccFZgYu1zKUBmyGEauI07exXmLMUlfS+3xnuC2leMsm0iLDacFgx2tDVXX8mYV&#10;FJNdX2TbvuTHV9yczt/Gb82nUq8vQzEHEWmI/+G/9k4rGH/MZvD7Jj0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fXUxQAAAN0AAAAPAAAAAAAAAAAAAAAAAJgCAABkcnMv&#10;ZG93bnJldi54bWxQSwUGAAAAAAQABAD1AAAAigMAAAAA&#10;" path="m9664,-4561r-72,40e" filled="f" strokecolor="#20282f" strokeweight=".00731mm">
                    <v:path arrowok="t" o:connecttype="custom" o:connectlocs="9664,-4561;9592,-4521" o:connectangles="0,0"/>
                  </v:shape>
                  <v:shape id="Freeform 251" o:spid="_x0000_s1089"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CossIA&#10;AADdAAAADwAAAGRycy9kb3ducmV2LnhtbERPz2vCMBS+C/4P4Qm7aTIPRapRuoHO08DOg7s9mrem&#10;rHkpSVbrf78cBjt+fL93h8n1YqQQO88anlcKBHHjTcethuvHcbkBEROywd4zaXhQhMN+Ptthafyd&#10;LzTWqRU5hGOJGmxKQyllbCw5jCs/EGfuyweHKcPQShPwnsNdL9dKFdJhx7nB4kCvlprv+sdpqIrz&#10;WKnTWPPjLR1vn+82nOyL1k+LqdqCSDSlf/Gf+2w0rAuV9+c3+Qn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AKiywgAAAN0AAAAPAAAAAAAAAAAAAAAAAJgCAABkcnMvZG93&#10;bnJldi54bWxQSwUGAAAAAAQABAD1AAAAhwMAAAAA&#10;" path="m9683,-4377r-32,19e" filled="f" strokecolor="#20282f" strokeweight=".00731mm">
                    <v:path arrowok="t" o:connecttype="custom" o:connectlocs="9683,-4377;9651,-4358" o:connectangles="0,0"/>
                  </v:shape>
                  <v:shape id="Freeform 252" o:spid="_x0000_s1090"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NKcUA&#10;AADdAAAADwAAAGRycy9kb3ducmV2LnhtbESPwWrDMBBE74X8g9hAb42UHExxowQnkDSnQt0c2tti&#10;bS0Ta2UkxXH+vioUehxm5g2z3k6uFyOF2HnWsFwoEMSNNx23Gs4fh6dnEDEhG+w9k4Y7RdhuZg9r&#10;LI2/8TuNdWpFhnAsUYNNaSiljI0lh3HhB+LsffvgMGUZWmkC3jLc9XKlVCEddpwXLA60t9Rc6qvT&#10;UBWnsVLHseb7azp8fr3ZcLQ7rR/nU/UCItGU/sN/7ZPRsCrUEn7f5C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TA0pxQAAAN0AAAAPAAAAAAAAAAAAAAAAAJgCAABkcnMv&#10;ZG93bnJldi54bWxQSwUGAAAAAAQABAD1AAAAigMAAAAA&#10;" path="m9535,-4636r-32,18e" filled="f" strokecolor="#20282f" strokeweight=".00731mm">
                    <v:path arrowok="t" o:connecttype="custom" o:connectlocs="9535,-4636;9503,-4618" o:connectangles="0,0"/>
                  </v:shape>
                  <v:shape id="Freeform 253" o:spid="_x0000_s1091"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6TXsUA&#10;AADdAAAADwAAAGRycy9kb3ducmV2LnhtbESPwWrDMBBE74X8g9hAb40UH0xxowQnkDSnQt0e2tti&#10;bS1Ta2UkxXH+vioUehxm5g2z2c1uEBOF2HvWsF4pEMStNz13Gt7fjg+PIGJCNjh4Jg03irDbLu42&#10;WBl/5VeamtSJDOFYoQab0lhJGVtLDuPKj8TZ+/LBYcoydNIEvGa4G2ShVCkd9pwXLI50sNR+Nxen&#10;oS7PU61OU8O353T8+Hyx4WT3Wt8v5/oJRKI5/Yf/2mejoShVAb9v8hO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npNexQAAAN0AAAAPAAAAAAAAAAAAAAAAAJgCAABkcnMv&#10;ZG93bnJldi54bWxQSwUGAAAAAAQABAD1AAAAigMAAAAA&#10;" path="m9284,-4517r31,133e" filled="f" strokecolor="#20282f" strokeweight=".00731mm">
                    <v:path arrowok="t" o:connecttype="custom" o:connectlocs="9284,-4517;9315,-4384" o:connectangles="0,0"/>
                  </v:shape>
                  <v:shape id="Freeform 254" o:spid="_x0000_s1092"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I2xcUA&#10;AADdAAAADwAAAGRycy9kb3ducmV2LnhtbESPwWrDMBBE74X+g9hCb43UFExxowS3kDSnQJ0c0tti&#10;bSwTa2Uk1XH+vgoUehxm5g2zWE2uFyOF2HnW8DxTIIgbbzpuNRz266dXEDEhG+w9k4YrRVgt7+8W&#10;WBp/4S8a69SKDOFYogab0lBKGRtLDuPMD8TZO/ngMGUZWmkCXjLc9XKuVCEddpwXLA70Yak51z9O&#10;Q1Vsx0ptxpqvn2l9/N7ZsLHvWj8+TNUbiERT+g//tbdGw7xQL3B7k5+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0jbFxQAAAN0AAAAPAAAAAAAAAAAAAAAAAJgCAABkcnMv&#10;ZG93bnJldi54bWxQSwUGAAAAAAQABAD1AAAAigMAAAAA&#10;" path="m9683,-4527r-19,-34e" filled="f" strokecolor="#20282f" strokeweight=".00731mm">
                    <v:path arrowok="t" o:connecttype="custom" o:connectlocs="9683,-4527;9664,-4561" o:connectangles="0,0"/>
                  </v:shape>
                  <v:shape id="Freeform 255" o:spid="_x0000_s1093"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uuscUA&#10;AADdAAAADwAAAGRycy9kb3ducmV2LnhtbESPwWrDMBBE74X+g9hCb43UUExxowS3kDSnQJ0c0tti&#10;bSwTa2Uk1XH+vgoUehxm5g2zWE2uFyOF2HnW8DxTIIgbbzpuNRz266dXEDEhG+w9k4YrRVgt7+8W&#10;WBp/4S8a69SKDOFYogab0lBKGRtLDuPMD8TZO/ngMGUZWmkCXjLc9XKuVCEddpwXLA70Yak51z9O&#10;Q1Vsx0ptxpqvn2l9/N7ZsLHvWj8+TNUbiERT+g//tbdGw7xQL3B7k5+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O66xxQAAAN0AAAAPAAAAAAAAAAAAAAAAAJgCAABkcnMv&#10;ZG93bnJldi54bWxQSwUGAAAAAAQABAD1AAAAigMAAAAA&#10;" path="m9677,-4365r6,-12e" filled="f" strokecolor="#20282f" strokeweight=".00731mm">
                    <v:path arrowok="t" o:connecttype="custom" o:connectlocs="9677,-4365;9683,-4377" o:connectangles="0,0"/>
                  </v:shape>
                  <v:shape id="Freeform 256" o:spid="_x0000_s1094"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LKsUA&#10;AADdAAAADwAAAGRycy9kb3ducmV2LnhtbESPwWrDMBBE74X+g9hCb43UQE1xowS3kDSnQJ0c0tti&#10;bSwTa2Uk1XH+vgoUehxm5g2zWE2uFyOF2HnW8DxTIIgbbzpuNRz266dXEDEhG+w9k4YrRVgt7+8W&#10;WBp/4S8a69SKDOFYogab0lBKGRtLDuPMD8TZO/ngMGUZWmkCXjLc9XKuVCEddpwXLA70Yak51z9O&#10;Q1Vsx0ptxpqvn2l9/N7ZsLHvWj8+TNUbiERT+g//tbdGw7xQL3B7k5+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wsqxQAAAN0AAAAPAAAAAAAAAAAAAAAAAJgCAABkcnMv&#10;ZG93bnJldi54bWxQSwUGAAAAAAQABAD1AAAAigMAAAAA&#10;" path="m9535,-4636r-14,-1e" filled="f" strokecolor="#20282f" strokeweight=".00731mm">
                    <v:path arrowok="t" o:connecttype="custom" o:connectlocs="9535,-4636;9521,-4637" o:connectangles="0,0"/>
                  </v:shape>
                  <v:shape id="Freeform 257" o:spid="_x0000_s1095"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WVXcUA&#10;AADdAAAADwAAAGRycy9kb3ducmV2LnhtbESPzWrDMBCE74G+g9hCbonUHExxowS3kJ9TIU4P7W2x&#10;tpaptTKS6jhvXwUKOQ4z8w2z3k6uFyOF2HnW8LRUIIgbbzpuNXycd4tnEDEhG+w9k4YrRdhuHmZr&#10;LI2/8InGOrUiQziWqMGmNJRSxsaSw7j0A3H2vn1wmLIMrTQBLxnuerlSqpAOO84LFgd6s9T81L9O&#10;Q1Ucx0rtx5qvh7T7/Hq3YW9ftZ4/TtULiERTuof/20ejYVWoAm5v8hO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pZVdxQAAAN0AAAAPAAAAAAAAAAAAAAAAAJgCAABkcnMv&#10;ZG93bnJldi54bWxQSwUGAAAAAAQABAD1AAAAigMAAAAA&#10;" path="m10187,-4702r25,-56e" filled="f" strokecolor="#20282f" strokeweight=".00731mm">
                    <v:path arrowok="t" o:connecttype="custom" o:connectlocs="10187,-4702;10212,-4758" o:connectangles="0,0"/>
                  </v:shape>
                  <v:shape id="Freeform 258" o:spid="_x0000_s1096"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wxsUA&#10;AADdAAAADwAAAGRycy9kb3ducmV2LnhtbESPwWrDMBBE74X+g9hCb43UHNziRgluIGlOhTo5pLfF&#10;2lgm1spIiuP8fVUo9DjMzBtmsZpcL0YKsfOs4XmmQBA33nTcajjsN0+vIGJCNth7Jg03irBa3t8t&#10;sDT+yl801qkVGcKxRA02paGUMjaWHMaZH4izd/LBYcoytNIEvGa46+VcqUI67DgvWBxobak51xen&#10;oSp2Y6W2Y823j7Q5fn/asLXvWj8+TNUbiERT+g//tXdGw7xQL/D7Jj8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6TDGxQAAAN0AAAAPAAAAAAAAAAAAAAAAAJgCAABkcnMv&#10;ZG93bnJldi54bWxQSwUGAAAAAAQABAD1AAAAigMAAAAA&#10;" path="m10207,-4713r25,-56e" filled="f" strokecolor="#20282f" strokeweight=".00731mm">
                    <v:path arrowok="t" o:connecttype="custom" o:connectlocs="10207,-4713;10232,-4769" o:connectangles="0,0"/>
                  </v:shape>
                  <v:shape id="Freeform 259" o:spid="_x0000_s1097"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aktMIA&#10;AADdAAAADwAAAGRycy9kb3ducmV2LnhtbERPz2vCMBS+C/4P4Qm7aTIPRapRuoHO08DOg7s9mrem&#10;rHkpSVbrf78cBjt+fL93h8n1YqQQO88anlcKBHHjTcethuvHcbkBEROywd4zaXhQhMN+Ptthafyd&#10;LzTWqRU5hGOJGmxKQyllbCw5jCs/EGfuyweHKcPQShPwnsNdL9dKFdJhx7nB4kCvlprv+sdpqIrz&#10;WKnTWPPjLR1vn+82nOyL1k+LqdqCSDSlf/Gf+2w0rAuV5+Y3+Qn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dqS0wgAAAN0AAAAPAAAAAAAAAAAAAAAAAJgCAABkcnMvZG93&#10;bnJldi54bWxQSwUGAAAAAAQABAD1AAAAhwMAAAAA&#10;" path="m10226,-4725r25,-56e" filled="f" strokecolor="#20282f" strokeweight=".00731mm">
                    <v:path arrowok="t" o:connecttype="custom" o:connectlocs="10226,-4725;10251,-4781" o:connectangles="0,0"/>
                  </v:shape>
                  <v:shape id="Freeform 260" o:spid="_x0000_s1098"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oBL8UA&#10;AADdAAAADwAAAGRycy9kb3ducmV2LnhtbESPwWrDMBBE74X+g9hCb43UHEzrRgluIGlOhTo5pLfF&#10;2lgm1spIiuP8fVUo9DjMzBtmsZpcL0YKsfOs4XmmQBA33nTcajjsN08vIGJCNth7Jg03irBa3t8t&#10;sDT+yl801qkVGcKxRA02paGUMjaWHMaZH4izd/LBYcoytNIEvGa46+VcqUI67DgvWBxobak51xen&#10;oSp2Y6W2Y823j7Q5fn/asLXvWj8+TNUbiERT+g//tXdGw7xQr/D7Jj8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gEvxQAAAN0AAAAPAAAAAAAAAAAAAAAAAJgCAABkcnMv&#10;ZG93bnJldi54bWxQSwUGAAAAAAQABAD1AAAAigMAAAAA&#10;" path="m10246,-4736r25,-56e" filled="f" strokecolor="#20282f" strokeweight=".00731mm">
                    <v:path arrowok="t" o:connecttype="custom" o:connectlocs="10246,-4736;10271,-4792" o:connectangles="0,0"/>
                  </v:shape>
                  <v:shape id="Freeform 261" o:spid="_x0000_s1099"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k+b8IA&#10;AADdAAAADwAAAGRycy9kb3ducmV2LnhtbERPu27CMBTdkfgH6yJ1AweGCAUMSivxmJBIO5TtKr6N&#10;o8bXkW1C+Pt6QOp4dN7b/Wg7MZAPrWMFy0UGgrh2uuVGwdfnYb4GESKyxs4xKXhSgP1uOtliod2D&#10;rzRUsREphEOBCkyMfSFlqA1ZDAvXEyfux3mLMUHfSO3xkcJtJ1dZlkuLLacGgz19GKp/q7tVUObn&#10;ocyOQ8XPUzx83y7GH827Um+zsdyAiDTGf/HLfdYKVvky7U9v0hO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2T5vwgAAAN0AAAAPAAAAAAAAAAAAAAAAAJgCAABkcnMvZG93&#10;bnJldi54bWxQSwUGAAAAAAQABAD1AAAAhwMAAAAA&#10;" path="m10265,-4748r25,-56e" filled="f" strokecolor="#20282f" strokeweight=".00731mm">
                    <v:path arrowok="t" o:connecttype="custom" o:connectlocs="10265,-4748;10290,-4804" o:connectangles="0,0"/>
                  </v:shape>
                  <v:shape id="Freeform 262" o:spid="_x0000_s1100"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Wb9MUA&#10;AADdAAAADwAAAGRycy9kb3ducmV2LnhtbESPzWrDMBCE74W+g9hCbo3sHExxrQSnkJ9ToW4OzW2x&#10;NpaJtTKS6jhvXxUKPQ4z8w1TbWY7iIl86B0ryJcZCOLW6Z47BafP3fMLiBCRNQ6OScGdAmzWjw8V&#10;ltrd+IOmJnYiQTiUqMDEOJZShtaQxbB0I3HyLs5bjEn6TmqPtwS3g1xlWSEt9pwWDI70Zqi9Nt9W&#10;QV0cpzrbTw3fD3H3dX43fm+2Si2e5voVRKQ5/of/2ketYFXkOfy+S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Zv0xQAAAN0AAAAPAAAAAAAAAAAAAAAAAJgCAABkcnMv&#10;ZG93bnJldi54bWxQSwUGAAAAAAQABAD1AAAAigMAAAAA&#10;" path="m10285,-4759r25,-56e" filled="f" strokecolor="#20282f" strokeweight=".00731mm">
                    <v:path arrowok="t" o:connecttype="custom" o:connectlocs="10285,-4759;10310,-4815" o:connectangles="0,0"/>
                  </v:shape>
                  <v:shape id="Freeform 263" o:spid="_x0000_s1101"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cFg8UA&#10;AADdAAAADwAAAGRycy9kb3ducmV2LnhtbESPQWvCQBSE74X+h+UVeqsbcwiSukosaD0VGj3U2yP7&#10;zAazb8PuNsZ/3y0IHoeZ+YZZrifbi5F86BwrmM8yEMSN0x23Co6H7dsCRIjIGnvHpOBGAdar56cl&#10;ltpd+ZvGOrYiQTiUqMDEOJRShsaQxTBzA3Hyzs5bjEn6VmqP1wS3vcyzrJAWO04LBgf6MNRc6l+r&#10;oCr2Y5Xtxppvn3H7c/oyfmc2Sr2+TNU7iEhTfITv7b1WkBfzHP7fp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RwWDxQAAAN0AAAAPAAAAAAAAAAAAAAAAAJgCAABkcnMv&#10;ZG93bnJldi54bWxQSwUGAAAAAAQABAD1AAAAigMAAAAA&#10;" path="m10304,-4770r25,-56e" filled="f" strokecolor="#20282f" strokeweight=".00731mm">
                    <v:path arrowok="t" o:connecttype="custom" o:connectlocs="10304,-4770;10329,-4826" o:connectangles="0,0"/>
                  </v:shape>
                  <v:shape id="Freeform 264" o:spid="_x0000_s1102"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ugGMUA&#10;AADdAAAADwAAAGRycy9kb3ducmV2LnhtbESPQWvCQBSE70L/w/IKvelGC0Giq8SC1lOhaQ96e2Sf&#10;2WD2bdjdxvjvu4WCx2FmvmHW29F2YiAfWscK5rMMBHHtdMuNgu+v/XQJIkRkjZ1jUnCnANvN02SN&#10;hXY3/qShio1IEA4FKjAx9oWUoTZkMcxcT5y8i/MWY5K+kdrjLcFtJxdZlkuLLacFgz29Gaqv1Y9V&#10;UObHocwOQ8X397g/nT+MP5idUi/PY7kCEWmMj/B/+6gVLPL5K/y9S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6AYxQAAAN0AAAAPAAAAAAAAAAAAAAAAAJgCAABkcnMv&#10;ZG93bnJldi54bWxQSwUGAAAAAAQABAD1AAAAigMAAAAA&#10;" path="m10324,-4782r25,-56e" filled="f" strokecolor="#20282f" strokeweight=".00731mm">
                    <v:path arrowok="t" o:connecttype="custom" o:connectlocs="10324,-4782;10349,-4838" o:connectangles="0,0"/>
                  </v:shape>
                  <v:shape id="Freeform 265" o:spid="_x0000_s1103"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I4bMUA&#10;AADdAAAADwAAAGRycy9kb3ducmV2LnhtbESPQWvCQBSE70L/w/IKvelGKUGiq8SC1lOhaQ96e2Sf&#10;2WD2bdjdxvjvu4WCx2FmvmHW29F2YiAfWscK5rMMBHHtdMuNgu+v/XQJIkRkjZ1jUnCnANvN02SN&#10;hXY3/qShio1IEA4FKjAx9oWUoTZkMcxcT5y8i/MWY5K+kdrjLcFtJxdZlkuLLacFgz29Gaqv1Y9V&#10;UObHocwOQ8X397g/nT+MP5idUi/PY7kCEWmMj/B/+6gVLPL5K/y9S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4jhsxQAAAN0AAAAPAAAAAAAAAAAAAAAAAJgCAABkcnMv&#10;ZG93bnJldi54bWxQSwUGAAAAAAQABAD1AAAAigMAAAAA&#10;" path="m10343,-4793r25,-56e" filled="f" strokecolor="#20282f" strokeweight=".00731mm">
                    <v:path arrowok="t" o:connecttype="custom" o:connectlocs="10343,-4793;10368,-4849" o:connectangles="0,0"/>
                  </v:shape>
                  <v:shape id="Freeform 266" o:spid="_x0000_s1104"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6d98UA&#10;AADdAAAADwAAAGRycy9kb3ducmV2LnhtbESPQWvCQBSE70L/w/IKvelGoUGiq8SC1lOhaQ96e2Sf&#10;2WD2bdjdxvjvu4WCx2FmvmHW29F2YiAfWscK5rMMBHHtdMuNgu+v/XQJIkRkjZ1jUnCnANvN02SN&#10;hXY3/qShio1IEA4FKjAx9oWUoTZkMcxcT5y8i/MWY5K+kdrjLcFtJxdZlkuLLacFgz29Gaqv1Y9V&#10;UObHocwOQ8X397g/nT+MP5idUi/PY7kCEWmMj/B/+6gVLPL5K/y9S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rp33xQAAAN0AAAAPAAAAAAAAAAAAAAAAAJgCAABkcnMv&#10;ZG93bnJldi54bWxQSwUGAAAAAAQABAD1AAAAigMAAAAA&#10;" path="m10363,-4804r25,-56e" filled="f" strokecolor="#20282f" strokeweight=".00731mm">
                    <v:path arrowok="t" o:connecttype="custom" o:connectlocs="10363,-4804;10388,-4860" o:connectangles="0,0"/>
                  </v:shape>
                  <v:shape id="Freeform 267" o:spid="_x0000_s1105"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wDgMQA&#10;AADdAAAADwAAAGRycy9kb3ducmV2LnhtbESPQWvCQBSE74X+h+UVeqsbPYQSXSUWtJ4KRg96e2Sf&#10;2WD2bdjdxvjvu0LB4zAz3zCL1Wg7MZAPrWMF00kGgrh2uuVGwfGw+fgEESKyxs4xKbhTgNXy9WWB&#10;hXY33tNQxUYkCIcCFZgY+0LKUBuyGCauJ07exXmLMUnfSO3xluC2k7Msy6XFltOCwZ6+DNXX6tcq&#10;KPPdUGbboeL7d9yczj/Gb81aqfe3sZyDiDTGZ/i/vdMKZvk0h8eb9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8A4DEAAAA3QAAAA8AAAAAAAAAAAAAAAAAmAIAAGRycy9k&#10;b3ducmV2LnhtbFBLBQYAAAAABAAEAPUAAACJAwAAAAA=&#10;" path="m10382,-4816r25,-56e" filled="f" strokecolor="#20282f" strokeweight=".00731mm">
                    <v:path arrowok="t" o:connecttype="custom" o:connectlocs="10382,-4816;10407,-4872" o:connectangles="0,0"/>
                  </v:shape>
                  <v:shape id="Freeform 268" o:spid="_x0000_s1106"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CmG8UA&#10;AADdAAAADwAAAGRycy9kb3ducmV2LnhtbESPQWvCQBSE74X+h+UVeqsbPcQSXSUWtJ4Kpj3o7ZF9&#10;ZoPZt2F3G+O/7wpCj8PMfMMs16PtxEA+tI4VTCcZCOLa6ZYbBT/f27d3ECEia+wck4IbBVivnp+W&#10;WGh35QMNVWxEgnAoUIGJsS+kDLUhi2HieuLknZ23GJP0jdQerwluOznLslxabDktGOzpw1B9qX6t&#10;gjLfD2W2Gyq+fcbt8fRl/M5slHp9GcsFiEhj/A8/2nutYJZP53B/k5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MKYbxQAAAN0AAAAPAAAAAAAAAAAAAAAAAJgCAABkcnMv&#10;ZG93bnJldi54bWxQSwUGAAAAAAQABAD1AAAAigMAAAAA&#10;" path="m10402,-4827r25,-56e" filled="f" strokecolor="#20282f" strokeweight=".00731mm">
                    <v:path arrowok="t" o:connecttype="custom" o:connectlocs="10402,-4827;10427,-4883" o:connectangles="0,0"/>
                  </v:shape>
                  <v:shape id="Freeform 269" o:spid="_x0000_s1107"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8yacIA&#10;AADdAAAADwAAAGRycy9kb3ducmV2LnhtbERPu27CMBTdkfgH6yJ1AweGCAUMSivxmJBIO5TtKr6N&#10;o8bXkW1C+Pt6QOp4dN7b/Wg7MZAPrWMFy0UGgrh2uuVGwdfnYb4GESKyxs4xKXhSgP1uOtliod2D&#10;rzRUsREphEOBCkyMfSFlqA1ZDAvXEyfux3mLMUHfSO3xkcJtJ1dZlkuLLacGgz19GKp/q7tVUObn&#10;ocyOQ8XPUzx83y7GH827Um+zsdyAiDTGf/HLfdYKVvkyzU1v0hO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rzJpwgAAAN0AAAAPAAAAAAAAAAAAAAAAAJgCAABkcnMvZG93&#10;bnJldi54bWxQSwUGAAAAAAQABAD1AAAAhwMAAAAA&#10;" path="m10421,-4838r25,-56e" filled="f" strokecolor="#20282f" strokeweight=".00731mm">
                    <v:path arrowok="t" o:connecttype="custom" o:connectlocs="10421,-4838;10446,-4894" o:connectangles="0,0"/>
                  </v:shape>
                  <v:shape id="Freeform 270" o:spid="_x0000_s1108"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X8sUA&#10;AADdAAAADwAAAGRycy9kb3ducmV2LnhtbESPQWvCQBSE74X+h+UVeqsbPQQbXSUWtJ4Kpj3o7ZF9&#10;ZoPZt2F3G+O/7wpCj8PMfMMs16PtxEA+tI4VTCcZCOLa6ZYbBT/f27c5iBCRNXaOScGNAqxXz09L&#10;LLS78oGGKjYiQTgUqMDE2BdShtqQxTBxPXHyzs5bjEn6RmqP1wS3nZxlWS4ttpwWDPb0Yai+VL9W&#10;QZnvhzLbDRXfPuP2ePoyfmc2Sr2+jOUCRKQx/ocf7b1WMMun73B/k5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45fyxQAAAN0AAAAPAAAAAAAAAAAAAAAAAJgCAABkcnMv&#10;ZG93bnJldi54bWxQSwUGAAAAAAQABAD1AAAAigMAAAAA&#10;" path="m10441,-4850r25,-56e" filled="f" strokecolor="#20282f" strokeweight=".00731mm">
                    <v:path arrowok="t" o:connecttype="custom" o:connectlocs="10441,-4850;10466,-4906" o:connectangles="0,0"/>
                  </v:shape>
                  <v:shape id="Freeform 271" o:spid="_x0000_s1109"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X00sIA&#10;AADdAAAADwAAAGRycy9kb3ducmV2LnhtbERPPWvDMBDdC/0P4grZGrkeTHAjG6eQNFMhboZ2O6yr&#10;ZWKdjKQ6zr+PhkLHx/ve1osdxUw+DI4VvKwzEMSd0wP3Cs6f++cNiBCRNY6OScGNAtTV48MWS+2u&#10;fKK5jb1IIRxKVGBinEopQ2fIYli7iThxP85bjAn6XmqP1xRuR5lnWSEtDpwaDE70Zqi7tL9WQVMc&#10;5yY7zC3f3uP+6/vD+IPZKbV6WppXEJGW+C/+cx+1grzI0/70Jj0BW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tfTSwgAAAN0AAAAPAAAAAAAAAAAAAAAAAJgCAABkcnMvZG93&#10;bnJldi54bWxQSwUGAAAAAAQABAD1AAAAhwMAAAAA&#10;" path="m10460,-4861r25,-56e" filled="f" strokecolor="#20282f" strokeweight=".00731mm">
                    <v:path arrowok="t" o:connecttype="custom" o:connectlocs="10460,-4861;10485,-4917" o:connectangles="0,0"/>
                  </v:shape>
                  <v:shape id="Freeform 272" o:spid="_x0000_s1110"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RScUA&#10;AADdAAAADwAAAGRycy9kb3ducmV2LnhtbESPQWvCQBSE74X+h+UVeqsbcwiSukosaD0VGj3U2yP7&#10;zAazb8PuNsZ/3y0IHoeZ+YZZrifbi5F86BwrmM8yEMSN0x23Co6H7dsCRIjIGnvHpOBGAdar56cl&#10;ltpd+ZvGOrYiQTiUqMDEOJRShsaQxTBzA3Hyzs5bjEn6VmqP1wS3vcyzrJAWO04LBgf6MNRc6l+r&#10;oCr2Y5Xtxppvn3H7c/oyfmc2Sr2+TNU7iEhTfITv7b1WkBf5HP7fp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VFJxQAAAN0AAAAPAAAAAAAAAAAAAAAAAJgCAABkcnMv&#10;ZG93bnJldi54bWxQSwUGAAAAAAQABAD1AAAAigMAAAAA&#10;" path="m10480,-4872r25,-57e" filled="f" strokecolor="#20282f" strokeweight=".00731mm">
                    <v:path arrowok="t" o:connecttype="custom" o:connectlocs="10480,-4872;10505,-4929" o:connectangles="0,0"/>
                  </v:shape>
                  <v:shape id="Freeform 273" o:spid="_x0000_s1111"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vPPsUA&#10;AADdAAAADwAAAGRycy9kb3ducmV2LnhtbESPzWrDMBCE74G+g9hCbolcH0xxrQQnkJ9TIW4P7W2x&#10;tpaptTKS6jhvXwUKPQ4z8w1TbWc7iIl86B0reFpnIIhbp3vuFLy/HVbPIEJE1jg4JgU3CrDdPCwq&#10;LLW78oWmJnYiQTiUqMDEOJZShtaQxbB2I3Hyvpy3GJP0ndQerwluB5lnWSEt9pwWDI60N9R+Nz9W&#10;QV2cpzo7Tg3fTvHw8flq/NHslFo+zvULiEhz/A//tc9aQV7kOdzfpCc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K88+xQAAAN0AAAAPAAAAAAAAAAAAAAAAAJgCAABkcnMv&#10;ZG93bnJldi54bWxQSwUGAAAAAAQABAD1AAAAigMAAAAA&#10;" path="m10499,-4884r25,-56e" filled="f" strokecolor="#20282f" strokeweight=".00731mm">
                    <v:path arrowok="t" o:connecttype="custom" o:connectlocs="10499,-4884;10524,-4940" o:connectangles="0,0"/>
                  </v:shape>
                  <v:shape id="Freeform 274" o:spid="_x0000_s1112"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dqpcUA&#10;AADdAAAADwAAAGRycy9kb3ducmV2LnhtbESPwWrDMBBE74H+g9hCb4lcF0xwowQ3kDSnQJ0e2tti&#10;bS1Ta2UkxXH+vgoUchxm5g2z2ky2FyP50DlW8LzIQBA3TnfcKvg87eZLECEia+wdk4IrBdisH2Yr&#10;LLW78AeNdWxFgnAoUYGJcSilDI0hi2HhBuLk/ThvMSbpW6k9XhLc9jLPskJa7DgtGBxoa6j5rc9W&#10;QVUcxirbjzVf3+Pu6/to/N68KfX0OFWvICJN8R7+bx+0grzIX+D2Jj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2qlxQAAAN0AAAAPAAAAAAAAAAAAAAAAAJgCAABkcnMv&#10;ZG93bnJldi54bWxQSwUGAAAAAAQABAD1AAAAigMAAAAA&#10;" path="m10519,-4895r25,-56e" filled="f" strokecolor="#20282f" strokeweight=".00731mm">
                    <v:path arrowok="t" o:connecttype="custom" o:connectlocs="10519,-4895;10544,-4951" o:connectangles="0,0"/>
                  </v:shape>
                  <v:shape id="Freeform 275" o:spid="_x0000_s1113"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7y0cUA&#10;AADdAAAADwAAAGRycy9kb3ducmV2LnhtbESPwWrDMBBE74H+g9hCb4lcU0xwowQ3kDSnQJ0e2tti&#10;bS1Ta2UkxXH+vgoUchxm5g2z2ky2FyP50DlW8LzIQBA3TnfcKvg87eZLECEia+wdk4IrBdisH2Yr&#10;LLW78AeNdWxFgnAoUYGJcSilDI0hi2HhBuLk/ThvMSbpW6k9XhLc9jLPskJa7DgtGBxoa6j5rc9W&#10;QVUcxirbjzVf3+Pu6/to/N68KfX0OFWvICJN8R7+bx+0grzIX+D2Jj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jvLRxQAAAN0AAAAPAAAAAAAAAAAAAAAAAJgCAABkcnMv&#10;ZG93bnJldi54bWxQSwUGAAAAAAQABAD1AAAAigMAAAAA&#10;" path="m10538,-4907r26,-56e" filled="f" strokecolor="#20282f" strokeweight=".00731mm">
                    <v:path arrowok="t" o:connecttype="custom" o:connectlocs="10538,-4907;10564,-4963" o:connectangles="0,0"/>
                  </v:shape>
                  <v:shape id="Freeform 276" o:spid="_x0000_s1114"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JXSsUA&#10;AADdAAAADwAAAGRycy9kb3ducmV2LnhtbESPwWrDMBBE74H+g9hCb4lcQ01wowQ3kDSnQJ0e2tti&#10;bS1Ta2UkxXH+vgoUchxm5g2z2ky2FyP50DlW8LzIQBA3TnfcKvg87eZLECEia+wdk4IrBdisH2Yr&#10;LLW78AeNdWxFgnAoUYGJcSilDI0hi2HhBuLk/ThvMSbpW6k9XhLc9jLPskJa7DgtGBxoa6j5rc9W&#10;QVUcxirbjzVf3+Pu6/to/N68KfX0OFWvICJN8R7+bx+0grzIX+D2Jj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wldKxQAAAN0AAAAPAAAAAAAAAAAAAAAAAJgCAABkcnMv&#10;ZG93bnJldi54bWxQSwUGAAAAAAQABAD1AAAAigMAAAAA&#10;" path="m10558,-4918r25,-56e" filled="f" strokecolor="#20282f" strokeweight=".00731mm">
                    <v:path arrowok="t" o:connecttype="custom" o:connectlocs="10558,-4918;10583,-4974" o:connectangles="0,0"/>
                  </v:shape>
                  <v:shape id="Freeform 277" o:spid="_x0000_s1115"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DJPcUA&#10;AADdAAAADwAAAGRycy9kb3ducmV2LnhtbESPzWrDMBCE74G+g9hCbolcH0xxrQQnkJ9TIW4P7W2x&#10;tpaptTKS6jhvXwUKPQ4z8w1TbWc7iIl86B0reFpnIIhbp3vuFLy/HVbPIEJE1jg4JgU3CrDdPCwq&#10;LLW78oWmJnYiQTiUqMDEOJZShtaQxbB2I3Hyvpy3GJP0ndQerwluB5lnWSEt9pwWDI60N9R+Nz9W&#10;QV2cpzo7Tg3fTvHw8flq/NHslFo+zvULiEhz/A//tc9aQV7kBdzfpCc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EMk9xQAAAN0AAAAPAAAAAAAAAAAAAAAAAJgCAABkcnMv&#10;ZG93bnJldi54bWxQSwUGAAAAAAQABAD1AAAAigMAAAAA&#10;" path="m10577,-4929r26,-56e" filled="f" strokecolor="#20282f" strokeweight=".00731mm">
                    <v:path arrowok="t" o:connecttype="custom" o:connectlocs="10577,-4929;10603,-4985" o:connectangles="0,0"/>
                  </v:shape>
                  <v:shape id="Freeform 278" o:spid="_x0000_s1116" style="position:absolute;left:174;top:10181;width:9058;height:5456;visibility:visible;mso-wrap-style:square;v-text-anchor:top" coordsize="9058,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xspsUA&#10;AADdAAAADwAAAGRycy9kb3ducmV2LnhtbESPwWrDMBBE74X8g9hAb41cH5ziRgluIGlOhTg9tLfF&#10;2lqm1spIiuP8fRUI9DjMzBtmtZlsL0byoXOs4HmRgSBunO64VfB52j29gAgRWWPvmBRcKcBmPXtY&#10;YandhY801rEVCcKhRAUmxqGUMjSGLIaFG4iT9+O8xZikb6X2eElw28s8ywppseO0YHCgraHmtz5b&#10;BVVxGKtsP9Z8fY+7r+8P4/fmTanH+VS9gog0xf/wvX3QCvIiX8LtTX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XGymxQAAAN0AAAAPAAAAAAAAAAAAAAAAAJgCAABkcnMv&#10;ZG93bnJldi54bWxQSwUGAAAAAAQABAD1AAAAigMAAAAA&#10;" path="m10597,-4941r25,-56e" filled="f" strokecolor="#20282f" strokeweight=".00731mm">
                    <v:path arrowok="t" o:connecttype="custom" o:connectlocs="10597,-4941;10622,-4997" o:connectangles="0,0"/>
                  </v:shape>
                </v:group>
                <w10:wrap anchorx="page" anchory="page"/>
              </v:group>
            </w:pict>
          </mc:Fallback>
        </mc:AlternateContent>
      </w:r>
      <w:r>
        <w:rPr>
          <w:noProof/>
        </w:rPr>
        <mc:AlternateContent>
          <mc:Choice Requires="wpg">
            <w:drawing>
              <wp:anchor distT="0" distB="0" distL="114300" distR="114300" simplePos="0" relativeHeight="251640320" behindDoc="1" locked="0" layoutInCell="0" allowOverlap="1">
                <wp:simplePos x="0" y="0"/>
                <wp:positionH relativeFrom="page">
                  <wp:posOffset>725805</wp:posOffset>
                </wp:positionH>
                <wp:positionV relativeFrom="page">
                  <wp:posOffset>4736465</wp:posOffset>
                </wp:positionV>
                <wp:extent cx="818515" cy="572135"/>
                <wp:effectExtent l="0" t="0" r="0" b="0"/>
                <wp:wrapNone/>
                <wp:docPr id="2507"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8515" cy="572135"/>
                          <a:chOff x="1143" y="7459"/>
                          <a:chExt cx="1289" cy="901"/>
                        </a:xfrm>
                      </wpg:grpSpPr>
                      <wpg:grpSp>
                        <wpg:cNvPr id="2508" name="Group 280"/>
                        <wpg:cNvGrpSpPr>
                          <a:grpSpLocks/>
                        </wpg:cNvGrpSpPr>
                        <wpg:grpSpPr bwMode="auto">
                          <a:xfrm>
                            <a:off x="1225" y="7544"/>
                            <a:ext cx="1205" cy="813"/>
                            <a:chOff x="1225" y="7544"/>
                            <a:chExt cx="1205" cy="813"/>
                          </a:xfrm>
                        </wpg:grpSpPr>
                        <wps:wsp>
                          <wps:cNvPr id="2509" name="Freeform 281"/>
                          <wps:cNvSpPr>
                            <a:spLocks/>
                          </wps:cNvSpPr>
                          <wps:spPr bwMode="auto">
                            <a:xfrm>
                              <a:off x="1225" y="7544"/>
                              <a:ext cx="1205" cy="813"/>
                            </a:xfrm>
                            <a:custGeom>
                              <a:avLst/>
                              <a:gdLst>
                                <a:gd name="T0" fmla="*/ 0 w 1205"/>
                                <a:gd name="T1" fmla="*/ 704 h 813"/>
                                <a:gd name="T2" fmla="*/ 0 w 1205"/>
                                <a:gd name="T3" fmla="*/ 719 h 813"/>
                                <a:gd name="T4" fmla="*/ 10 w 1205"/>
                                <a:gd name="T5" fmla="*/ 736 h 813"/>
                                <a:gd name="T6" fmla="*/ 19 w 1205"/>
                                <a:gd name="T7" fmla="*/ 747 h 813"/>
                                <a:gd name="T8" fmla="*/ 75 w 1205"/>
                                <a:gd name="T9" fmla="*/ 780 h 813"/>
                                <a:gd name="T10" fmla="*/ 169 w 1205"/>
                                <a:gd name="T11" fmla="*/ 812 h 813"/>
                                <a:gd name="T12" fmla="*/ 181 w 1205"/>
                                <a:gd name="T13" fmla="*/ 812 h 813"/>
                                <a:gd name="T14" fmla="*/ 251 w 1205"/>
                                <a:gd name="T15" fmla="*/ 772 h 813"/>
                                <a:gd name="T16" fmla="*/ 97 w 1205"/>
                                <a:gd name="T17" fmla="*/ 772 h 813"/>
                                <a:gd name="T18" fmla="*/ 65 w 1205"/>
                                <a:gd name="T19" fmla="*/ 761 h 813"/>
                                <a:gd name="T20" fmla="*/ 25 w 1205"/>
                                <a:gd name="T21" fmla="*/ 734 h 813"/>
                                <a:gd name="T22" fmla="*/ 0 w 1205"/>
                                <a:gd name="T23" fmla="*/ 704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205" h="813">
                                  <a:moveTo>
                                    <a:pt x="0" y="704"/>
                                  </a:moveTo>
                                  <a:lnTo>
                                    <a:pt x="0" y="719"/>
                                  </a:lnTo>
                                  <a:lnTo>
                                    <a:pt x="10" y="736"/>
                                  </a:lnTo>
                                  <a:lnTo>
                                    <a:pt x="19" y="747"/>
                                  </a:lnTo>
                                  <a:lnTo>
                                    <a:pt x="75" y="780"/>
                                  </a:lnTo>
                                  <a:lnTo>
                                    <a:pt x="169" y="812"/>
                                  </a:lnTo>
                                  <a:lnTo>
                                    <a:pt x="181" y="812"/>
                                  </a:lnTo>
                                  <a:lnTo>
                                    <a:pt x="251" y="772"/>
                                  </a:lnTo>
                                  <a:lnTo>
                                    <a:pt x="97" y="772"/>
                                  </a:lnTo>
                                  <a:lnTo>
                                    <a:pt x="65" y="761"/>
                                  </a:lnTo>
                                  <a:lnTo>
                                    <a:pt x="25" y="734"/>
                                  </a:lnTo>
                                  <a:lnTo>
                                    <a:pt x="0" y="704"/>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0" name="Freeform 282"/>
                          <wps:cNvSpPr>
                            <a:spLocks/>
                          </wps:cNvSpPr>
                          <wps:spPr bwMode="auto">
                            <a:xfrm>
                              <a:off x="1225" y="7544"/>
                              <a:ext cx="1205" cy="813"/>
                            </a:xfrm>
                            <a:custGeom>
                              <a:avLst/>
                              <a:gdLst>
                                <a:gd name="T0" fmla="*/ 172 w 1205"/>
                                <a:gd name="T1" fmla="*/ 725 h 813"/>
                                <a:gd name="T2" fmla="*/ 162 w 1205"/>
                                <a:gd name="T3" fmla="*/ 750 h 813"/>
                                <a:gd name="T4" fmla="*/ 147 w 1205"/>
                                <a:gd name="T5" fmla="*/ 762 h 813"/>
                                <a:gd name="T6" fmla="*/ 135 w 1205"/>
                                <a:gd name="T7" fmla="*/ 770 h 813"/>
                                <a:gd name="T8" fmla="*/ 120 w 1205"/>
                                <a:gd name="T9" fmla="*/ 772 h 813"/>
                                <a:gd name="T10" fmla="*/ 251 w 1205"/>
                                <a:gd name="T11" fmla="*/ 772 h 813"/>
                                <a:gd name="T12" fmla="*/ 258 w 1205"/>
                                <a:gd name="T13" fmla="*/ 769 h 813"/>
                                <a:gd name="T14" fmla="*/ 274 w 1205"/>
                                <a:gd name="T15" fmla="*/ 736 h 813"/>
                                <a:gd name="T16" fmla="*/ 204 w 1205"/>
                                <a:gd name="T17" fmla="*/ 736 h 813"/>
                                <a:gd name="T18" fmla="*/ 172 w 1205"/>
                                <a:gd name="T19" fmla="*/ 725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05" h="813">
                                  <a:moveTo>
                                    <a:pt x="172" y="725"/>
                                  </a:moveTo>
                                  <a:lnTo>
                                    <a:pt x="162" y="750"/>
                                  </a:lnTo>
                                  <a:lnTo>
                                    <a:pt x="147" y="762"/>
                                  </a:lnTo>
                                  <a:lnTo>
                                    <a:pt x="135" y="770"/>
                                  </a:lnTo>
                                  <a:lnTo>
                                    <a:pt x="120" y="772"/>
                                  </a:lnTo>
                                  <a:lnTo>
                                    <a:pt x="251" y="772"/>
                                  </a:lnTo>
                                  <a:lnTo>
                                    <a:pt x="258" y="769"/>
                                  </a:lnTo>
                                  <a:lnTo>
                                    <a:pt x="274" y="736"/>
                                  </a:lnTo>
                                  <a:lnTo>
                                    <a:pt x="204" y="736"/>
                                  </a:lnTo>
                                  <a:lnTo>
                                    <a:pt x="172" y="725"/>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1" name="Freeform 283"/>
                          <wps:cNvSpPr>
                            <a:spLocks/>
                          </wps:cNvSpPr>
                          <wps:spPr bwMode="auto">
                            <a:xfrm>
                              <a:off x="1225" y="7544"/>
                              <a:ext cx="1205" cy="813"/>
                            </a:xfrm>
                            <a:custGeom>
                              <a:avLst/>
                              <a:gdLst>
                                <a:gd name="T0" fmla="*/ 225 w 1205"/>
                                <a:gd name="T1" fmla="*/ 436 h 813"/>
                                <a:gd name="T2" fmla="*/ 222 w 1205"/>
                                <a:gd name="T3" fmla="*/ 436 h 813"/>
                                <a:gd name="T4" fmla="*/ 147 w 1205"/>
                                <a:gd name="T5" fmla="*/ 480 h 813"/>
                                <a:gd name="T6" fmla="*/ 146 w 1205"/>
                                <a:gd name="T7" fmla="*/ 490 h 813"/>
                                <a:gd name="T8" fmla="*/ 169 w 1205"/>
                                <a:gd name="T9" fmla="*/ 557 h 813"/>
                                <a:gd name="T10" fmla="*/ 240 w 1205"/>
                                <a:gd name="T11" fmla="*/ 682 h 813"/>
                                <a:gd name="T12" fmla="*/ 209 w 1205"/>
                                <a:gd name="T13" fmla="*/ 736 h 813"/>
                                <a:gd name="T14" fmla="*/ 274 w 1205"/>
                                <a:gd name="T15" fmla="*/ 736 h 813"/>
                                <a:gd name="T16" fmla="*/ 321 w 1205"/>
                                <a:gd name="T17" fmla="*/ 640 h 813"/>
                                <a:gd name="T18" fmla="*/ 319 w 1205"/>
                                <a:gd name="T19" fmla="*/ 629 h 813"/>
                                <a:gd name="T20" fmla="*/ 312 w 1205"/>
                                <a:gd name="T21" fmla="*/ 616 h 813"/>
                                <a:gd name="T22" fmla="*/ 312 w 1205"/>
                                <a:gd name="T23" fmla="*/ 611 h 813"/>
                                <a:gd name="T24" fmla="*/ 465 w 1205"/>
                                <a:gd name="T25" fmla="*/ 523 h 813"/>
                                <a:gd name="T26" fmla="*/ 268 w 1205"/>
                                <a:gd name="T27" fmla="*/ 523 h 813"/>
                                <a:gd name="T28" fmla="*/ 227 w 1205"/>
                                <a:gd name="T29" fmla="*/ 438 h 813"/>
                                <a:gd name="T30" fmla="*/ 225 w 1205"/>
                                <a:gd name="T31" fmla="*/ 436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205" h="813">
                                  <a:moveTo>
                                    <a:pt x="225" y="436"/>
                                  </a:moveTo>
                                  <a:lnTo>
                                    <a:pt x="222" y="436"/>
                                  </a:lnTo>
                                  <a:lnTo>
                                    <a:pt x="147" y="480"/>
                                  </a:lnTo>
                                  <a:lnTo>
                                    <a:pt x="146" y="490"/>
                                  </a:lnTo>
                                  <a:lnTo>
                                    <a:pt x="169" y="557"/>
                                  </a:lnTo>
                                  <a:lnTo>
                                    <a:pt x="240" y="682"/>
                                  </a:lnTo>
                                  <a:lnTo>
                                    <a:pt x="209" y="736"/>
                                  </a:lnTo>
                                  <a:lnTo>
                                    <a:pt x="274" y="736"/>
                                  </a:lnTo>
                                  <a:lnTo>
                                    <a:pt x="321" y="640"/>
                                  </a:lnTo>
                                  <a:lnTo>
                                    <a:pt x="319" y="629"/>
                                  </a:lnTo>
                                  <a:lnTo>
                                    <a:pt x="312" y="616"/>
                                  </a:lnTo>
                                  <a:lnTo>
                                    <a:pt x="312" y="611"/>
                                  </a:lnTo>
                                  <a:lnTo>
                                    <a:pt x="465" y="523"/>
                                  </a:lnTo>
                                  <a:lnTo>
                                    <a:pt x="268" y="523"/>
                                  </a:lnTo>
                                  <a:lnTo>
                                    <a:pt x="227" y="438"/>
                                  </a:lnTo>
                                  <a:lnTo>
                                    <a:pt x="225" y="4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2" name="Freeform 284"/>
                          <wps:cNvSpPr>
                            <a:spLocks/>
                          </wps:cNvSpPr>
                          <wps:spPr bwMode="auto">
                            <a:xfrm>
                              <a:off x="1225" y="7544"/>
                              <a:ext cx="1205" cy="813"/>
                            </a:xfrm>
                            <a:custGeom>
                              <a:avLst/>
                              <a:gdLst>
                                <a:gd name="T0" fmla="*/ 687 w 1205"/>
                                <a:gd name="T1" fmla="*/ 287 h 813"/>
                                <a:gd name="T2" fmla="*/ 685 w 1205"/>
                                <a:gd name="T3" fmla="*/ 287 h 813"/>
                                <a:gd name="T4" fmla="*/ 272 w 1205"/>
                                <a:gd name="T5" fmla="*/ 522 h 813"/>
                                <a:gd name="T6" fmla="*/ 268 w 1205"/>
                                <a:gd name="T7" fmla="*/ 523 h 813"/>
                                <a:gd name="T8" fmla="*/ 465 w 1205"/>
                                <a:gd name="T9" fmla="*/ 523 h 813"/>
                                <a:gd name="T10" fmla="*/ 684 w 1205"/>
                                <a:gd name="T11" fmla="*/ 398 h 813"/>
                                <a:gd name="T12" fmla="*/ 693 w 1205"/>
                                <a:gd name="T13" fmla="*/ 392 h 813"/>
                                <a:gd name="T14" fmla="*/ 702 w 1205"/>
                                <a:gd name="T15" fmla="*/ 389 h 813"/>
                                <a:gd name="T16" fmla="*/ 711 w 1205"/>
                                <a:gd name="T17" fmla="*/ 384 h 813"/>
                                <a:gd name="T18" fmla="*/ 717 w 1205"/>
                                <a:gd name="T19" fmla="*/ 377 h 813"/>
                                <a:gd name="T20" fmla="*/ 728 w 1205"/>
                                <a:gd name="T21" fmla="*/ 375 h 813"/>
                                <a:gd name="T22" fmla="*/ 740 w 1205"/>
                                <a:gd name="T23" fmla="*/ 366 h 813"/>
                                <a:gd name="T24" fmla="*/ 743 w 1205"/>
                                <a:gd name="T25" fmla="*/ 362 h 813"/>
                                <a:gd name="T26" fmla="*/ 760 w 1205"/>
                                <a:gd name="T27" fmla="*/ 357 h 813"/>
                                <a:gd name="T28" fmla="*/ 768 w 1205"/>
                                <a:gd name="T29" fmla="*/ 352 h 813"/>
                                <a:gd name="T30" fmla="*/ 773 w 1205"/>
                                <a:gd name="T31" fmla="*/ 345 h 813"/>
                                <a:gd name="T32" fmla="*/ 784 w 1205"/>
                                <a:gd name="T33" fmla="*/ 343 h 813"/>
                                <a:gd name="T34" fmla="*/ 797 w 1205"/>
                                <a:gd name="T35" fmla="*/ 334 h 813"/>
                                <a:gd name="T36" fmla="*/ 798 w 1205"/>
                                <a:gd name="T37" fmla="*/ 333 h 813"/>
                                <a:gd name="T38" fmla="*/ 724 w 1205"/>
                                <a:gd name="T39" fmla="*/ 333 h 813"/>
                                <a:gd name="T40" fmla="*/ 707 w 1205"/>
                                <a:gd name="T41" fmla="*/ 333 h 813"/>
                                <a:gd name="T42" fmla="*/ 699 w 1205"/>
                                <a:gd name="T43" fmla="*/ 331 h 813"/>
                                <a:gd name="T44" fmla="*/ 691 w 1205"/>
                                <a:gd name="T45" fmla="*/ 298 h 813"/>
                                <a:gd name="T46" fmla="*/ 687 w 1205"/>
                                <a:gd name="T47" fmla="*/ 287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205" h="813">
                                  <a:moveTo>
                                    <a:pt x="687" y="287"/>
                                  </a:moveTo>
                                  <a:lnTo>
                                    <a:pt x="685" y="287"/>
                                  </a:lnTo>
                                  <a:lnTo>
                                    <a:pt x="272" y="522"/>
                                  </a:lnTo>
                                  <a:lnTo>
                                    <a:pt x="268" y="523"/>
                                  </a:lnTo>
                                  <a:lnTo>
                                    <a:pt x="465" y="523"/>
                                  </a:lnTo>
                                  <a:lnTo>
                                    <a:pt x="684" y="398"/>
                                  </a:lnTo>
                                  <a:lnTo>
                                    <a:pt x="693" y="392"/>
                                  </a:lnTo>
                                  <a:lnTo>
                                    <a:pt x="702" y="389"/>
                                  </a:lnTo>
                                  <a:lnTo>
                                    <a:pt x="711" y="384"/>
                                  </a:lnTo>
                                  <a:lnTo>
                                    <a:pt x="717" y="377"/>
                                  </a:lnTo>
                                  <a:lnTo>
                                    <a:pt x="728" y="375"/>
                                  </a:lnTo>
                                  <a:lnTo>
                                    <a:pt x="740" y="366"/>
                                  </a:lnTo>
                                  <a:lnTo>
                                    <a:pt x="743" y="362"/>
                                  </a:lnTo>
                                  <a:lnTo>
                                    <a:pt x="760" y="357"/>
                                  </a:lnTo>
                                  <a:lnTo>
                                    <a:pt x="768" y="352"/>
                                  </a:lnTo>
                                  <a:lnTo>
                                    <a:pt x="773" y="345"/>
                                  </a:lnTo>
                                  <a:lnTo>
                                    <a:pt x="784" y="343"/>
                                  </a:lnTo>
                                  <a:lnTo>
                                    <a:pt x="797" y="334"/>
                                  </a:lnTo>
                                  <a:lnTo>
                                    <a:pt x="798" y="333"/>
                                  </a:lnTo>
                                  <a:lnTo>
                                    <a:pt x="724" y="333"/>
                                  </a:lnTo>
                                  <a:lnTo>
                                    <a:pt x="707" y="333"/>
                                  </a:lnTo>
                                  <a:lnTo>
                                    <a:pt x="699" y="331"/>
                                  </a:lnTo>
                                  <a:lnTo>
                                    <a:pt x="691" y="298"/>
                                  </a:lnTo>
                                  <a:lnTo>
                                    <a:pt x="687" y="287"/>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3" name="Freeform 285"/>
                          <wps:cNvSpPr>
                            <a:spLocks/>
                          </wps:cNvSpPr>
                          <wps:spPr bwMode="auto">
                            <a:xfrm>
                              <a:off x="1225" y="7544"/>
                              <a:ext cx="1205" cy="813"/>
                            </a:xfrm>
                            <a:custGeom>
                              <a:avLst/>
                              <a:gdLst>
                                <a:gd name="T0" fmla="*/ 715 w 1205"/>
                                <a:gd name="T1" fmla="*/ 272 h 813"/>
                                <a:gd name="T2" fmla="*/ 711 w 1205"/>
                                <a:gd name="T3" fmla="*/ 272 h 813"/>
                                <a:gd name="T4" fmla="*/ 711 w 1205"/>
                                <a:gd name="T5" fmla="*/ 281 h 813"/>
                                <a:gd name="T6" fmla="*/ 714 w 1205"/>
                                <a:gd name="T7" fmla="*/ 285 h 813"/>
                                <a:gd name="T8" fmla="*/ 724 w 1205"/>
                                <a:gd name="T9" fmla="*/ 321 h 813"/>
                                <a:gd name="T10" fmla="*/ 724 w 1205"/>
                                <a:gd name="T11" fmla="*/ 333 h 813"/>
                                <a:gd name="T12" fmla="*/ 798 w 1205"/>
                                <a:gd name="T13" fmla="*/ 333 h 813"/>
                                <a:gd name="T14" fmla="*/ 800 w 1205"/>
                                <a:gd name="T15" fmla="*/ 330 h 813"/>
                                <a:gd name="T16" fmla="*/ 816 w 1205"/>
                                <a:gd name="T17" fmla="*/ 324 h 813"/>
                                <a:gd name="T18" fmla="*/ 826 w 1205"/>
                                <a:gd name="T19" fmla="*/ 316 h 813"/>
                                <a:gd name="T20" fmla="*/ 728 w 1205"/>
                                <a:gd name="T21" fmla="*/ 316 h 813"/>
                                <a:gd name="T22" fmla="*/ 720 w 1205"/>
                                <a:gd name="T23" fmla="*/ 283 h 813"/>
                                <a:gd name="T24" fmla="*/ 715 w 1205"/>
                                <a:gd name="T25" fmla="*/ 272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05" h="813">
                                  <a:moveTo>
                                    <a:pt x="715" y="272"/>
                                  </a:moveTo>
                                  <a:lnTo>
                                    <a:pt x="711" y="272"/>
                                  </a:lnTo>
                                  <a:lnTo>
                                    <a:pt x="711" y="281"/>
                                  </a:lnTo>
                                  <a:lnTo>
                                    <a:pt x="714" y="285"/>
                                  </a:lnTo>
                                  <a:lnTo>
                                    <a:pt x="724" y="321"/>
                                  </a:lnTo>
                                  <a:lnTo>
                                    <a:pt x="724" y="333"/>
                                  </a:lnTo>
                                  <a:lnTo>
                                    <a:pt x="798" y="333"/>
                                  </a:lnTo>
                                  <a:lnTo>
                                    <a:pt x="800" y="330"/>
                                  </a:lnTo>
                                  <a:lnTo>
                                    <a:pt x="816" y="324"/>
                                  </a:lnTo>
                                  <a:lnTo>
                                    <a:pt x="826" y="316"/>
                                  </a:lnTo>
                                  <a:lnTo>
                                    <a:pt x="728" y="316"/>
                                  </a:lnTo>
                                  <a:lnTo>
                                    <a:pt x="720" y="283"/>
                                  </a:lnTo>
                                  <a:lnTo>
                                    <a:pt x="715" y="272"/>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4" name="Freeform 286"/>
                          <wps:cNvSpPr>
                            <a:spLocks/>
                          </wps:cNvSpPr>
                          <wps:spPr bwMode="auto">
                            <a:xfrm>
                              <a:off x="1225" y="7544"/>
                              <a:ext cx="1205" cy="813"/>
                            </a:xfrm>
                            <a:custGeom>
                              <a:avLst/>
                              <a:gdLst>
                                <a:gd name="T0" fmla="*/ 742 w 1205"/>
                                <a:gd name="T1" fmla="*/ 253 h 813"/>
                                <a:gd name="T2" fmla="*/ 737 w 1205"/>
                                <a:gd name="T3" fmla="*/ 257 h 813"/>
                                <a:gd name="T4" fmla="*/ 742 w 1205"/>
                                <a:gd name="T5" fmla="*/ 268 h 813"/>
                                <a:gd name="T6" fmla="*/ 752 w 1205"/>
                                <a:gd name="T7" fmla="*/ 306 h 813"/>
                                <a:gd name="T8" fmla="*/ 752 w 1205"/>
                                <a:gd name="T9" fmla="*/ 316 h 813"/>
                                <a:gd name="T10" fmla="*/ 826 w 1205"/>
                                <a:gd name="T11" fmla="*/ 316 h 813"/>
                                <a:gd name="T12" fmla="*/ 829 w 1205"/>
                                <a:gd name="T13" fmla="*/ 313 h 813"/>
                                <a:gd name="T14" fmla="*/ 841 w 1205"/>
                                <a:gd name="T15" fmla="*/ 311 h 813"/>
                                <a:gd name="T16" fmla="*/ 852 w 1205"/>
                                <a:gd name="T17" fmla="*/ 303 h 813"/>
                                <a:gd name="T18" fmla="*/ 854 w 1205"/>
                                <a:gd name="T19" fmla="*/ 301 h 813"/>
                                <a:gd name="T20" fmla="*/ 780 w 1205"/>
                                <a:gd name="T21" fmla="*/ 301 h 813"/>
                                <a:gd name="T22" fmla="*/ 759 w 1205"/>
                                <a:gd name="T23" fmla="*/ 300 h 813"/>
                                <a:gd name="T24" fmla="*/ 756 w 1205"/>
                                <a:gd name="T25" fmla="*/ 299 h 813"/>
                                <a:gd name="T26" fmla="*/ 745 w 1205"/>
                                <a:gd name="T27" fmla="*/ 264 h 813"/>
                                <a:gd name="T28" fmla="*/ 742 w 1205"/>
                                <a:gd name="T29" fmla="*/ 253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05" h="813">
                                  <a:moveTo>
                                    <a:pt x="742" y="253"/>
                                  </a:moveTo>
                                  <a:lnTo>
                                    <a:pt x="737" y="257"/>
                                  </a:lnTo>
                                  <a:lnTo>
                                    <a:pt x="742" y="268"/>
                                  </a:lnTo>
                                  <a:lnTo>
                                    <a:pt x="752" y="306"/>
                                  </a:lnTo>
                                  <a:lnTo>
                                    <a:pt x="752" y="316"/>
                                  </a:lnTo>
                                  <a:lnTo>
                                    <a:pt x="826" y="316"/>
                                  </a:lnTo>
                                  <a:lnTo>
                                    <a:pt x="829" y="313"/>
                                  </a:lnTo>
                                  <a:lnTo>
                                    <a:pt x="841" y="311"/>
                                  </a:lnTo>
                                  <a:lnTo>
                                    <a:pt x="852" y="303"/>
                                  </a:lnTo>
                                  <a:lnTo>
                                    <a:pt x="854" y="301"/>
                                  </a:lnTo>
                                  <a:lnTo>
                                    <a:pt x="780" y="301"/>
                                  </a:lnTo>
                                  <a:lnTo>
                                    <a:pt x="759" y="300"/>
                                  </a:lnTo>
                                  <a:lnTo>
                                    <a:pt x="756" y="299"/>
                                  </a:lnTo>
                                  <a:lnTo>
                                    <a:pt x="745" y="264"/>
                                  </a:lnTo>
                                  <a:lnTo>
                                    <a:pt x="742" y="253"/>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5" name="Freeform 287"/>
                          <wps:cNvSpPr>
                            <a:spLocks/>
                          </wps:cNvSpPr>
                          <wps:spPr bwMode="auto">
                            <a:xfrm>
                              <a:off x="1225" y="7544"/>
                              <a:ext cx="1205" cy="813"/>
                            </a:xfrm>
                            <a:custGeom>
                              <a:avLst/>
                              <a:gdLst>
                                <a:gd name="T0" fmla="*/ 770 w 1205"/>
                                <a:gd name="T1" fmla="*/ 238 h 813"/>
                                <a:gd name="T2" fmla="*/ 765 w 1205"/>
                                <a:gd name="T3" fmla="*/ 242 h 813"/>
                                <a:gd name="T4" fmla="*/ 770 w 1205"/>
                                <a:gd name="T5" fmla="*/ 253 h 813"/>
                                <a:gd name="T6" fmla="*/ 780 w 1205"/>
                                <a:gd name="T7" fmla="*/ 292 h 813"/>
                                <a:gd name="T8" fmla="*/ 780 w 1205"/>
                                <a:gd name="T9" fmla="*/ 301 h 813"/>
                                <a:gd name="T10" fmla="*/ 854 w 1205"/>
                                <a:gd name="T11" fmla="*/ 301 h 813"/>
                                <a:gd name="T12" fmla="*/ 855 w 1205"/>
                                <a:gd name="T13" fmla="*/ 298 h 813"/>
                                <a:gd name="T14" fmla="*/ 867 w 1205"/>
                                <a:gd name="T15" fmla="*/ 296 h 813"/>
                                <a:gd name="T16" fmla="*/ 883 w 1205"/>
                                <a:gd name="T17" fmla="*/ 284 h 813"/>
                                <a:gd name="T18" fmla="*/ 784 w 1205"/>
                                <a:gd name="T19" fmla="*/ 284 h 813"/>
                                <a:gd name="T20" fmla="*/ 772 w 1205"/>
                                <a:gd name="T21" fmla="*/ 243 h 813"/>
                                <a:gd name="T22" fmla="*/ 770 w 1205"/>
                                <a:gd name="T23" fmla="*/ 238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205" h="813">
                                  <a:moveTo>
                                    <a:pt x="770" y="238"/>
                                  </a:moveTo>
                                  <a:lnTo>
                                    <a:pt x="765" y="242"/>
                                  </a:lnTo>
                                  <a:lnTo>
                                    <a:pt x="770" y="253"/>
                                  </a:lnTo>
                                  <a:lnTo>
                                    <a:pt x="780" y="292"/>
                                  </a:lnTo>
                                  <a:lnTo>
                                    <a:pt x="780" y="301"/>
                                  </a:lnTo>
                                  <a:lnTo>
                                    <a:pt x="854" y="301"/>
                                  </a:lnTo>
                                  <a:lnTo>
                                    <a:pt x="855" y="298"/>
                                  </a:lnTo>
                                  <a:lnTo>
                                    <a:pt x="867" y="296"/>
                                  </a:lnTo>
                                  <a:lnTo>
                                    <a:pt x="883" y="284"/>
                                  </a:lnTo>
                                  <a:lnTo>
                                    <a:pt x="784" y="284"/>
                                  </a:lnTo>
                                  <a:lnTo>
                                    <a:pt x="772" y="243"/>
                                  </a:lnTo>
                                  <a:lnTo>
                                    <a:pt x="770" y="238"/>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6" name="Freeform 288"/>
                          <wps:cNvSpPr>
                            <a:spLocks/>
                          </wps:cNvSpPr>
                          <wps:spPr bwMode="auto">
                            <a:xfrm>
                              <a:off x="1225" y="7544"/>
                              <a:ext cx="1205" cy="813"/>
                            </a:xfrm>
                            <a:custGeom>
                              <a:avLst/>
                              <a:gdLst>
                                <a:gd name="T0" fmla="*/ 798 w 1205"/>
                                <a:gd name="T1" fmla="*/ 221 h 813"/>
                                <a:gd name="T2" fmla="*/ 793 w 1205"/>
                                <a:gd name="T3" fmla="*/ 226 h 813"/>
                                <a:gd name="T4" fmla="*/ 794 w 1205"/>
                                <a:gd name="T5" fmla="*/ 230 h 813"/>
                                <a:gd name="T6" fmla="*/ 798 w 1205"/>
                                <a:gd name="T7" fmla="*/ 238 h 813"/>
                                <a:gd name="T8" fmla="*/ 809 w 1205"/>
                                <a:gd name="T9" fmla="*/ 276 h 813"/>
                                <a:gd name="T10" fmla="*/ 806 w 1205"/>
                                <a:gd name="T11" fmla="*/ 284 h 813"/>
                                <a:gd name="T12" fmla="*/ 883 w 1205"/>
                                <a:gd name="T13" fmla="*/ 284 h 813"/>
                                <a:gd name="T14" fmla="*/ 886 w 1205"/>
                                <a:gd name="T15" fmla="*/ 281 h 813"/>
                                <a:gd name="T16" fmla="*/ 897 w 1205"/>
                                <a:gd name="T17" fmla="*/ 279 h 813"/>
                                <a:gd name="T18" fmla="*/ 909 w 1205"/>
                                <a:gd name="T19" fmla="*/ 271 h 813"/>
                                <a:gd name="T20" fmla="*/ 910 w 1205"/>
                                <a:gd name="T21" fmla="*/ 269 h 813"/>
                                <a:gd name="T22" fmla="*/ 812 w 1205"/>
                                <a:gd name="T23" fmla="*/ 269 h 813"/>
                                <a:gd name="T24" fmla="*/ 803 w 1205"/>
                                <a:gd name="T25" fmla="*/ 232 h 813"/>
                                <a:gd name="T26" fmla="*/ 798 w 1205"/>
                                <a:gd name="T27" fmla="*/ 221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205" h="813">
                                  <a:moveTo>
                                    <a:pt x="798" y="221"/>
                                  </a:moveTo>
                                  <a:lnTo>
                                    <a:pt x="793" y="226"/>
                                  </a:lnTo>
                                  <a:lnTo>
                                    <a:pt x="794" y="230"/>
                                  </a:lnTo>
                                  <a:lnTo>
                                    <a:pt x="798" y="238"/>
                                  </a:lnTo>
                                  <a:lnTo>
                                    <a:pt x="809" y="276"/>
                                  </a:lnTo>
                                  <a:lnTo>
                                    <a:pt x="806" y="284"/>
                                  </a:lnTo>
                                  <a:lnTo>
                                    <a:pt x="883" y="284"/>
                                  </a:lnTo>
                                  <a:lnTo>
                                    <a:pt x="886" y="281"/>
                                  </a:lnTo>
                                  <a:lnTo>
                                    <a:pt x="897" y="279"/>
                                  </a:lnTo>
                                  <a:lnTo>
                                    <a:pt x="909" y="271"/>
                                  </a:lnTo>
                                  <a:lnTo>
                                    <a:pt x="910" y="269"/>
                                  </a:lnTo>
                                  <a:lnTo>
                                    <a:pt x="812" y="269"/>
                                  </a:lnTo>
                                  <a:lnTo>
                                    <a:pt x="803" y="232"/>
                                  </a:lnTo>
                                  <a:lnTo>
                                    <a:pt x="798" y="221"/>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7" name="Freeform 289"/>
                          <wps:cNvSpPr>
                            <a:spLocks/>
                          </wps:cNvSpPr>
                          <wps:spPr bwMode="auto">
                            <a:xfrm>
                              <a:off x="1225" y="7544"/>
                              <a:ext cx="1205" cy="813"/>
                            </a:xfrm>
                            <a:custGeom>
                              <a:avLst/>
                              <a:gdLst>
                                <a:gd name="T0" fmla="*/ 826 w 1205"/>
                                <a:gd name="T1" fmla="*/ 206 h 813"/>
                                <a:gd name="T2" fmla="*/ 821 w 1205"/>
                                <a:gd name="T3" fmla="*/ 211 h 813"/>
                                <a:gd name="T4" fmla="*/ 826 w 1205"/>
                                <a:gd name="T5" fmla="*/ 223 h 813"/>
                                <a:gd name="T6" fmla="*/ 835 w 1205"/>
                                <a:gd name="T7" fmla="*/ 253 h 813"/>
                                <a:gd name="T8" fmla="*/ 835 w 1205"/>
                                <a:gd name="T9" fmla="*/ 269 h 813"/>
                                <a:gd name="T10" fmla="*/ 910 w 1205"/>
                                <a:gd name="T11" fmla="*/ 269 h 813"/>
                                <a:gd name="T12" fmla="*/ 912 w 1205"/>
                                <a:gd name="T13" fmla="*/ 266 h 813"/>
                                <a:gd name="T14" fmla="*/ 923 w 1205"/>
                                <a:gd name="T15" fmla="*/ 264 h 813"/>
                                <a:gd name="T16" fmla="*/ 937 w 1205"/>
                                <a:gd name="T17" fmla="*/ 254 h 813"/>
                                <a:gd name="T18" fmla="*/ 856 w 1205"/>
                                <a:gd name="T19" fmla="*/ 254 h 813"/>
                                <a:gd name="T20" fmla="*/ 841 w 1205"/>
                                <a:gd name="T21" fmla="*/ 251 h 813"/>
                                <a:gd name="T22" fmla="*/ 839 w 1205"/>
                                <a:gd name="T23" fmla="*/ 249 h 813"/>
                                <a:gd name="T24" fmla="*/ 831 w 1205"/>
                                <a:gd name="T25" fmla="*/ 217 h 813"/>
                                <a:gd name="T26" fmla="*/ 826 w 1205"/>
                                <a:gd name="T27" fmla="*/ 206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205" h="813">
                                  <a:moveTo>
                                    <a:pt x="826" y="206"/>
                                  </a:moveTo>
                                  <a:lnTo>
                                    <a:pt x="821" y="211"/>
                                  </a:lnTo>
                                  <a:lnTo>
                                    <a:pt x="826" y="223"/>
                                  </a:lnTo>
                                  <a:lnTo>
                                    <a:pt x="835" y="253"/>
                                  </a:lnTo>
                                  <a:lnTo>
                                    <a:pt x="835" y="269"/>
                                  </a:lnTo>
                                  <a:lnTo>
                                    <a:pt x="910" y="269"/>
                                  </a:lnTo>
                                  <a:lnTo>
                                    <a:pt x="912" y="266"/>
                                  </a:lnTo>
                                  <a:lnTo>
                                    <a:pt x="923" y="264"/>
                                  </a:lnTo>
                                  <a:lnTo>
                                    <a:pt x="937" y="254"/>
                                  </a:lnTo>
                                  <a:lnTo>
                                    <a:pt x="856" y="254"/>
                                  </a:lnTo>
                                  <a:lnTo>
                                    <a:pt x="841" y="251"/>
                                  </a:lnTo>
                                  <a:lnTo>
                                    <a:pt x="839" y="249"/>
                                  </a:lnTo>
                                  <a:lnTo>
                                    <a:pt x="831" y="217"/>
                                  </a:lnTo>
                                  <a:lnTo>
                                    <a:pt x="826" y="20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8" name="Freeform 290"/>
                          <wps:cNvSpPr>
                            <a:spLocks/>
                          </wps:cNvSpPr>
                          <wps:spPr bwMode="auto">
                            <a:xfrm>
                              <a:off x="1225" y="7544"/>
                              <a:ext cx="1205" cy="813"/>
                            </a:xfrm>
                            <a:custGeom>
                              <a:avLst/>
                              <a:gdLst>
                                <a:gd name="T0" fmla="*/ 855 w 1205"/>
                                <a:gd name="T1" fmla="*/ 192 h 813"/>
                                <a:gd name="T2" fmla="*/ 849 w 1205"/>
                                <a:gd name="T3" fmla="*/ 194 h 813"/>
                                <a:gd name="T4" fmla="*/ 849 w 1205"/>
                                <a:gd name="T5" fmla="*/ 197 h 813"/>
                                <a:gd name="T6" fmla="*/ 855 w 1205"/>
                                <a:gd name="T7" fmla="*/ 208 h 813"/>
                                <a:gd name="T8" fmla="*/ 863 w 1205"/>
                                <a:gd name="T9" fmla="*/ 238 h 813"/>
                                <a:gd name="T10" fmla="*/ 863 w 1205"/>
                                <a:gd name="T11" fmla="*/ 251 h 813"/>
                                <a:gd name="T12" fmla="*/ 856 w 1205"/>
                                <a:gd name="T13" fmla="*/ 254 h 813"/>
                                <a:gd name="T14" fmla="*/ 937 w 1205"/>
                                <a:gd name="T15" fmla="*/ 254 h 813"/>
                                <a:gd name="T16" fmla="*/ 944 w 1205"/>
                                <a:gd name="T17" fmla="*/ 249 h 813"/>
                                <a:gd name="T18" fmla="*/ 955 w 1205"/>
                                <a:gd name="T19" fmla="*/ 246 h 813"/>
                                <a:gd name="T20" fmla="*/ 963 w 1205"/>
                                <a:gd name="T21" fmla="*/ 241 h 813"/>
                                <a:gd name="T22" fmla="*/ 967 w 1205"/>
                                <a:gd name="T23" fmla="*/ 237 h 813"/>
                                <a:gd name="T24" fmla="*/ 892 w 1205"/>
                                <a:gd name="T25" fmla="*/ 237 h 813"/>
                                <a:gd name="T26" fmla="*/ 867 w 1205"/>
                                <a:gd name="T27" fmla="*/ 236 h 813"/>
                                <a:gd name="T28" fmla="*/ 861 w 1205"/>
                                <a:gd name="T29" fmla="*/ 208 h 813"/>
                                <a:gd name="T30" fmla="*/ 855 w 1205"/>
                                <a:gd name="T31" fmla="*/ 192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205" h="813">
                                  <a:moveTo>
                                    <a:pt x="855" y="192"/>
                                  </a:moveTo>
                                  <a:lnTo>
                                    <a:pt x="849" y="194"/>
                                  </a:lnTo>
                                  <a:lnTo>
                                    <a:pt x="849" y="197"/>
                                  </a:lnTo>
                                  <a:lnTo>
                                    <a:pt x="855" y="208"/>
                                  </a:lnTo>
                                  <a:lnTo>
                                    <a:pt x="863" y="238"/>
                                  </a:lnTo>
                                  <a:lnTo>
                                    <a:pt x="863" y="251"/>
                                  </a:lnTo>
                                  <a:lnTo>
                                    <a:pt x="856" y="254"/>
                                  </a:lnTo>
                                  <a:lnTo>
                                    <a:pt x="937" y="254"/>
                                  </a:lnTo>
                                  <a:lnTo>
                                    <a:pt x="944" y="249"/>
                                  </a:lnTo>
                                  <a:lnTo>
                                    <a:pt x="955" y="246"/>
                                  </a:lnTo>
                                  <a:lnTo>
                                    <a:pt x="963" y="241"/>
                                  </a:lnTo>
                                  <a:lnTo>
                                    <a:pt x="967" y="237"/>
                                  </a:lnTo>
                                  <a:lnTo>
                                    <a:pt x="892" y="237"/>
                                  </a:lnTo>
                                  <a:lnTo>
                                    <a:pt x="867" y="236"/>
                                  </a:lnTo>
                                  <a:lnTo>
                                    <a:pt x="861" y="208"/>
                                  </a:lnTo>
                                  <a:lnTo>
                                    <a:pt x="855" y="192"/>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9" name="Freeform 291"/>
                          <wps:cNvSpPr>
                            <a:spLocks/>
                          </wps:cNvSpPr>
                          <wps:spPr bwMode="auto">
                            <a:xfrm>
                              <a:off x="1225" y="7544"/>
                              <a:ext cx="1205" cy="813"/>
                            </a:xfrm>
                            <a:custGeom>
                              <a:avLst/>
                              <a:gdLst>
                                <a:gd name="T0" fmla="*/ 883 w 1205"/>
                                <a:gd name="T1" fmla="*/ 176 h 813"/>
                                <a:gd name="T2" fmla="*/ 880 w 1205"/>
                                <a:gd name="T3" fmla="*/ 176 h 813"/>
                                <a:gd name="T4" fmla="*/ 878 w 1205"/>
                                <a:gd name="T5" fmla="*/ 178 h 813"/>
                                <a:gd name="T6" fmla="*/ 883 w 1205"/>
                                <a:gd name="T7" fmla="*/ 194 h 813"/>
                                <a:gd name="T8" fmla="*/ 891 w 1205"/>
                                <a:gd name="T9" fmla="*/ 223 h 813"/>
                                <a:gd name="T10" fmla="*/ 892 w 1205"/>
                                <a:gd name="T11" fmla="*/ 237 h 813"/>
                                <a:gd name="T12" fmla="*/ 967 w 1205"/>
                                <a:gd name="T13" fmla="*/ 237 h 813"/>
                                <a:gd name="T14" fmla="*/ 969 w 1205"/>
                                <a:gd name="T15" fmla="*/ 234 h 813"/>
                                <a:gd name="T16" fmla="*/ 979 w 1205"/>
                                <a:gd name="T17" fmla="*/ 232 h 813"/>
                                <a:gd name="T18" fmla="*/ 993 w 1205"/>
                                <a:gd name="T19" fmla="*/ 223 h 813"/>
                                <a:gd name="T20" fmla="*/ 993 w 1205"/>
                                <a:gd name="T21" fmla="*/ 222 h 813"/>
                                <a:gd name="T22" fmla="*/ 920 w 1205"/>
                                <a:gd name="T23" fmla="*/ 222 h 813"/>
                                <a:gd name="T24" fmla="*/ 902 w 1205"/>
                                <a:gd name="T25" fmla="*/ 221 h 813"/>
                                <a:gd name="T26" fmla="*/ 895 w 1205"/>
                                <a:gd name="T27" fmla="*/ 220 h 813"/>
                                <a:gd name="T28" fmla="*/ 891 w 1205"/>
                                <a:gd name="T29" fmla="*/ 202 h 813"/>
                                <a:gd name="T30" fmla="*/ 883 w 1205"/>
                                <a:gd name="T31" fmla="*/ 176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205" h="813">
                                  <a:moveTo>
                                    <a:pt x="883" y="176"/>
                                  </a:moveTo>
                                  <a:lnTo>
                                    <a:pt x="880" y="176"/>
                                  </a:lnTo>
                                  <a:lnTo>
                                    <a:pt x="878" y="178"/>
                                  </a:lnTo>
                                  <a:lnTo>
                                    <a:pt x="883" y="194"/>
                                  </a:lnTo>
                                  <a:lnTo>
                                    <a:pt x="891" y="223"/>
                                  </a:lnTo>
                                  <a:lnTo>
                                    <a:pt x="892" y="237"/>
                                  </a:lnTo>
                                  <a:lnTo>
                                    <a:pt x="967" y="237"/>
                                  </a:lnTo>
                                  <a:lnTo>
                                    <a:pt x="969" y="234"/>
                                  </a:lnTo>
                                  <a:lnTo>
                                    <a:pt x="979" y="232"/>
                                  </a:lnTo>
                                  <a:lnTo>
                                    <a:pt x="993" y="223"/>
                                  </a:lnTo>
                                  <a:lnTo>
                                    <a:pt x="993" y="222"/>
                                  </a:lnTo>
                                  <a:lnTo>
                                    <a:pt x="920" y="222"/>
                                  </a:lnTo>
                                  <a:lnTo>
                                    <a:pt x="902" y="221"/>
                                  </a:lnTo>
                                  <a:lnTo>
                                    <a:pt x="895" y="220"/>
                                  </a:lnTo>
                                  <a:lnTo>
                                    <a:pt x="891" y="202"/>
                                  </a:lnTo>
                                  <a:lnTo>
                                    <a:pt x="883" y="1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0" name="Freeform 292"/>
                          <wps:cNvSpPr>
                            <a:spLocks/>
                          </wps:cNvSpPr>
                          <wps:spPr bwMode="auto">
                            <a:xfrm>
                              <a:off x="1225" y="7544"/>
                              <a:ext cx="1205" cy="813"/>
                            </a:xfrm>
                            <a:custGeom>
                              <a:avLst/>
                              <a:gdLst>
                                <a:gd name="T0" fmla="*/ 911 w 1205"/>
                                <a:gd name="T1" fmla="*/ 161 h 813"/>
                                <a:gd name="T2" fmla="*/ 906 w 1205"/>
                                <a:gd name="T3" fmla="*/ 161 h 813"/>
                                <a:gd name="T4" fmla="*/ 907 w 1205"/>
                                <a:gd name="T5" fmla="*/ 168 h 813"/>
                                <a:gd name="T6" fmla="*/ 909 w 1205"/>
                                <a:gd name="T7" fmla="*/ 172 h 813"/>
                                <a:gd name="T8" fmla="*/ 919 w 1205"/>
                                <a:gd name="T9" fmla="*/ 208 h 813"/>
                                <a:gd name="T10" fmla="*/ 920 w 1205"/>
                                <a:gd name="T11" fmla="*/ 222 h 813"/>
                                <a:gd name="T12" fmla="*/ 993 w 1205"/>
                                <a:gd name="T13" fmla="*/ 222 h 813"/>
                                <a:gd name="T14" fmla="*/ 995 w 1205"/>
                                <a:gd name="T15" fmla="*/ 219 h 813"/>
                                <a:gd name="T16" fmla="*/ 1011 w 1205"/>
                                <a:gd name="T17" fmla="*/ 214 h 813"/>
                                <a:gd name="T18" fmla="*/ 1019 w 1205"/>
                                <a:gd name="T19" fmla="*/ 209 h 813"/>
                                <a:gd name="T20" fmla="*/ 1023 w 1205"/>
                                <a:gd name="T21" fmla="*/ 205 h 813"/>
                                <a:gd name="T22" fmla="*/ 923 w 1205"/>
                                <a:gd name="T23" fmla="*/ 205 h 813"/>
                                <a:gd name="T24" fmla="*/ 919 w 1205"/>
                                <a:gd name="T25" fmla="*/ 187 h 813"/>
                                <a:gd name="T26" fmla="*/ 911 w 1205"/>
                                <a:gd name="T27" fmla="*/ 161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205" h="813">
                                  <a:moveTo>
                                    <a:pt x="911" y="161"/>
                                  </a:moveTo>
                                  <a:lnTo>
                                    <a:pt x="906" y="161"/>
                                  </a:lnTo>
                                  <a:lnTo>
                                    <a:pt x="907" y="168"/>
                                  </a:lnTo>
                                  <a:lnTo>
                                    <a:pt x="909" y="172"/>
                                  </a:lnTo>
                                  <a:lnTo>
                                    <a:pt x="919" y="208"/>
                                  </a:lnTo>
                                  <a:lnTo>
                                    <a:pt x="920" y="222"/>
                                  </a:lnTo>
                                  <a:lnTo>
                                    <a:pt x="993" y="222"/>
                                  </a:lnTo>
                                  <a:lnTo>
                                    <a:pt x="995" y="219"/>
                                  </a:lnTo>
                                  <a:lnTo>
                                    <a:pt x="1011" y="214"/>
                                  </a:lnTo>
                                  <a:lnTo>
                                    <a:pt x="1019" y="209"/>
                                  </a:lnTo>
                                  <a:lnTo>
                                    <a:pt x="1023" y="205"/>
                                  </a:lnTo>
                                  <a:lnTo>
                                    <a:pt x="923" y="205"/>
                                  </a:lnTo>
                                  <a:lnTo>
                                    <a:pt x="919" y="187"/>
                                  </a:lnTo>
                                  <a:lnTo>
                                    <a:pt x="911" y="161"/>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1" name="Freeform 293"/>
                          <wps:cNvSpPr>
                            <a:spLocks/>
                          </wps:cNvSpPr>
                          <wps:spPr bwMode="auto">
                            <a:xfrm>
                              <a:off x="1225" y="7544"/>
                              <a:ext cx="1205" cy="813"/>
                            </a:xfrm>
                            <a:custGeom>
                              <a:avLst/>
                              <a:gdLst>
                                <a:gd name="T0" fmla="*/ 937 w 1205"/>
                                <a:gd name="T1" fmla="*/ 140 h 813"/>
                                <a:gd name="T2" fmla="*/ 932 w 1205"/>
                                <a:gd name="T3" fmla="*/ 146 h 813"/>
                                <a:gd name="T4" fmla="*/ 937 w 1205"/>
                                <a:gd name="T5" fmla="*/ 157 h 813"/>
                                <a:gd name="T6" fmla="*/ 946 w 1205"/>
                                <a:gd name="T7" fmla="*/ 185 h 813"/>
                                <a:gd name="T8" fmla="*/ 948 w 1205"/>
                                <a:gd name="T9" fmla="*/ 205 h 813"/>
                                <a:gd name="T10" fmla="*/ 1023 w 1205"/>
                                <a:gd name="T11" fmla="*/ 205 h 813"/>
                                <a:gd name="T12" fmla="*/ 1025 w 1205"/>
                                <a:gd name="T13" fmla="*/ 202 h 813"/>
                                <a:gd name="T14" fmla="*/ 1036 w 1205"/>
                                <a:gd name="T15" fmla="*/ 200 h 813"/>
                                <a:gd name="T16" fmla="*/ 1049 w 1205"/>
                                <a:gd name="T17" fmla="*/ 191 h 813"/>
                                <a:gd name="T18" fmla="*/ 1050 w 1205"/>
                                <a:gd name="T19" fmla="*/ 190 h 813"/>
                                <a:gd name="T20" fmla="*/ 976 w 1205"/>
                                <a:gd name="T21" fmla="*/ 190 h 813"/>
                                <a:gd name="T22" fmla="*/ 956 w 1205"/>
                                <a:gd name="T23" fmla="*/ 189 h 813"/>
                                <a:gd name="T24" fmla="*/ 951 w 1205"/>
                                <a:gd name="T25" fmla="*/ 188 h 813"/>
                                <a:gd name="T26" fmla="*/ 944 w 1205"/>
                                <a:gd name="T27" fmla="*/ 157 h 813"/>
                                <a:gd name="T28" fmla="*/ 937 w 1205"/>
                                <a:gd name="T29" fmla="*/ 140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05" h="813">
                                  <a:moveTo>
                                    <a:pt x="937" y="140"/>
                                  </a:moveTo>
                                  <a:lnTo>
                                    <a:pt x="932" y="146"/>
                                  </a:lnTo>
                                  <a:lnTo>
                                    <a:pt x="937" y="157"/>
                                  </a:lnTo>
                                  <a:lnTo>
                                    <a:pt x="946" y="185"/>
                                  </a:lnTo>
                                  <a:lnTo>
                                    <a:pt x="948" y="205"/>
                                  </a:lnTo>
                                  <a:lnTo>
                                    <a:pt x="1023" y="205"/>
                                  </a:lnTo>
                                  <a:lnTo>
                                    <a:pt x="1025" y="202"/>
                                  </a:lnTo>
                                  <a:lnTo>
                                    <a:pt x="1036" y="200"/>
                                  </a:lnTo>
                                  <a:lnTo>
                                    <a:pt x="1049" y="191"/>
                                  </a:lnTo>
                                  <a:lnTo>
                                    <a:pt x="1050" y="190"/>
                                  </a:lnTo>
                                  <a:lnTo>
                                    <a:pt x="976" y="190"/>
                                  </a:lnTo>
                                  <a:lnTo>
                                    <a:pt x="956" y="189"/>
                                  </a:lnTo>
                                  <a:lnTo>
                                    <a:pt x="951" y="188"/>
                                  </a:lnTo>
                                  <a:lnTo>
                                    <a:pt x="944" y="157"/>
                                  </a:lnTo>
                                  <a:lnTo>
                                    <a:pt x="937" y="14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2" name="Freeform 294"/>
                          <wps:cNvSpPr>
                            <a:spLocks/>
                          </wps:cNvSpPr>
                          <wps:spPr bwMode="auto">
                            <a:xfrm>
                              <a:off x="1225" y="7544"/>
                              <a:ext cx="1205" cy="813"/>
                            </a:xfrm>
                            <a:custGeom>
                              <a:avLst/>
                              <a:gdLst>
                                <a:gd name="T0" fmla="*/ 965 w 1205"/>
                                <a:gd name="T1" fmla="*/ 129 h 813"/>
                                <a:gd name="T2" fmla="*/ 962 w 1205"/>
                                <a:gd name="T3" fmla="*/ 129 h 813"/>
                                <a:gd name="T4" fmla="*/ 960 w 1205"/>
                                <a:gd name="T5" fmla="*/ 131 h 813"/>
                                <a:gd name="T6" fmla="*/ 965 w 1205"/>
                                <a:gd name="T7" fmla="*/ 142 h 813"/>
                                <a:gd name="T8" fmla="*/ 974 w 1205"/>
                                <a:gd name="T9" fmla="*/ 170 h 813"/>
                                <a:gd name="T10" fmla="*/ 976 w 1205"/>
                                <a:gd name="T11" fmla="*/ 190 h 813"/>
                                <a:gd name="T12" fmla="*/ 1050 w 1205"/>
                                <a:gd name="T13" fmla="*/ 190 h 813"/>
                                <a:gd name="T14" fmla="*/ 1051 w 1205"/>
                                <a:gd name="T15" fmla="*/ 187 h 813"/>
                                <a:gd name="T16" fmla="*/ 1068 w 1205"/>
                                <a:gd name="T17" fmla="*/ 181 h 813"/>
                                <a:gd name="T18" fmla="*/ 1078 w 1205"/>
                                <a:gd name="T19" fmla="*/ 173 h 813"/>
                                <a:gd name="T20" fmla="*/ 979 w 1205"/>
                                <a:gd name="T21" fmla="*/ 173 h 813"/>
                                <a:gd name="T22" fmla="*/ 972 w 1205"/>
                                <a:gd name="T23" fmla="*/ 142 h 813"/>
                                <a:gd name="T24" fmla="*/ 965 w 1205"/>
                                <a:gd name="T25" fmla="*/ 129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05" h="813">
                                  <a:moveTo>
                                    <a:pt x="965" y="129"/>
                                  </a:moveTo>
                                  <a:lnTo>
                                    <a:pt x="962" y="129"/>
                                  </a:lnTo>
                                  <a:lnTo>
                                    <a:pt x="960" y="131"/>
                                  </a:lnTo>
                                  <a:lnTo>
                                    <a:pt x="965" y="142"/>
                                  </a:lnTo>
                                  <a:lnTo>
                                    <a:pt x="974" y="170"/>
                                  </a:lnTo>
                                  <a:lnTo>
                                    <a:pt x="976" y="190"/>
                                  </a:lnTo>
                                  <a:lnTo>
                                    <a:pt x="1050" y="190"/>
                                  </a:lnTo>
                                  <a:lnTo>
                                    <a:pt x="1051" y="187"/>
                                  </a:lnTo>
                                  <a:lnTo>
                                    <a:pt x="1068" y="181"/>
                                  </a:lnTo>
                                  <a:lnTo>
                                    <a:pt x="1078" y="173"/>
                                  </a:lnTo>
                                  <a:lnTo>
                                    <a:pt x="979" y="173"/>
                                  </a:lnTo>
                                  <a:lnTo>
                                    <a:pt x="972" y="142"/>
                                  </a:lnTo>
                                  <a:lnTo>
                                    <a:pt x="965" y="129"/>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3" name="Freeform 295"/>
                          <wps:cNvSpPr>
                            <a:spLocks/>
                          </wps:cNvSpPr>
                          <wps:spPr bwMode="auto">
                            <a:xfrm>
                              <a:off x="1225" y="7544"/>
                              <a:ext cx="1205" cy="813"/>
                            </a:xfrm>
                            <a:custGeom>
                              <a:avLst/>
                              <a:gdLst>
                                <a:gd name="T0" fmla="*/ 993 w 1205"/>
                                <a:gd name="T1" fmla="*/ 111 h 813"/>
                                <a:gd name="T2" fmla="*/ 988 w 1205"/>
                                <a:gd name="T3" fmla="*/ 114 h 813"/>
                                <a:gd name="T4" fmla="*/ 1000 w 1205"/>
                                <a:gd name="T5" fmla="*/ 146 h 813"/>
                                <a:gd name="T6" fmla="*/ 1005 w 1205"/>
                                <a:gd name="T7" fmla="*/ 173 h 813"/>
                                <a:gd name="T8" fmla="*/ 1078 w 1205"/>
                                <a:gd name="T9" fmla="*/ 173 h 813"/>
                                <a:gd name="T10" fmla="*/ 1082 w 1205"/>
                                <a:gd name="T11" fmla="*/ 170 h 813"/>
                                <a:gd name="T12" fmla="*/ 1092 w 1205"/>
                                <a:gd name="T13" fmla="*/ 167 h 813"/>
                                <a:gd name="T14" fmla="*/ 1104 w 1205"/>
                                <a:gd name="T15" fmla="*/ 160 h 813"/>
                                <a:gd name="T16" fmla="*/ 1106 w 1205"/>
                                <a:gd name="T17" fmla="*/ 157 h 813"/>
                                <a:gd name="T18" fmla="*/ 1008 w 1205"/>
                                <a:gd name="T19" fmla="*/ 157 h 813"/>
                                <a:gd name="T20" fmla="*/ 996 w 1205"/>
                                <a:gd name="T21" fmla="*/ 114 h 813"/>
                                <a:gd name="T22" fmla="*/ 993 w 1205"/>
                                <a:gd name="T23" fmla="*/ 111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205" h="813">
                                  <a:moveTo>
                                    <a:pt x="993" y="111"/>
                                  </a:moveTo>
                                  <a:lnTo>
                                    <a:pt x="988" y="114"/>
                                  </a:lnTo>
                                  <a:lnTo>
                                    <a:pt x="1000" y="146"/>
                                  </a:lnTo>
                                  <a:lnTo>
                                    <a:pt x="1005" y="173"/>
                                  </a:lnTo>
                                  <a:lnTo>
                                    <a:pt x="1078" y="173"/>
                                  </a:lnTo>
                                  <a:lnTo>
                                    <a:pt x="1082" y="170"/>
                                  </a:lnTo>
                                  <a:lnTo>
                                    <a:pt x="1092" y="167"/>
                                  </a:lnTo>
                                  <a:lnTo>
                                    <a:pt x="1104" y="160"/>
                                  </a:lnTo>
                                  <a:lnTo>
                                    <a:pt x="1106" y="157"/>
                                  </a:lnTo>
                                  <a:lnTo>
                                    <a:pt x="1008" y="157"/>
                                  </a:lnTo>
                                  <a:lnTo>
                                    <a:pt x="996" y="114"/>
                                  </a:lnTo>
                                  <a:lnTo>
                                    <a:pt x="993" y="111"/>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4" name="Freeform 296"/>
                          <wps:cNvSpPr>
                            <a:spLocks/>
                          </wps:cNvSpPr>
                          <wps:spPr bwMode="auto">
                            <a:xfrm>
                              <a:off x="1225" y="7544"/>
                              <a:ext cx="1205" cy="813"/>
                            </a:xfrm>
                            <a:custGeom>
                              <a:avLst/>
                              <a:gdLst>
                                <a:gd name="T0" fmla="*/ 1022 w 1205"/>
                                <a:gd name="T1" fmla="*/ 95 h 813"/>
                                <a:gd name="T2" fmla="*/ 1016 w 1205"/>
                                <a:gd name="T3" fmla="*/ 100 h 813"/>
                                <a:gd name="T4" fmla="*/ 1024 w 1205"/>
                                <a:gd name="T5" fmla="*/ 116 h 813"/>
                                <a:gd name="T6" fmla="*/ 1033 w 1205"/>
                                <a:gd name="T7" fmla="*/ 151 h 813"/>
                                <a:gd name="T8" fmla="*/ 1032 w 1205"/>
                                <a:gd name="T9" fmla="*/ 157 h 813"/>
                                <a:gd name="T10" fmla="*/ 1106 w 1205"/>
                                <a:gd name="T11" fmla="*/ 157 h 813"/>
                                <a:gd name="T12" fmla="*/ 1108 w 1205"/>
                                <a:gd name="T13" fmla="*/ 155 h 813"/>
                                <a:gd name="T14" fmla="*/ 1119 w 1205"/>
                                <a:gd name="T15" fmla="*/ 153 h 813"/>
                                <a:gd name="T16" fmla="*/ 1135 w 1205"/>
                                <a:gd name="T17" fmla="*/ 141 h 813"/>
                                <a:gd name="T18" fmla="*/ 1059 w 1205"/>
                                <a:gd name="T19" fmla="*/ 141 h 813"/>
                                <a:gd name="T20" fmla="*/ 1036 w 1205"/>
                                <a:gd name="T21" fmla="*/ 140 h 813"/>
                                <a:gd name="T22" fmla="*/ 1024 w 1205"/>
                                <a:gd name="T23" fmla="*/ 100 h 813"/>
                                <a:gd name="T24" fmla="*/ 1022 w 1205"/>
                                <a:gd name="T25" fmla="*/ 95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05" h="813">
                                  <a:moveTo>
                                    <a:pt x="1022" y="95"/>
                                  </a:moveTo>
                                  <a:lnTo>
                                    <a:pt x="1016" y="100"/>
                                  </a:lnTo>
                                  <a:lnTo>
                                    <a:pt x="1024" y="116"/>
                                  </a:lnTo>
                                  <a:lnTo>
                                    <a:pt x="1033" y="151"/>
                                  </a:lnTo>
                                  <a:lnTo>
                                    <a:pt x="1032" y="157"/>
                                  </a:lnTo>
                                  <a:lnTo>
                                    <a:pt x="1106" y="157"/>
                                  </a:lnTo>
                                  <a:lnTo>
                                    <a:pt x="1108" y="155"/>
                                  </a:lnTo>
                                  <a:lnTo>
                                    <a:pt x="1119" y="153"/>
                                  </a:lnTo>
                                  <a:lnTo>
                                    <a:pt x="1135" y="141"/>
                                  </a:lnTo>
                                  <a:lnTo>
                                    <a:pt x="1059" y="141"/>
                                  </a:lnTo>
                                  <a:lnTo>
                                    <a:pt x="1036" y="140"/>
                                  </a:lnTo>
                                  <a:lnTo>
                                    <a:pt x="1024" y="100"/>
                                  </a:lnTo>
                                  <a:lnTo>
                                    <a:pt x="1022" y="95"/>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5" name="Freeform 297"/>
                          <wps:cNvSpPr>
                            <a:spLocks/>
                          </wps:cNvSpPr>
                          <wps:spPr bwMode="auto">
                            <a:xfrm>
                              <a:off x="1225" y="7544"/>
                              <a:ext cx="1205" cy="813"/>
                            </a:xfrm>
                            <a:custGeom>
                              <a:avLst/>
                              <a:gdLst>
                                <a:gd name="T0" fmla="*/ 1050 w 1205"/>
                                <a:gd name="T1" fmla="*/ 81 h 813"/>
                                <a:gd name="T2" fmla="*/ 1045 w 1205"/>
                                <a:gd name="T3" fmla="*/ 83 h 813"/>
                                <a:gd name="T4" fmla="*/ 1045 w 1205"/>
                                <a:gd name="T5" fmla="*/ 86 h 813"/>
                                <a:gd name="T6" fmla="*/ 1050 w 1205"/>
                                <a:gd name="T7" fmla="*/ 95 h 813"/>
                                <a:gd name="T8" fmla="*/ 1059 w 1205"/>
                                <a:gd name="T9" fmla="*/ 127 h 813"/>
                                <a:gd name="T10" fmla="*/ 1059 w 1205"/>
                                <a:gd name="T11" fmla="*/ 141 h 813"/>
                                <a:gd name="T12" fmla="*/ 1135 w 1205"/>
                                <a:gd name="T13" fmla="*/ 141 h 813"/>
                                <a:gd name="T14" fmla="*/ 1140 w 1205"/>
                                <a:gd name="T15" fmla="*/ 138 h 813"/>
                                <a:gd name="T16" fmla="*/ 1150 w 1205"/>
                                <a:gd name="T17" fmla="*/ 135 h 813"/>
                                <a:gd name="T18" fmla="*/ 1160 w 1205"/>
                                <a:gd name="T19" fmla="*/ 128 h 813"/>
                                <a:gd name="T20" fmla="*/ 1162 w 1205"/>
                                <a:gd name="T21" fmla="*/ 126 h 813"/>
                                <a:gd name="T22" fmla="*/ 1064 w 1205"/>
                                <a:gd name="T23" fmla="*/ 126 h 813"/>
                                <a:gd name="T24" fmla="*/ 1062 w 1205"/>
                                <a:gd name="T25" fmla="*/ 123 h 813"/>
                                <a:gd name="T26" fmla="*/ 1058 w 1205"/>
                                <a:gd name="T27" fmla="*/ 104 h 813"/>
                                <a:gd name="T28" fmla="*/ 1050 w 1205"/>
                                <a:gd name="T29" fmla="*/ 81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05" h="813">
                                  <a:moveTo>
                                    <a:pt x="1050" y="81"/>
                                  </a:moveTo>
                                  <a:lnTo>
                                    <a:pt x="1045" y="83"/>
                                  </a:lnTo>
                                  <a:lnTo>
                                    <a:pt x="1045" y="86"/>
                                  </a:lnTo>
                                  <a:lnTo>
                                    <a:pt x="1050" y="95"/>
                                  </a:lnTo>
                                  <a:lnTo>
                                    <a:pt x="1059" y="127"/>
                                  </a:lnTo>
                                  <a:lnTo>
                                    <a:pt x="1059" y="141"/>
                                  </a:lnTo>
                                  <a:lnTo>
                                    <a:pt x="1135" y="141"/>
                                  </a:lnTo>
                                  <a:lnTo>
                                    <a:pt x="1140" y="138"/>
                                  </a:lnTo>
                                  <a:lnTo>
                                    <a:pt x="1150" y="135"/>
                                  </a:lnTo>
                                  <a:lnTo>
                                    <a:pt x="1160" y="128"/>
                                  </a:lnTo>
                                  <a:lnTo>
                                    <a:pt x="1162" y="126"/>
                                  </a:lnTo>
                                  <a:lnTo>
                                    <a:pt x="1064" y="126"/>
                                  </a:lnTo>
                                  <a:lnTo>
                                    <a:pt x="1062" y="123"/>
                                  </a:lnTo>
                                  <a:lnTo>
                                    <a:pt x="1058" y="104"/>
                                  </a:lnTo>
                                  <a:lnTo>
                                    <a:pt x="1050" y="81"/>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6" name="Freeform 298"/>
                          <wps:cNvSpPr>
                            <a:spLocks/>
                          </wps:cNvSpPr>
                          <wps:spPr bwMode="auto">
                            <a:xfrm>
                              <a:off x="1225" y="7544"/>
                              <a:ext cx="1205" cy="813"/>
                            </a:xfrm>
                            <a:custGeom>
                              <a:avLst/>
                              <a:gdLst>
                                <a:gd name="T0" fmla="*/ 1078 w 1205"/>
                                <a:gd name="T1" fmla="*/ 65 h 813"/>
                                <a:gd name="T2" fmla="*/ 1074 w 1205"/>
                                <a:gd name="T3" fmla="*/ 66 h 813"/>
                                <a:gd name="T4" fmla="*/ 1074 w 1205"/>
                                <a:gd name="T5" fmla="*/ 72 h 813"/>
                                <a:gd name="T6" fmla="*/ 1078 w 1205"/>
                                <a:gd name="T7" fmla="*/ 81 h 813"/>
                                <a:gd name="T8" fmla="*/ 1087 w 1205"/>
                                <a:gd name="T9" fmla="*/ 112 h 813"/>
                                <a:gd name="T10" fmla="*/ 1087 w 1205"/>
                                <a:gd name="T11" fmla="*/ 126 h 813"/>
                                <a:gd name="T12" fmla="*/ 1162 w 1205"/>
                                <a:gd name="T13" fmla="*/ 126 h 813"/>
                                <a:gd name="T14" fmla="*/ 1164 w 1205"/>
                                <a:gd name="T15" fmla="*/ 123 h 813"/>
                                <a:gd name="T16" fmla="*/ 1175 w 1205"/>
                                <a:gd name="T17" fmla="*/ 121 h 813"/>
                                <a:gd name="T18" fmla="*/ 1188 w 1205"/>
                                <a:gd name="T19" fmla="*/ 111 h 813"/>
                                <a:gd name="T20" fmla="*/ 1115 w 1205"/>
                                <a:gd name="T21" fmla="*/ 111 h 813"/>
                                <a:gd name="T22" fmla="*/ 1100 w 1205"/>
                                <a:gd name="T23" fmla="*/ 111 h 813"/>
                                <a:gd name="T24" fmla="*/ 1091 w 1205"/>
                                <a:gd name="T25" fmla="*/ 108 h 813"/>
                                <a:gd name="T26" fmla="*/ 1086 w 1205"/>
                                <a:gd name="T27" fmla="*/ 89 h 813"/>
                                <a:gd name="T28" fmla="*/ 1080 w 1205"/>
                                <a:gd name="T29" fmla="*/ 70 h 813"/>
                                <a:gd name="T30" fmla="*/ 1078 w 1205"/>
                                <a:gd name="T31" fmla="*/ 65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205" h="813">
                                  <a:moveTo>
                                    <a:pt x="1078" y="65"/>
                                  </a:moveTo>
                                  <a:lnTo>
                                    <a:pt x="1074" y="66"/>
                                  </a:lnTo>
                                  <a:lnTo>
                                    <a:pt x="1074" y="72"/>
                                  </a:lnTo>
                                  <a:lnTo>
                                    <a:pt x="1078" y="81"/>
                                  </a:lnTo>
                                  <a:lnTo>
                                    <a:pt x="1087" y="112"/>
                                  </a:lnTo>
                                  <a:lnTo>
                                    <a:pt x="1087" y="126"/>
                                  </a:lnTo>
                                  <a:lnTo>
                                    <a:pt x="1162" y="126"/>
                                  </a:lnTo>
                                  <a:lnTo>
                                    <a:pt x="1164" y="123"/>
                                  </a:lnTo>
                                  <a:lnTo>
                                    <a:pt x="1175" y="121"/>
                                  </a:lnTo>
                                  <a:lnTo>
                                    <a:pt x="1188" y="111"/>
                                  </a:lnTo>
                                  <a:lnTo>
                                    <a:pt x="1115" y="111"/>
                                  </a:lnTo>
                                  <a:lnTo>
                                    <a:pt x="1100" y="111"/>
                                  </a:lnTo>
                                  <a:lnTo>
                                    <a:pt x="1091" y="108"/>
                                  </a:lnTo>
                                  <a:lnTo>
                                    <a:pt x="1086" y="89"/>
                                  </a:lnTo>
                                  <a:lnTo>
                                    <a:pt x="1080" y="70"/>
                                  </a:lnTo>
                                  <a:lnTo>
                                    <a:pt x="1078" y="65"/>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7" name="Freeform 299"/>
                          <wps:cNvSpPr>
                            <a:spLocks/>
                          </wps:cNvSpPr>
                          <wps:spPr bwMode="auto">
                            <a:xfrm>
                              <a:off x="1225" y="7544"/>
                              <a:ext cx="1205" cy="813"/>
                            </a:xfrm>
                            <a:custGeom>
                              <a:avLst/>
                              <a:gdLst>
                                <a:gd name="T0" fmla="*/ 1106 w 1205"/>
                                <a:gd name="T1" fmla="*/ 48 h 813"/>
                                <a:gd name="T2" fmla="*/ 1101 w 1205"/>
                                <a:gd name="T3" fmla="*/ 51 h 813"/>
                                <a:gd name="T4" fmla="*/ 1102 w 1205"/>
                                <a:gd name="T5" fmla="*/ 57 h 813"/>
                                <a:gd name="T6" fmla="*/ 1106 w 1205"/>
                                <a:gd name="T7" fmla="*/ 65 h 813"/>
                                <a:gd name="T8" fmla="*/ 1115 w 1205"/>
                                <a:gd name="T9" fmla="*/ 97 h 813"/>
                                <a:gd name="T10" fmla="*/ 1115 w 1205"/>
                                <a:gd name="T11" fmla="*/ 111 h 813"/>
                                <a:gd name="T12" fmla="*/ 1188 w 1205"/>
                                <a:gd name="T13" fmla="*/ 111 h 813"/>
                                <a:gd name="T14" fmla="*/ 1190 w 1205"/>
                                <a:gd name="T15" fmla="*/ 110 h 813"/>
                                <a:gd name="T16" fmla="*/ 1200 w 1205"/>
                                <a:gd name="T17" fmla="*/ 96 h 813"/>
                                <a:gd name="T18" fmla="*/ 1200 w 1205"/>
                                <a:gd name="T19" fmla="*/ 94 h 813"/>
                                <a:gd name="T20" fmla="*/ 1118 w 1205"/>
                                <a:gd name="T21" fmla="*/ 94 h 813"/>
                                <a:gd name="T22" fmla="*/ 1117 w 1205"/>
                                <a:gd name="T23" fmla="*/ 81 h 813"/>
                                <a:gd name="T24" fmla="*/ 1106 w 1205"/>
                                <a:gd name="T25" fmla="*/ 48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05" h="813">
                                  <a:moveTo>
                                    <a:pt x="1106" y="48"/>
                                  </a:moveTo>
                                  <a:lnTo>
                                    <a:pt x="1101" y="51"/>
                                  </a:lnTo>
                                  <a:lnTo>
                                    <a:pt x="1102" y="57"/>
                                  </a:lnTo>
                                  <a:lnTo>
                                    <a:pt x="1106" y="65"/>
                                  </a:lnTo>
                                  <a:lnTo>
                                    <a:pt x="1115" y="97"/>
                                  </a:lnTo>
                                  <a:lnTo>
                                    <a:pt x="1115" y="111"/>
                                  </a:lnTo>
                                  <a:lnTo>
                                    <a:pt x="1188" y="111"/>
                                  </a:lnTo>
                                  <a:lnTo>
                                    <a:pt x="1190" y="110"/>
                                  </a:lnTo>
                                  <a:lnTo>
                                    <a:pt x="1200" y="96"/>
                                  </a:lnTo>
                                  <a:lnTo>
                                    <a:pt x="1200" y="94"/>
                                  </a:lnTo>
                                  <a:lnTo>
                                    <a:pt x="1118" y="94"/>
                                  </a:lnTo>
                                  <a:lnTo>
                                    <a:pt x="1117" y="81"/>
                                  </a:lnTo>
                                  <a:lnTo>
                                    <a:pt x="1106" y="48"/>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8" name="Freeform 300"/>
                          <wps:cNvSpPr>
                            <a:spLocks/>
                          </wps:cNvSpPr>
                          <wps:spPr bwMode="auto">
                            <a:xfrm>
                              <a:off x="1225" y="7544"/>
                              <a:ext cx="1205" cy="813"/>
                            </a:xfrm>
                            <a:custGeom>
                              <a:avLst/>
                              <a:gdLst>
                                <a:gd name="T0" fmla="*/ 1135 w 1205"/>
                                <a:gd name="T1" fmla="*/ 33 h 813"/>
                                <a:gd name="T2" fmla="*/ 1130 w 1205"/>
                                <a:gd name="T3" fmla="*/ 34 h 813"/>
                                <a:gd name="T4" fmla="*/ 1130 w 1205"/>
                                <a:gd name="T5" fmla="*/ 42 h 813"/>
                                <a:gd name="T6" fmla="*/ 1135 w 1205"/>
                                <a:gd name="T7" fmla="*/ 51 h 813"/>
                                <a:gd name="T8" fmla="*/ 1143 w 1205"/>
                                <a:gd name="T9" fmla="*/ 83 h 813"/>
                                <a:gd name="T10" fmla="*/ 1143 w 1205"/>
                                <a:gd name="T11" fmla="*/ 94 h 813"/>
                                <a:gd name="T12" fmla="*/ 1200 w 1205"/>
                                <a:gd name="T13" fmla="*/ 94 h 813"/>
                                <a:gd name="T14" fmla="*/ 1203 w 1205"/>
                                <a:gd name="T15" fmla="*/ 79 h 813"/>
                                <a:gd name="T16" fmla="*/ 1172 w 1205"/>
                                <a:gd name="T17" fmla="*/ 79 h 813"/>
                                <a:gd name="T18" fmla="*/ 1154 w 1205"/>
                                <a:gd name="T19" fmla="*/ 78 h 813"/>
                                <a:gd name="T20" fmla="*/ 1146 w 1205"/>
                                <a:gd name="T21" fmla="*/ 77 h 813"/>
                                <a:gd name="T22" fmla="*/ 1143 w 1205"/>
                                <a:gd name="T23" fmla="*/ 59 h 813"/>
                                <a:gd name="T24" fmla="*/ 1135 w 1205"/>
                                <a:gd name="T25" fmla="*/ 33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05" h="813">
                                  <a:moveTo>
                                    <a:pt x="1135" y="33"/>
                                  </a:moveTo>
                                  <a:lnTo>
                                    <a:pt x="1130" y="34"/>
                                  </a:lnTo>
                                  <a:lnTo>
                                    <a:pt x="1130" y="42"/>
                                  </a:lnTo>
                                  <a:lnTo>
                                    <a:pt x="1135" y="51"/>
                                  </a:lnTo>
                                  <a:lnTo>
                                    <a:pt x="1143" y="83"/>
                                  </a:lnTo>
                                  <a:lnTo>
                                    <a:pt x="1143" y="94"/>
                                  </a:lnTo>
                                  <a:lnTo>
                                    <a:pt x="1200" y="94"/>
                                  </a:lnTo>
                                  <a:lnTo>
                                    <a:pt x="1203" y="79"/>
                                  </a:lnTo>
                                  <a:lnTo>
                                    <a:pt x="1172" y="79"/>
                                  </a:lnTo>
                                  <a:lnTo>
                                    <a:pt x="1154" y="78"/>
                                  </a:lnTo>
                                  <a:lnTo>
                                    <a:pt x="1146" y="77"/>
                                  </a:lnTo>
                                  <a:lnTo>
                                    <a:pt x="1143" y="59"/>
                                  </a:lnTo>
                                  <a:lnTo>
                                    <a:pt x="1135" y="33"/>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9" name="Freeform 301"/>
                          <wps:cNvSpPr>
                            <a:spLocks/>
                          </wps:cNvSpPr>
                          <wps:spPr bwMode="auto">
                            <a:xfrm>
                              <a:off x="1225" y="7544"/>
                              <a:ext cx="1205" cy="813"/>
                            </a:xfrm>
                            <a:custGeom>
                              <a:avLst/>
                              <a:gdLst>
                                <a:gd name="T0" fmla="*/ 1163 w 1205"/>
                                <a:gd name="T1" fmla="*/ 18 h 813"/>
                                <a:gd name="T2" fmla="*/ 1157 w 1205"/>
                                <a:gd name="T3" fmla="*/ 18 h 813"/>
                                <a:gd name="T4" fmla="*/ 1158 w 1205"/>
                                <a:gd name="T5" fmla="*/ 25 h 813"/>
                                <a:gd name="T6" fmla="*/ 1163 w 1205"/>
                                <a:gd name="T7" fmla="*/ 35 h 813"/>
                                <a:gd name="T8" fmla="*/ 1172 w 1205"/>
                                <a:gd name="T9" fmla="*/ 67 h 813"/>
                                <a:gd name="T10" fmla="*/ 1172 w 1205"/>
                                <a:gd name="T11" fmla="*/ 79 h 813"/>
                                <a:gd name="T12" fmla="*/ 1203 w 1205"/>
                                <a:gd name="T13" fmla="*/ 79 h 813"/>
                                <a:gd name="T14" fmla="*/ 1204 w 1205"/>
                                <a:gd name="T15" fmla="*/ 77 h 813"/>
                                <a:gd name="T16" fmla="*/ 1204 w 1205"/>
                                <a:gd name="T17" fmla="*/ 62 h 813"/>
                                <a:gd name="T18" fmla="*/ 1175 w 1205"/>
                                <a:gd name="T19" fmla="*/ 62 h 813"/>
                                <a:gd name="T20" fmla="*/ 1171 w 1205"/>
                                <a:gd name="T21" fmla="*/ 44 h 813"/>
                                <a:gd name="T22" fmla="*/ 1163 w 1205"/>
                                <a:gd name="T23" fmla="*/ 18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205" h="813">
                                  <a:moveTo>
                                    <a:pt x="1163" y="18"/>
                                  </a:moveTo>
                                  <a:lnTo>
                                    <a:pt x="1157" y="18"/>
                                  </a:lnTo>
                                  <a:lnTo>
                                    <a:pt x="1158" y="25"/>
                                  </a:lnTo>
                                  <a:lnTo>
                                    <a:pt x="1163" y="35"/>
                                  </a:lnTo>
                                  <a:lnTo>
                                    <a:pt x="1172" y="67"/>
                                  </a:lnTo>
                                  <a:lnTo>
                                    <a:pt x="1172" y="79"/>
                                  </a:lnTo>
                                  <a:lnTo>
                                    <a:pt x="1203" y="79"/>
                                  </a:lnTo>
                                  <a:lnTo>
                                    <a:pt x="1204" y="77"/>
                                  </a:lnTo>
                                  <a:lnTo>
                                    <a:pt x="1204" y="62"/>
                                  </a:lnTo>
                                  <a:lnTo>
                                    <a:pt x="1175" y="62"/>
                                  </a:lnTo>
                                  <a:lnTo>
                                    <a:pt x="1171" y="44"/>
                                  </a:lnTo>
                                  <a:lnTo>
                                    <a:pt x="1163" y="18"/>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0" name="Freeform 302"/>
                          <wps:cNvSpPr>
                            <a:spLocks/>
                          </wps:cNvSpPr>
                          <wps:spPr bwMode="auto">
                            <a:xfrm>
                              <a:off x="1225" y="7544"/>
                              <a:ext cx="1205" cy="813"/>
                            </a:xfrm>
                            <a:custGeom>
                              <a:avLst/>
                              <a:gdLst>
                                <a:gd name="T0" fmla="*/ 1189 w 1205"/>
                                <a:gd name="T1" fmla="*/ 0 h 813"/>
                                <a:gd name="T2" fmla="*/ 1184 w 1205"/>
                                <a:gd name="T3" fmla="*/ 3 h 813"/>
                                <a:gd name="T4" fmla="*/ 1191 w 1205"/>
                                <a:gd name="T5" fmla="*/ 18 h 813"/>
                                <a:gd name="T6" fmla="*/ 1200 w 1205"/>
                                <a:gd name="T7" fmla="*/ 53 h 813"/>
                                <a:gd name="T8" fmla="*/ 1200 w 1205"/>
                                <a:gd name="T9" fmla="*/ 62 h 813"/>
                                <a:gd name="T10" fmla="*/ 1204 w 1205"/>
                                <a:gd name="T11" fmla="*/ 62 h 813"/>
                                <a:gd name="T12" fmla="*/ 1204 w 1205"/>
                                <a:gd name="T13" fmla="*/ 53 h 813"/>
                                <a:gd name="T14" fmla="*/ 1202 w 1205"/>
                                <a:gd name="T15" fmla="*/ 35 h 813"/>
                                <a:gd name="T16" fmla="*/ 1189 w 1205"/>
                                <a:gd name="T17" fmla="*/ 0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05" h="813">
                                  <a:moveTo>
                                    <a:pt x="1189" y="0"/>
                                  </a:moveTo>
                                  <a:lnTo>
                                    <a:pt x="1184" y="3"/>
                                  </a:lnTo>
                                  <a:lnTo>
                                    <a:pt x="1191" y="18"/>
                                  </a:lnTo>
                                  <a:lnTo>
                                    <a:pt x="1200" y="53"/>
                                  </a:lnTo>
                                  <a:lnTo>
                                    <a:pt x="1200" y="62"/>
                                  </a:lnTo>
                                  <a:lnTo>
                                    <a:pt x="1204" y="62"/>
                                  </a:lnTo>
                                  <a:lnTo>
                                    <a:pt x="1204" y="53"/>
                                  </a:lnTo>
                                  <a:lnTo>
                                    <a:pt x="1202" y="35"/>
                                  </a:lnTo>
                                  <a:lnTo>
                                    <a:pt x="1189"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531" name="Freeform 303"/>
                        <wps:cNvSpPr>
                          <a:spLocks/>
                        </wps:cNvSpPr>
                        <wps:spPr bwMode="auto">
                          <a:xfrm>
                            <a:off x="1225" y="7544"/>
                            <a:ext cx="1205" cy="813"/>
                          </a:xfrm>
                          <a:custGeom>
                            <a:avLst/>
                            <a:gdLst>
                              <a:gd name="T0" fmla="*/ 1200 w 1205"/>
                              <a:gd name="T1" fmla="*/ 96 h 813"/>
                              <a:gd name="T2" fmla="*/ 1160 w 1205"/>
                              <a:gd name="T3" fmla="*/ 128 h 813"/>
                              <a:gd name="T4" fmla="*/ 1108 w 1205"/>
                              <a:gd name="T5" fmla="*/ 155 h 813"/>
                              <a:gd name="T6" fmla="*/ 1068 w 1205"/>
                              <a:gd name="T7" fmla="*/ 181 h 813"/>
                              <a:gd name="T8" fmla="*/ 1025 w 1205"/>
                              <a:gd name="T9" fmla="*/ 202 h 813"/>
                              <a:gd name="T10" fmla="*/ 993 w 1205"/>
                              <a:gd name="T11" fmla="*/ 223 h 813"/>
                              <a:gd name="T12" fmla="*/ 955 w 1205"/>
                              <a:gd name="T13" fmla="*/ 246 h 813"/>
                              <a:gd name="T14" fmla="*/ 909 w 1205"/>
                              <a:gd name="T15" fmla="*/ 271 h 813"/>
                              <a:gd name="T16" fmla="*/ 867 w 1205"/>
                              <a:gd name="T17" fmla="*/ 296 h 813"/>
                              <a:gd name="T18" fmla="*/ 829 w 1205"/>
                              <a:gd name="T19" fmla="*/ 313 h 813"/>
                              <a:gd name="T20" fmla="*/ 784 w 1205"/>
                              <a:gd name="T21" fmla="*/ 343 h 813"/>
                              <a:gd name="T22" fmla="*/ 743 w 1205"/>
                              <a:gd name="T23" fmla="*/ 362 h 813"/>
                              <a:gd name="T24" fmla="*/ 711 w 1205"/>
                              <a:gd name="T25" fmla="*/ 384 h 813"/>
                              <a:gd name="T26" fmla="*/ 312 w 1205"/>
                              <a:gd name="T27" fmla="*/ 611 h 813"/>
                              <a:gd name="T28" fmla="*/ 258 w 1205"/>
                              <a:gd name="T29" fmla="*/ 769 h 813"/>
                              <a:gd name="T30" fmla="*/ 19 w 1205"/>
                              <a:gd name="T31" fmla="*/ 747 h 813"/>
                              <a:gd name="T32" fmla="*/ 25 w 1205"/>
                              <a:gd name="T33" fmla="*/ 734 h 813"/>
                              <a:gd name="T34" fmla="*/ 135 w 1205"/>
                              <a:gd name="T35" fmla="*/ 770 h 813"/>
                              <a:gd name="T36" fmla="*/ 204 w 1205"/>
                              <a:gd name="T37" fmla="*/ 736 h 813"/>
                              <a:gd name="T38" fmla="*/ 146 w 1205"/>
                              <a:gd name="T39" fmla="*/ 490 h 813"/>
                              <a:gd name="T40" fmla="*/ 227 w 1205"/>
                              <a:gd name="T41" fmla="*/ 438 h 813"/>
                              <a:gd name="T42" fmla="*/ 687 w 1205"/>
                              <a:gd name="T43" fmla="*/ 287 h 813"/>
                              <a:gd name="T44" fmla="*/ 724 w 1205"/>
                              <a:gd name="T45" fmla="*/ 333 h 813"/>
                              <a:gd name="T46" fmla="*/ 711 w 1205"/>
                              <a:gd name="T47" fmla="*/ 272 h 813"/>
                              <a:gd name="T48" fmla="*/ 752 w 1205"/>
                              <a:gd name="T49" fmla="*/ 316 h 813"/>
                              <a:gd name="T50" fmla="*/ 742 w 1205"/>
                              <a:gd name="T51" fmla="*/ 253 h 813"/>
                              <a:gd name="T52" fmla="*/ 780 w 1205"/>
                              <a:gd name="T53" fmla="*/ 301 h 813"/>
                              <a:gd name="T54" fmla="*/ 770 w 1205"/>
                              <a:gd name="T55" fmla="*/ 238 h 813"/>
                              <a:gd name="T56" fmla="*/ 809 w 1205"/>
                              <a:gd name="T57" fmla="*/ 276 h 813"/>
                              <a:gd name="T58" fmla="*/ 798 w 1205"/>
                              <a:gd name="T59" fmla="*/ 221 h 813"/>
                              <a:gd name="T60" fmla="*/ 835 w 1205"/>
                              <a:gd name="T61" fmla="*/ 253 h 813"/>
                              <a:gd name="T62" fmla="*/ 831 w 1205"/>
                              <a:gd name="T63" fmla="*/ 217 h 813"/>
                              <a:gd name="T64" fmla="*/ 863 w 1205"/>
                              <a:gd name="T65" fmla="*/ 251 h 813"/>
                              <a:gd name="T66" fmla="*/ 849 w 1205"/>
                              <a:gd name="T67" fmla="*/ 194 h 813"/>
                              <a:gd name="T68" fmla="*/ 892 w 1205"/>
                              <a:gd name="T69" fmla="*/ 237 h 813"/>
                              <a:gd name="T70" fmla="*/ 880 w 1205"/>
                              <a:gd name="T71" fmla="*/ 176 h 813"/>
                              <a:gd name="T72" fmla="*/ 902 w 1205"/>
                              <a:gd name="T73" fmla="*/ 221 h 813"/>
                              <a:gd name="T74" fmla="*/ 907 w 1205"/>
                              <a:gd name="T75" fmla="*/ 168 h 813"/>
                              <a:gd name="T76" fmla="*/ 923 w 1205"/>
                              <a:gd name="T77" fmla="*/ 205 h 813"/>
                              <a:gd name="T78" fmla="*/ 932 w 1205"/>
                              <a:gd name="T79" fmla="*/ 146 h 813"/>
                              <a:gd name="T80" fmla="*/ 956 w 1205"/>
                              <a:gd name="T81" fmla="*/ 189 h 813"/>
                              <a:gd name="T82" fmla="*/ 960 w 1205"/>
                              <a:gd name="T83" fmla="*/ 131 h 813"/>
                              <a:gd name="T84" fmla="*/ 979 w 1205"/>
                              <a:gd name="T85" fmla="*/ 173 h 813"/>
                              <a:gd name="T86" fmla="*/ 993 w 1205"/>
                              <a:gd name="T87" fmla="*/ 111 h 813"/>
                              <a:gd name="T88" fmla="*/ 1033 w 1205"/>
                              <a:gd name="T89" fmla="*/ 151 h 813"/>
                              <a:gd name="T90" fmla="*/ 1024 w 1205"/>
                              <a:gd name="T91" fmla="*/ 100 h 813"/>
                              <a:gd name="T92" fmla="*/ 1050 w 1205"/>
                              <a:gd name="T93" fmla="*/ 95 h 813"/>
                              <a:gd name="T94" fmla="*/ 1058 w 1205"/>
                              <a:gd name="T95" fmla="*/ 104 h 813"/>
                              <a:gd name="T96" fmla="*/ 1087 w 1205"/>
                              <a:gd name="T97" fmla="*/ 112 h 813"/>
                              <a:gd name="T98" fmla="*/ 1078 w 1205"/>
                              <a:gd name="T99" fmla="*/ 65 h 813"/>
                              <a:gd name="T100" fmla="*/ 1100 w 1205"/>
                              <a:gd name="T101" fmla="*/ 111 h 813"/>
                              <a:gd name="T102" fmla="*/ 1102 w 1205"/>
                              <a:gd name="T103" fmla="*/ 57 h 813"/>
                              <a:gd name="T104" fmla="*/ 1118 w 1205"/>
                              <a:gd name="T105" fmla="*/ 94 h 813"/>
                              <a:gd name="T106" fmla="*/ 1130 w 1205"/>
                              <a:gd name="T107" fmla="*/ 42 h 813"/>
                              <a:gd name="T108" fmla="*/ 1146 w 1205"/>
                              <a:gd name="T109" fmla="*/ 77 h 813"/>
                              <a:gd name="T110" fmla="*/ 1163 w 1205"/>
                              <a:gd name="T111" fmla="*/ 35 h 813"/>
                              <a:gd name="T112" fmla="*/ 1171 w 1205"/>
                              <a:gd name="T113" fmla="*/ 44 h 813"/>
                              <a:gd name="T114" fmla="*/ 1191 w 1205"/>
                              <a:gd name="T115" fmla="*/ 18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05" h="813">
                                <a:moveTo>
                                  <a:pt x="1202" y="35"/>
                                </a:moveTo>
                                <a:lnTo>
                                  <a:pt x="1204" y="53"/>
                                </a:lnTo>
                                <a:lnTo>
                                  <a:pt x="1204" y="77"/>
                                </a:lnTo>
                                <a:lnTo>
                                  <a:pt x="1200" y="96"/>
                                </a:lnTo>
                                <a:lnTo>
                                  <a:pt x="1190" y="110"/>
                                </a:lnTo>
                                <a:lnTo>
                                  <a:pt x="1175" y="121"/>
                                </a:lnTo>
                                <a:lnTo>
                                  <a:pt x="1164" y="123"/>
                                </a:lnTo>
                                <a:lnTo>
                                  <a:pt x="1160" y="128"/>
                                </a:lnTo>
                                <a:lnTo>
                                  <a:pt x="1150" y="135"/>
                                </a:lnTo>
                                <a:lnTo>
                                  <a:pt x="1140" y="138"/>
                                </a:lnTo>
                                <a:lnTo>
                                  <a:pt x="1119" y="153"/>
                                </a:lnTo>
                                <a:lnTo>
                                  <a:pt x="1108" y="155"/>
                                </a:lnTo>
                                <a:lnTo>
                                  <a:pt x="1104" y="160"/>
                                </a:lnTo>
                                <a:lnTo>
                                  <a:pt x="1092" y="167"/>
                                </a:lnTo>
                                <a:lnTo>
                                  <a:pt x="1082" y="170"/>
                                </a:lnTo>
                                <a:lnTo>
                                  <a:pt x="1068" y="181"/>
                                </a:lnTo>
                                <a:lnTo>
                                  <a:pt x="1051" y="187"/>
                                </a:lnTo>
                                <a:lnTo>
                                  <a:pt x="1049" y="191"/>
                                </a:lnTo>
                                <a:lnTo>
                                  <a:pt x="1036" y="200"/>
                                </a:lnTo>
                                <a:lnTo>
                                  <a:pt x="1025" y="202"/>
                                </a:lnTo>
                                <a:lnTo>
                                  <a:pt x="1019" y="209"/>
                                </a:lnTo>
                                <a:lnTo>
                                  <a:pt x="1011" y="214"/>
                                </a:lnTo>
                                <a:lnTo>
                                  <a:pt x="995" y="219"/>
                                </a:lnTo>
                                <a:lnTo>
                                  <a:pt x="993" y="223"/>
                                </a:lnTo>
                                <a:lnTo>
                                  <a:pt x="979" y="232"/>
                                </a:lnTo>
                                <a:lnTo>
                                  <a:pt x="969" y="234"/>
                                </a:lnTo>
                                <a:lnTo>
                                  <a:pt x="963" y="241"/>
                                </a:lnTo>
                                <a:lnTo>
                                  <a:pt x="955" y="246"/>
                                </a:lnTo>
                                <a:lnTo>
                                  <a:pt x="944" y="249"/>
                                </a:lnTo>
                                <a:lnTo>
                                  <a:pt x="923" y="264"/>
                                </a:lnTo>
                                <a:lnTo>
                                  <a:pt x="912" y="266"/>
                                </a:lnTo>
                                <a:lnTo>
                                  <a:pt x="909" y="271"/>
                                </a:lnTo>
                                <a:lnTo>
                                  <a:pt x="897" y="279"/>
                                </a:lnTo>
                                <a:lnTo>
                                  <a:pt x="886" y="281"/>
                                </a:lnTo>
                                <a:lnTo>
                                  <a:pt x="883" y="284"/>
                                </a:lnTo>
                                <a:lnTo>
                                  <a:pt x="867" y="296"/>
                                </a:lnTo>
                                <a:lnTo>
                                  <a:pt x="855" y="298"/>
                                </a:lnTo>
                                <a:lnTo>
                                  <a:pt x="852" y="303"/>
                                </a:lnTo>
                                <a:lnTo>
                                  <a:pt x="841" y="311"/>
                                </a:lnTo>
                                <a:lnTo>
                                  <a:pt x="829" y="313"/>
                                </a:lnTo>
                                <a:lnTo>
                                  <a:pt x="816" y="324"/>
                                </a:lnTo>
                                <a:lnTo>
                                  <a:pt x="800" y="330"/>
                                </a:lnTo>
                                <a:lnTo>
                                  <a:pt x="797" y="334"/>
                                </a:lnTo>
                                <a:lnTo>
                                  <a:pt x="784" y="343"/>
                                </a:lnTo>
                                <a:lnTo>
                                  <a:pt x="773" y="345"/>
                                </a:lnTo>
                                <a:lnTo>
                                  <a:pt x="768" y="352"/>
                                </a:lnTo>
                                <a:lnTo>
                                  <a:pt x="760" y="357"/>
                                </a:lnTo>
                                <a:lnTo>
                                  <a:pt x="743" y="362"/>
                                </a:lnTo>
                                <a:lnTo>
                                  <a:pt x="740" y="366"/>
                                </a:lnTo>
                                <a:lnTo>
                                  <a:pt x="728" y="375"/>
                                </a:lnTo>
                                <a:lnTo>
                                  <a:pt x="717" y="377"/>
                                </a:lnTo>
                                <a:lnTo>
                                  <a:pt x="711" y="384"/>
                                </a:lnTo>
                                <a:lnTo>
                                  <a:pt x="702" y="389"/>
                                </a:lnTo>
                                <a:lnTo>
                                  <a:pt x="693" y="392"/>
                                </a:lnTo>
                                <a:lnTo>
                                  <a:pt x="684" y="398"/>
                                </a:lnTo>
                                <a:lnTo>
                                  <a:pt x="312" y="611"/>
                                </a:lnTo>
                                <a:lnTo>
                                  <a:pt x="312" y="616"/>
                                </a:lnTo>
                                <a:lnTo>
                                  <a:pt x="319" y="629"/>
                                </a:lnTo>
                                <a:lnTo>
                                  <a:pt x="321" y="640"/>
                                </a:lnTo>
                                <a:lnTo>
                                  <a:pt x="258" y="769"/>
                                </a:lnTo>
                                <a:lnTo>
                                  <a:pt x="181" y="812"/>
                                </a:lnTo>
                                <a:lnTo>
                                  <a:pt x="169" y="812"/>
                                </a:lnTo>
                                <a:lnTo>
                                  <a:pt x="75" y="780"/>
                                </a:lnTo>
                                <a:lnTo>
                                  <a:pt x="19" y="747"/>
                                </a:lnTo>
                                <a:lnTo>
                                  <a:pt x="10" y="736"/>
                                </a:lnTo>
                                <a:lnTo>
                                  <a:pt x="0" y="719"/>
                                </a:lnTo>
                                <a:lnTo>
                                  <a:pt x="0" y="704"/>
                                </a:lnTo>
                                <a:lnTo>
                                  <a:pt x="25" y="734"/>
                                </a:lnTo>
                                <a:lnTo>
                                  <a:pt x="65" y="761"/>
                                </a:lnTo>
                                <a:lnTo>
                                  <a:pt x="97" y="772"/>
                                </a:lnTo>
                                <a:lnTo>
                                  <a:pt x="120" y="772"/>
                                </a:lnTo>
                                <a:lnTo>
                                  <a:pt x="135" y="770"/>
                                </a:lnTo>
                                <a:lnTo>
                                  <a:pt x="147" y="762"/>
                                </a:lnTo>
                                <a:lnTo>
                                  <a:pt x="162" y="750"/>
                                </a:lnTo>
                                <a:lnTo>
                                  <a:pt x="172" y="725"/>
                                </a:lnTo>
                                <a:lnTo>
                                  <a:pt x="204" y="736"/>
                                </a:lnTo>
                                <a:lnTo>
                                  <a:pt x="209" y="736"/>
                                </a:lnTo>
                                <a:lnTo>
                                  <a:pt x="240" y="682"/>
                                </a:lnTo>
                                <a:lnTo>
                                  <a:pt x="169" y="557"/>
                                </a:lnTo>
                                <a:lnTo>
                                  <a:pt x="146" y="490"/>
                                </a:lnTo>
                                <a:lnTo>
                                  <a:pt x="147" y="480"/>
                                </a:lnTo>
                                <a:lnTo>
                                  <a:pt x="222" y="436"/>
                                </a:lnTo>
                                <a:lnTo>
                                  <a:pt x="225" y="436"/>
                                </a:lnTo>
                                <a:lnTo>
                                  <a:pt x="227" y="438"/>
                                </a:lnTo>
                                <a:lnTo>
                                  <a:pt x="268" y="523"/>
                                </a:lnTo>
                                <a:lnTo>
                                  <a:pt x="272" y="522"/>
                                </a:lnTo>
                                <a:lnTo>
                                  <a:pt x="685" y="287"/>
                                </a:lnTo>
                                <a:lnTo>
                                  <a:pt x="687" y="287"/>
                                </a:lnTo>
                                <a:lnTo>
                                  <a:pt x="691" y="298"/>
                                </a:lnTo>
                                <a:lnTo>
                                  <a:pt x="699" y="331"/>
                                </a:lnTo>
                                <a:lnTo>
                                  <a:pt x="707" y="333"/>
                                </a:lnTo>
                                <a:lnTo>
                                  <a:pt x="724" y="333"/>
                                </a:lnTo>
                                <a:lnTo>
                                  <a:pt x="724" y="321"/>
                                </a:lnTo>
                                <a:lnTo>
                                  <a:pt x="714" y="285"/>
                                </a:lnTo>
                                <a:lnTo>
                                  <a:pt x="711" y="281"/>
                                </a:lnTo>
                                <a:lnTo>
                                  <a:pt x="711" y="272"/>
                                </a:lnTo>
                                <a:lnTo>
                                  <a:pt x="715" y="272"/>
                                </a:lnTo>
                                <a:lnTo>
                                  <a:pt x="720" y="283"/>
                                </a:lnTo>
                                <a:lnTo>
                                  <a:pt x="728" y="316"/>
                                </a:lnTo>
                                <a:lnTo>
                                  <a:pt x="752" y="316"/>
                                </a:lnTo>
                                <a:lnTo>
                                  <a:pt x="752" y="306"/>
                                </a:lnTo>
                                <a:lnTo>
                                  <a:pt x="742" y="268"/>
                                </a:lnTo>
                                <a:lnTo>
                                  <a:pt x="737" y="257"/>
                                </a:lnTo>
                                <a:lnTo>
                                  <a:pt x="742" y="253"/>
                                </a:lnTo>
                                <a:lnTo>
                                  <a:pt x="745" y="264"/>
                                </a:lnTo>
                                <a:lnTo>
                                  <a:pt x="756" y="299"/>
                                </a:lnTo>
                                <a:lnTo>
                                  <a:pt x="759" y="300"/>
                                </a:lnTo>
                                <a:lnTo>
                                  <a:pt x="780" y="301"/>
                                </a:lnTo>
                                <a:lnTo>
                                  <a:pt x="780" y="292"/>
                                </a:lnTo>
                                <a:lnTo>
                                  <a:pt x="770" y="253"/>
                                </a:lnTo>
                                <a:lnTo>
                                  <a:pt x="765" y="242"/>
                                </a:lnTo>
                                <a:lnTo>
                                  <a:pt x="770" y="238"/>
                                </a:lnTo>
                                <a:lnTo>
                                  <a:pt x="772" y="243"/>
                                </a:lnTo>
                                <a:lnTo>
                                  <a:pt x="784" y="284"/>
                                </a:lnTo>
                                <a:lnTo>
                                  <a:pt x="806" y="284"/>
                                </a:lnTo>
                                <a:lnTo>
                                  <a:pt x="809" y="276"/>
                                </a:lnTo>
                                <a:lnTo>
                                  <a:pt x="798" y="238"/>
                                </a:lnTo>
                                <a:lnTo>
                                  <a:pt x="794" y="230"/>
                                </a:lnTo>
                                <a:lnTo>
                                  <a:pt x="793" y="226"/>
                                </a:lnTo>
                                <a:lnTo>
                                  <a:pt x="798" y="221"/>
                                </a:lnTo>
                                <a:lnTo>
                                  <a:pt x="803" y="232"/>
                                </a:lnTo>
                                <a:lnTo>
                                  <a:pt x="812" y="269"/>
                                </a:lnTo>
                                <a:lnTo>
                                  <a:pt x="835" y="269"/>
                                </a:lnTo>
                                <a:lnTo>
                                  <a:pt x="835" y="253"/>
                                </a:lnTo>
                                <a:lnTo>
                                  <a:pt x="826" y="223"/>
                                </a:lnTo>
                                <a:lnTo>
                                  <a:pt x="821" y="211"/>
                                </a:lnTo>
                                <a:lnTo>
                                  <a:pt x="826" y="206"/>
                                </a:lnTo>
                                <a:lnTo>
                                  <a:pt x="831" y="217"/>
                                </a:lnTo>
                                <a:lnTo>
                                  <a:pt x="839" y="249"/>
                                </a:lnTo>
                                <a:lnTo>
                                  <a:pt x="841" y="251"/>
                                </a:lnTo>
                                <a:lnTo>
                                  <a:pt x="856" y="254"/>
                                </a:lnTo>
                                <a:lnTo>
                                  <a:pt x="863" y="251"/>
                                </a:lnTo>
                                <a:lnTo>
                                  <a:pt x="863" y="238"/>
                                </a:lnTo>
                                <a:lnTo>
                                  <a:pt x="855" y="208"/>
                                </a:lnTo>
                                <a:lnTo>
                                  <a:pt x="849" y="197"/>
                                </a:lnTo>
                                <a:lnTo>
                                  <a:pt x="849" y="194"/>
                                </a:lnTo>
                                <a:lnTo>
                                  <a:pt x="855" y="192"/>
                                </a:lnTo>
                                <a:lnTo>
                                  <a:pt x="861" y="208"/>
                                </a:lnTo>
                                <a:lnTo>
                                  <a:pt x="867" y="236"/>
                                </a:lnTo>
                                <a:lnTo>
                                  <a:pt x="892" y="237"/>
                                </a:lnTo>
                                <a:lnTo>
                                  <a:pt x="891" y="223"/>
                                </a:lnTo>
                                <a:lnTo>
                                  <a:pt x="883" y="194"/>
                                </a:lnTo>
                                <a:lnTo>
                                  <a:pt x="878" y="178"/>
                                </a:lnTo>
                                <a:lnTo>
                                  <a:pt x="880" y="176"/>
                                </a:lnTo>
                                <a:lnTo>
                                  <a:pt x="883" y="176"/>
                                </a:lnTo>
                                <a:lnTo>
                                  <a:pt x="891" y="202"/>
                                </a:lnTo>
                                <a:lnTo>
                                  <a:pt x="895" y="220"/>
                                </a:lnTo>
                                <a:lnTo>
                                  <a:pt x="902" y="221"/>
                                </a:lnTo>
                                <a:lnTo>
                                  <a:pt x="920" y="222"/>
                                </a:lnTo>
                                <a:lnTo>
                                  <a:pt x="919" y="208"/>
                                </a:lnTo>
                                <a:lnTo>
                                  <a:pt x="909" y="172"/>
                                </a:lnTo>
                                <a:lnTo>
                                  <a:pt x="907" y="168"/>
                                </a:lnTo>
                                <a:lnTo>
                                  <a:pt x="906" y="161"/>
                                </a:lnTo>
                                <a:lnTo>
                                  <a:pt x="911" y="161"/>
                                </a:lnTo>
                                <a:lnTo>
                                  <a:pt x="919" y="187"/>
                                </a:lnTo>
                                <a:lnTo>
                                  <a:pt x="923" y="205"/>
                                </a:lnTo>
                                <a:lnTo>
                                  <a:pt x="948" y="205"/>
                                </a:lnTo>
                                <a:lnTo>
                                  <a:pt x="946" y="185"/>
                                </a:lnTo>
                                <a:lnTo>
                                  <a:pt x="937" y="157"/>
                                </a:lnTo>
                                <a:lnTo>
                                  <a:pt x="932" y="146"/>
                                </a:lnTo>
                                <a:lnTo>
                                  <a:pt x="937" y="140"/>
                                </a:lnTo>
                                <a:lnTo>
                                  <a:pt x="944" y="157"/>
                                </a:lnTo>
                                <a:lnTo>
                                  <a:pt x="951" y="188"/>
                                </a:lnTo>
                                <a:lnTo>
                                  <a:pt x="956" y="189"/>
                                </a:lnTo>
                                <a:lnTo>
                                  <a:pt x="976" y="190"/>
                                </a:lnTo>
                                <a:lnTo>
                                  <a:pt x="974" y="170"/>
                                </a:lnTo>
                                <a:lnTo>
                                  <a:pt x="965" y="142"/>
                                </a:lnTo>
                                <a:lnTo>
                                  <a:pt x="960" y="131"/>
                                </a:lnTo>
                                <a:lnTo>
                                  <a:pt x="962" y="129"/>
                                </a:lnTo>
                                <a:lnTo>
                                  <a:pt x="965" y="129"/>
                                </a:lnTo>
                                <a:lnTo>
                                  <a:pt x="972" y="142"/>
                                </a:lnTo>
                                <a:lnTo>
                                  <a:pt x="979" y="173"/>
                                </a:lnTo>
                                <a:lnTo>
                                  <a:pt x="1005" y="173"/>
                                </a:lnTo>
                                <a:lnTo>
                                  <a:pt x="1000" y="146"/>
                                </a:lnTo>
                                <a:lnTo>
                                  <a:pt x="988" y="114"/>
                                </a:lnTo>
                                <a:lnTo>
                                  <a:pt x="993" y="111"/>
                                </a:lnTo>
                                <a:lnTo>
                                  <a:pt x="996" y="114"/>
                                </a:lnTo>
                                <a:lnTo>
                                  <a:pt x="1008" y="157"/>
                                </a:lnTo>
                                <a:lnTo>
                                  <a:pt x="1032" y="157"/>
                                </a:lnTo>
                                <a:lnTo>
                                  <a:pt x="1033" y="151"/>
                                </a:lnTo>
                                <a:lnTo>
                                  <a:pt x="1024" y="116"/>
                                </a:lnTo>
                                <a:lnTo>
                                  <a:pt x="1016" y="100"/>
                                </a:lnTo>
                                <a:lnTo>
                                  <a:pt x="1022" y="95"/>
                                </a:lnTo>
                                <a:lnTo>
                                  <a:pt x="1024" y="100"/>
                                </a:lnTo>
                                <a:lnTo>
                                  <a:pt x="1036" y="140"/>
                                </a:lnTo>
                                <a:lnTo>
                                  <a:pt x="1059" y="141"/>
                                </a:lnTo>
                                <a:lnTo>
                                  <a:pt x="1059" y="127"/>
                                </a:lnTo>
                                <a:lnTo>
                                  <a:pt x="1050" y="95"/>
                                </a:lnTo>
                                <a:lnTo>
                                  <a:pt x="1045" y="86"/>
                                </a:lnTo>
                                <a:lnTo>
                                  <a:pt x="1045" y="83"/>
                                </a:lnTo>
                                <a:lnTo>
                                  <a:pt x="1050" y="81"/>
                                </a:lnTo>
                                <a:lnTo>
                                  <a:pt x="1058" y="104"/>
                                </a:lnTo>
                                <a:lnTo>
                                  <a:pt x="1062" y="123"/>
                                </a:lnTo>
                                <a:lnTo>
                                  <a:pt x="1064" y="126"/>
                                </a:lnTo>
                                <a:lnTo>
                                  <a:pt x="1087" y="126"/>
                                </a:lnTo>
                                <a:lnTo>
                                  <a:pt x="1087" y="112"/>
                                </a:lnTo>
                                <a:lnTo>
                                  <a:pt x="1078" y="81"/>
                                </a:lnTo>
                                <a:lnTo>
                                  <a:pt x="1074" y="72"/>
                                </a:lnTo>
                                <a:lnTo>
                                  <a:pt x="1074" y="66"/>
                                </a:lnTo>
                                <a:lnTo>
                                  <a:pt x="1078" y="65"/>
                                </a:lnTo>
                                <a:lnTo>
                                  <a:pt x="1080" y="70"/>
                                </a:lnTo>
                                <a:lnTo>
                                  <a:pt x="1086" y="89"/>
                                </a:lnTo>
                                <a:lnTo>
                                  <a:pt x="1091" y="108"/>
                                </a:lnTo>
                                <a:lnTo>
                                  <a:pt x="1100" y="111"/>
                                </a:lnTo>
                                <a:lnTo>
                                  <a:pt x="1115" y="111"/>
                                </a:lnTo>
                                <a:lnTo>
                                  <a:pt x="1115" y="97"/>
                                </a:lnTo>
                                <a:lnTo>
                                  <a:pt x="1106" y="65"/>
                                </a:lnTo>
                                <a:lnTo>
                                  <a:pt x="1102" y="57"/>
                                </a:lnTo>
                                <a:lnTo>
                                  <a:pt x="1101" y="51"/>
                                </a:lnTo>
                                <a:lnTo>
                                  <a:pt x="1106" y="48"/>
                                </a:lnTo>
                                <a:lnTo>
                                  <a:pt x="1117" y="81"/>
                                </a:lnTo>
                                <a:lnTo>
                                  <a:pt x="1118" y="94"/>
                                </a:lnTo>
                                <a:lnTo>
                                  <a:pt x="1143" y="94"/>
                                </a:lnTo>
                                <a:lnTo>
                                  <a:pt x="1143" y="83"/>
                                </a:lnTo>
                                <a:lnTo>
                                  <a:pt x="1135" y="51"/>
                                </a:lnTo>
                                <a:lnTo>
                                  <a:pt x="1130" y="42"/>
                                </a:lnTo>
                                <a:lnTo>
                                  <a:pt x="1130" y="34"/>
                                </a:lnTo>
                                <a:lnTo>
                                  <a:pt x="1135" y="33"/>
                                </a:lnTo>
                                <a:lnTo>
                                  <a:pt x="1143" y="59"/>
                                </a:lnTo>
                                <a:lnTo>
                                  <a:pt x="1146" y="77"/>
                                </a:lnTo>
                                <a:lnTo>
                                  <a:pt x="1154" y="78"/>
                                </a:lnTo>
                                <a:lnTo>
                                  <a:pt x="1172" y="79"/>
                                </a:lnTo>
                                <a:lnTo>
                                  <a:pt x="1172" y="67"/>
                                </a:lnTo>
                                <a:lnTo>
                                  <a:pt x="1163" y="35"/>
                                </a:lnTo>
                                <a:lnTo>
                                  <a:pt x="1158" y="25"/>
                                </a:lnTo>
                                <a:lnTo>
                                  <a:pt x="1157" y="18"/>
                                </a:lnTo>
                                <a:lnTo>
                                  <a:pt x="1163" y="18"/>
                                </a:lnTo>
                                <a:lnTo>
                                  <a:pt x="1171" y="44"/>
                                </a:lnTo>
                                <a:lnTo>
                                  <a:pt x="1175" y="62"/>
                                </a:lnTo>
                                <a:lnTo>
                                  <a:pt x="1200" y="62"/>
                                </a:lnTo>
                                <a:lnTo>
                                  <a:pt x="1200" y="53"/>
                                </a:lnTo>
                                <a:lnTo>
                                  <a:pt x="1191" y="18"/>
                                </a:lnTo>
                                <a:lnTo>
                                  <a:pt x="1184" y="3"/>
                                </a:lnTo>
                                <a:lnTo>
                                  <a:pt x="1189" y="0"/>
                                </a:lnTo>
                                <a:lnTo>
                                  <a:pt x="1202" y="35"/>
                                </a:lnTo>
                                <a:close/>
                              </a:path>
                            </a:pathLst>
                          </a:custGeom>
                          <a:noFill/>
                          <a:ln w="487">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32" name="Picture 3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144" y="7908"/>
                            <a:ext cx="400"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533" name="Group 305"/>
                        <wpg:cNvGrpSpPr>
                          <a:grpSpLocks/>
                        </wpg:cNvGrpSpPr>
                        <wpg:grpSpPr bwMode="auto">
                          <a:xfrm>
                            <a:off x="2956" y="11403"/>
                            <a:ext cx="3513" cy="3038"/>
                            <a:chOff x="2956" y="11403"/>
                            <a:chExt cx="3513" cy="3038"/>
                          </a:xfrm>
                        </wpg:grpSpPr>
                        <wps:wsp>
                          <wps:cNvPr id="2534" name="Freeform 306"/>
                          <wps:cNvSpPr>
                            <a:spLocks/>
                          </wps:cNvSpPr>
                          <wps:spPr bwMode="auto">
                            <a:xfrm>
                              <a:off x="2956" y="11403"/>
                              <a:ext cx="3513" cy="3038"/>
                            </a:xfrm>
                            <a:custGeom>
                              <a:avLst/>
                              <a:gdLst>
                                <a:gd name="T0" fmla="*/ -1539 w 3513"/>
                                <a:gd name="T1" fmla="*/ -3439 h 3038"/>
                                <a:gd name="T2" fmla="*/ -1162 w 3513"/>
                                <a:gd name="T3" fmla="*/ -3653 h 3038"/>
                                <a:gd name="T4" fmla="*/ -1139 w 3513"/>
                                <a:gd name="T5" fmla="*/ -3656 h 3038"/>
                                <a:gd name="T6" fmla="*/ -1113 w 3513"/>
                                <a:gd name="T7" fmla="*/ -3648 h 3038"/>
                                <a:gd name="T8" fmla="*/ -1087 w 3513"/>
                                <a:gd name="T9" fmla="*/ -3630 h 3038"/>
                                <a:gd name="T10" fmla="*/ -1070 w 3513"/>
                                <a:gd name="T11" fmla="*/ -3612 h 3038"/>
                                <a:gd name="T12" fmla="*/ -1052 w 3513"/>
                                <a:gd name="T13" fmla="*/ -3589 h 3038"/>
                                <a:gd name="T14" fmla="*/ -1044 w 3513"/>
                                <a:gd name="T15" fmla="*/ -3575 h 3038"/>
                                <a:gd name="T16" fmla="*/ -1039 w 3513"/>
                                <a:gd name="T17" fmla="*/ -3562 h 3038"/>
                                <a:gd name="T18" fmla="*/ -1032 w 3513"/>
                                <a:gd name="T19" fmla="*/ -3538 h 3038"/>
                                <a:gd name="T20" fmla="*/ -1028 w 3513"/>
                                <a:gd name="T21" fmla="*/ -3506 h 3038"/>
                                <a:gd name="T22" fmla="*/ -1033 w 3513"/>
                                <a:gd name="T23" fmla="*/ -3479 h 3038"/>
                                <a:gd name="T24" fmla="*/ -1047 w 3513"/>
                                <a:gd name="T25" fmla="*/ -3461 h 3038"/>
                                <a:gd name="T26" fmla="*/ -1421 w 3513"/>
                                <a:gd name="T27" fmla="*/ -3247 h 30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3513" h="3038">
                                  <a:moveTo>
                                    <a:pt x="-1539" y="-3439"/>
                                  </a:moveTo>
                                  <a:lnTo>
                                    <a:pt x="-1162" y="-3653"/>
                                  </a:lnTo>
                                  <a:lnTo>
                                    <a:pt x="-1139" y="-3656"/>
                                  </a:lnTo>
                                  <a:lnTo>
                                    <a:pt x="-1113" y="-3648"/>
                                  </a:lnTo>
                                  <a:lnTo>
                                    <a:pt x="-1087" y="-3630"/>
                                  </a:lnTo>
                                  <a:lnTo>
                                    <a:pt x="-1070" y="-3612"/>
                                  </a:lnTo>
                                  <a:lnTo>
                                    <a:pt x="-1052" y="-3589"/>
                                  </a:lnTo>
                                  <a:lnTo>
                                    <a:pt x="-1044" y="-3575"/>
                                  </a:lnTo>
                                  <a:lnTo>
                                    <a:pt x="-1039" y="-3562"/>
                                  </a:lnTo>
                                  <a:lnTo>
                                    <a:pt x="-1032" y="-3538"/>
                                  </a:lnTo>
                                  <a:lnTo>
                                    <a:pt x="-1028" y="-3506"/>
                                  </a:lnTo>
                                  <a:lnTo>
                                    <a:pt x="-1033" y="-3479"/>
                                  </a:lnTo>
                                  <a:lnTo>
                                    <a:pt x="-1047" y="-3461"/>
                                  </a:lnTo>
                                  <a:lnTo>
                                    <a:pt x="-1421" y="-3247"/>
                                  </a:lnTo>
                                </a:path>
                              </a:pathLst>
                            </a:custGeom>
                            <a:noFill/>
                            <a:ln w="18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5" name="Freeform 307"/>
                          <wps:cNvSpPr>
                            <a:spLocks/>
                          </wps:cNvSpPr>
                          <wps:spPr bwMode="auto">
                            <a:xfrm>
                              <a:off x="2956" y="11403"/>
                              <a:ext cx="3513" cy="3038"/>
                            </a:xfrm>
                            <a:custGeom>
                              <a:avLst/>
                              <a:gdLst>
                                <a:gd name="T0" fmla="*/ -1505 w 3513"/>
                                <a:gd name="T1" fmla="*/ -3424 h 3038"/>
                                <a:gd name="T2" fmla="*/ -1409 w 3513"/>
                                <a:gd name="T3" fmla="*/ -3223 h 3038"/>
                              </a:gdLst>
                              <a:ahLst/>
                              <a:cxnLst>
                                <a:cxn ang="0">
                                  <a:pos x="T0" y="T1"/>
                                </a:cxn>
                                <a:cxn ang="0">
                                  <a:pos x="T2" y="T3"/>
                                </a:cxn>
                              </a:cxnLst>
                              <a:rect l="0" t="0" r="r" b="b"/>
                              <a:pathLst>
                                <a:path w="3513" h="3038">
                                  <a:moveTo>
                                    <a:pt x="-1505" y="-3424"/>
                                  </a:moveTo>
                                  <a:lnTo>
                                    <a:pt x="-1409" y="-3223"/>
                                  </a:lnTo>
                                </a:path>
                              </a:pathLst>
                            </a:custGeom>
                            <a:noFill/>
                            <a:ln w="18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536" name="Picture 30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801" y="7460"/>
                            <a:ext cx="64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79" o:spid="_x0000_s1026" style="position:absolute;margin-left:57.15pt;margin-top:372.95pt;width:64.45pt;height:45.05pt;z-index:-251676160;mso-position-horizontal-relative:page;mso-position-vertical-relative:page" coordorigin="1143,7459" coordsize="1289,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" o:allowincell="f">
                <v:group id="Group 280" o:spid="_x0000_s1027" style="position:absolute;left:1225;top:7544;width:1205;height:813" coordorigin="1225,7544" coordsize="1205,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i78MMAAADdAAAADwAAAGRycy9kb3ducmV2LnhtbERPy4rCMBTdC/MP4Qqz&#10;07QOilRTERmHWYjgA4bZXZrbBzY3pYlt/XuzEFweznu9GUwtOmpdZVlBPI1AEGdWV1wouF72kyUI&#10;55E11pZJwYMcbNKP0RoTbXs+UXf2hQgh7BJUUHrfJFK6rCSDbmob4sDltjXoA2wLqVvsQ7ip5SyK&#10;FtJgxaGhxIZ2JWW3890o+Omx337F393hlu8e/5f58e8Qk1Kf42G7AuFp8G/xy/2rFczmU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6LvwwwAAAN0AAAAP&#10;AAAAAAAAAAAAAAAAAKoCAABkcnMvZG93bnJldi54bWxQSwUGAAAAAAQABAD6AAAAmgMAAAAA&#10;">
                  <v:shape id="Freeform 281" o:spid="_x0000_s1028"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g8osYA&#10;AADdAAAADwAAAGRycy9kb3ducmV2LnhtbESPQUsDMRSE74L/IbyCN5t0ZUXXpqUIQnvQ0iq03h6b&#10;1+zSzcuyidv4740geBxm5htmvkyuEyMNofWsYTZVIIhrb1q2Gj7eX24fQISIbLDzTBq+KcBycX01&#10;x8r4C+9o3EcrMoRDhRqaGPtKylA35DBMfU+cvZMfHMYsByvNgJcMd50slLqXDlvOCw329NxQfd5/&#10;OQ0bNZZ3xTFtD9vV2vLrpnxL9lPrm0laPYGIlOJ/+K+9NhqKUj3C75v8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g8osYAAADdAAAADwAAAAAAAAAAAAAAAACYAgAAZHJz&#10;L2Rvd25yZXYueG1sUEsFBgAAAAAEAAQA9QAAAIsDAAAAAA==&#10;" path="m,704r,15l10,736r9,11l75,780r94,32l181,812r70,-40l97,772,65,761,25,734,,704xe" fillcolor="#d9d9d9" stroked="f">
                    <v:path arrowok="t" o:connecttype="custom" o:connectlocs="0,704;0,719;10,736;19,747;75,780;169,812;181,812;251,772;97,772;65,761;25,734;0,704" o:connectangles="0,0,0,0,0,0,0,0,0,0,0,0"/>
                  </v:shape>
                  <v:shape id="Freeform 282" o:spid="_x0000_s1029"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sD4sMA&#10;AADdAAAADwAAAGRycy9kb3ducmV2LnhtbERPz2vCMBS+C/4P4Q28aWqlY3RGEWGgB5W5wbbbo3lL&#10;y5qX0mQ1/vfmIHj8+H4v19G2YqDeN44VzGcZCOLK6YaNgs+Pt+kLCB+QNbaOScGVPKxX49ESS+0u&#10;/E7DORiRQtiXqKAOoSul9FVNFv3MdcSJ+3W9xZBgb6Tu8ZLCbSvzLHuWFhtODTV2tK2p+jv/WwX7&#10;bCgW+Xc8fZ02O8OHfXGM5kepyVPcvIIIFMNDfHfvtIK8mKf96U16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sD4sMAAADdAAAADwAAAAAAAAAAAAAAAACYAgAAZHJzL2Rv&#10;d25yZXYueG1sUEsFBgAAAAAEAAQA9QAAAIgDAAAAAA==&#10;" path="m172,725r-10,25l147,762r-12,8l120,772r131,l258,769r16,-33l204,736,172,725xe" fillcolor="#d9d9d9" stroked="f">
                    <v:path arrowok="t" o:connecttype="custom" o:connectlocs="172,725;162,750;147,762;135,770;120,772;251,772;258,769;274,736;204,736;172,725" o:connectangles="0,0,0,0,0,0,0,0,0,0"/>
                  </v:shape>
                  <v:shape id="Freeform 283" o:spid="_x0000_s1030"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meccA&#10;AADdAAAADwAAAGRycy9kb3ducmV2LnhtbESPQWvCQBSE70L/w/IK3nSTSEpJXUUKBT1YqS20vT2y&#10;r5vQ7NuQ3cb133cFweMwM98wy3W0nRhp8K1jBfk8A0FcO92yUfDx/jJ7BOEDssbOMSk4k4f16m6y&#10;xEq7E7/ReAxGJAj7ChU0IfSVlL5uyKKfu544eT9usBiSHIzUA54S3HayyLIHabHltNBgT88N1b/H&#10;P6tgl43loviKh8/DZmt4vytfo/lWanofN08gAsVwC1/bW62gKPMcLm/SE5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XpnnHAAAA3QAAAA8AAAAAAAAAAAAAAAAAmAIAAGRy&#10;cy9kb3ducmV2LnhtbFBLBQYAAAAABAAEAPUAAACMAwAAAAA=&#10;" path="m225,436r-3,l147,480r-1,10l169,557r71,125l209,736r65,l321,640r-2,-11l312,616r,-5l465,523r-197,l227,438r-2,-2xe" fillcolor="#d9d9d9" stroked="f">
                    <v:path arrowok="t" o:connecttype="custom" o:connectlocs="225,436;222,436;147,480;146,490;169,557;240,682;209,736;274,736;321,640;319,629;312,616;312,611;465,523;268,523;227,438;225,436" o:connectangles="0,0,0,0,0,0,0,0,0,0,0,0,0,0,0,0"/>
                  </v:shape>
                  <v:shape id="Freeform 284" o:spid="_x0000_s1031"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U4DsYA&#10;AADdAAAADwAAAGRycy9kb3ducmV2LnhtbESPQWsCMRSE70L/Q3iF3jTrli1laxQpFPSgUluo3h6b&#10;1+zSzcuySdf4740geBxm5htmtoi2FQP1vnGsYDrJQBBXTjdsFHx/fYxfQfiArLF1TArO5GExfxjN&#10;sNTuxJ807IMRCcK+RAV1CF0ppa9qsugnriNO3q/rLYYkeyN1j6cEt63Ms+xFWmw4LdTY0XtN1d/+&#10;3ypYZ0PxnB/i7me3XBnerIttNEelnh7j8g1EoBju4Vt7pRXkxTSH65v0BO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8U4DsYAAADdAAAADwAAAAAAAAAAAAAAAACYAgAAZHJz&#10;L2Rvd25yZXYueG1sUEsFBgAAAAAEAAQA9QAAAIsDAAAAAA==&#10;" path="m687,287r-2,l272,522r-4,1l465,523,684,398r9,-6l702,389r9,-5l717,377r11,-2l740,366r3,-4l760,357r8,-5l773,345r11,-2l797,334r1,-1l724,333r-17,l699,331r-8,-33l687,287xe" fillcolor="#d9d9d9" stroked="f">
                    <v:path arrowok="t" o:connecttype="custom" o:connectlocs="687,287;685,287;272,522;268,523;465,523;684,398;693,392;702,389;711,384;717,377;728,375;740,366;743,362;760,357;768,352;773,345;784,343;797,334;798,333;724,333;707,333;699,331;691,298;687,287" o:connectangles="0,0,0,0,0,0,0,0,0,0,0,0,0,0,0,0,0,0,0,0,0,0,0,0"/>
                  </v:shape>
                  <v:shape id="Freeform 285" o:spid="_x0000_s1032"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dlcYA&#10;AADdAAAADwAAAGRycy9kb3ducmV2LnhtbESPQWsCMRSE74L/ITyhN826sqWsRpFCQQ9WqoXW22Pz&#10;ml26eVk26Rr/fVMoeBxm5htmtYm2FQP1vnGsYD7LQBBXTjdsFLyfX6ZPIHxA1tg6JgU38rBZj0cr&#10;LLW78hsNp2BEgrAvUUEdQldK6auaLPqZ64iT9+V6iyHJ3kjd4zXBbSvzLHuUFhtOCzV29FxT9X36&#10;sQr22VAs8s94/Dhud4YP++I1motSD5O4XYIIFMM9/N/eaQV5MV/A35v0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mdlcYAAADdAAAADwAAAAAAAAAAAAAAAACYAgAAZHJz&#10;L2Rvd25yZXYueG1sUEsFBgAAAAAEAAQA9QAAAIsDAAAAAA==&#10;" path="m715,272r-4,l711,281r3,4l724,321r,12l798,333r2,-3l816,324r10,-8l728,316r-8,-33l715,272xe" fillcolor="#d9d9d9" stroked="f">
                    <v:path arrowok="t" o:connecttype="custom" o:connectlocs="715,272;711,272;711,281;714,285;724,321;724,333;798,333;800,330;816,324;826,316;728,316;720,283;715,272" o:connectangles="0,0,0,0,0,0,0,0,0,0,0,0,0"/>
                  </v:shape>
                  <v:shape id="Freeform 286" o:spid="_x0000_s1033"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AF4ccA&#10;AADdAAAADwAAAGRycy9kb3ducmV2LnhtbESPQWsCMRSE74X+h/AK3mrWrVtkaxQpFPRgpSqot8fm&#10;Nbt087Js4pr++6ZQ6HGYmW+Y+TLaVgzU+8axgsk4A0FcOd2wUXA8vD3OQPiArLF1TAq+ycNycX83&#10;x1K7G3/QsA9GJAj7EhXUIXSllL6qyaIfu444eZ+utxiS7I3UPd4S3LYyz7JnabHhtFBjR681VV/7&#10;q1WwyYbiKT/H3Wm3Whvebor3aC5KjR7i6gVEoBj+w3/ttVaQF5Mp/L5JT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gBeHHAAAA3QAAAA8AAAAAAAAAAAAAAAAAmAIAAGRy&#10;cy9kb3ducmV2LnhtbFBLBQYAAAAABAAEAPUAAACMAwAAAAA=&#10;" path="m742,253r-5,4l742,268r10,38l752,316r74,l829,313r12,-2l852,303r2,-2l780,301r-21,-1l756,299,745,264r-3,-11xe" fillcolor="#d9d9d9" stroked="f">
                    <v:path arrowok="t" o:connecttype="custom" o:connectlocs="742,253;737,257;742,268;752,306;752,316;826,316;829,313;841,311;852,303;854,301;780,301;759,300;756,299;745,264;742,253" o:connectangles="0,0,0,0,0,0,0,0,0,0,0,0,0,0,0"/>
                  </v:shape>
                  <v:shape id="Freeform 287" o:spid="_x0000_s1034"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ygesYA&#10;AADdAAAADwAAAGRycy9kb3ducmV2LnhtbESPQWsCMRSE70L/Q3iF3jTrlpWyNYoUBD1U0Raqt8fm&#10;Nbt087Js4pr+e1MoeBxm5htmvoy2FQP1vnGsYDrJQBBXTjdsFHx+rMcvIHxA1tg6JgW/5GG5eBjN&#10;sdTuygcajsGIBGFfooI6hK6U0lc1WfQT1xEn79v1FkOSvZG6x2uC21bmWTaTFhtOCzV29FZT9XO8&#10;WAXbbCie81Pcf+1XG8Pv22IXzVmpp8e4egURKIZ7+L+90QryYlrA35v0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ygesYAAADdAAAADwAAAAAAAAAAAAAAAACYAgAAZHJz&#10;L2Rvd25yZXYueG1sUEsFBgAAAAAEAAQA9QAAAIsDAAAAAA==&#10;" path="m770,238r-5,4l770,253r10,39l780,301r74,l855,298r12,-2l883,284r-99,l772,243r-2,-5xe" fillcolor="#d9d9d9" stroked="f">
                    <v:path arrowok="t" o:connecttype="custom" o:connectlocs="770,238;765,242;770,253;780,292;780,301;854,301;855,298;867,296;883,284;784,284;772,243;770,238" o:connectangles="0,0,0,0,0,0,0,0,0,0,0,0"/>
                  </v:shape>
                  <v:shape id="Freeform 288" o:spid="_x0000_s1035"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4+DcYA&#10;AADdAAAADwAAAGRycy9kb3ducmV2LnhtbESPQWsCMRSE74X+h/AK3mrWlZWyGkUKBT2o1BbU22Pz&#10;ml26eVk2cY3/vikUehxm5htmsYq2FQP1vnGsYDLOQBBXTjdsFHx+vD2/gPABWWPrmBTcycNq+fiw&#10;wFK7G7/TcAxGJAj7EhXUIXSllL6qyaIfu444eV+utxiS7I3UPd4S3LYyz7KZtNhwWqixo9eaqu/j&#10;1SrYZkMxzc/xcDqsN4Z322IfzUWp0VNcz0EEiuE//NfeaAV5MZnB75v0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4+DcYAAADdAAAADwAAAAAAAAAAAAAAAACYAgAAZHJz&#10;L2Rvd25yZXYueG1sUEsFBgAAAAAEAAQA9QAAAIsDAAAAAA==&#10;" path="m798,221r-5,5l794,230r4,8l809,276r-3,8l883,284r3,-3l897,279r12,-8l910,269r-98,l803,232r-5,-11xe" fillcolor="#d9d9d9" stroked="f">
                    <v:path arrowok="t" o:connecttype="custom" o:connectlocs="798,221;793,226;794,230;798,238;809,276;806,284;883,284;886,281;897,279;909,271;910,269;812,269;803,232;798,221" o:connectangles="0,0,0,0,0,0,0,0,0,0,0,0,0,0"/>
                  </v:shape>
                  <v:shape id="Freeform 289" o:spid="_x0000_s1036"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KblscA&#10;AADdAAAADwAAAGRycy9kb3ducmV2LnhtbESPQUvDQBSE74L/YXmCt3bTSGqJ3ZYiCO2hFqNQvT2y&#10;z00w+zZk13T7791CweMwM98wy3W0nRhp8K1jBbNpBoK4drplo+Dj/WWyAOEDssbOMSk4k4f16vZm&#10;iaV2J36jsQpGJAj7EhU0IfSllL5uyKKfup44ed9usBiSHIzUA54S3HYyz7K5tNhyWmiwp+eG6p/q&#10;1yrYZWPxkH/Gw/Gw2Rre74rXaL6Uur+LmycQgWL4D1/bW60gL2aPcHmTn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m5bHAAAA3QAAAA8AAAAAAAAAAAAAAAAAmAIAAGRy&#10;cy9kb3ducmV2LnhtbFBLBQYAAAAABAAEAPUAAACMAwAAAAA=&#10;" path="m826,206r-5,5l826,223r9,30l835,269r75,l912,266r11,-2l937,254r-81,l841,251r-2,-2l831,217r-5,-11xe" fillcolor="#d9d9d9" stroked="f">
                    <v:path arrowok="t" o:connecttype="custom" o:connectlocs="826,206;821,211;826,223;835,253;835,269;910,269;912,266;923,264;937,254;856,254;841,251;839,249;831,217;826,206" o:connectangles="0,0,0,0,0,0,0,0,0,0,0,0,0,0"/>
                  </v:shape>
                  <v:shape id="Freeform 290" o:spid="_x0000_s1037"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0P5MMA&#10;AADdAAAADwAAAGRycy9kb3ducmV2LnhtbERPz2vCMBS+C/4P4Q28aWqlY3RGEWGgB5W5wbbbo3lL&#10;y5qX0mQ1/vfmIHj8+H4v19G2YqDeN44VzGcZCOLK6YaNgs+Pt+kLCB+QNbaOScGVPKxX49ESS+0u&#10;/E7DORiRQtiXqKAOoSul9FVNFv3MdcSJ+3W9xZBgb6Tu8ZLCbSvzLHuWFhtODTV2tK2p+jv/WwX7&#10;bCgW+Xc8fZ02O8OHfXGM5kepyVPcvIIIFMNDfHfvtIK8mKe56U16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0P5MMAAADdAAAADwAAAAAAAAAAAAAAAACYAgAAZHJzL2Rv&#10;d25yZXYueG1sUEsFBgAAAAAEAAQA9QAAAIgDAAAAAA==&#10;" path="m855,192r-6,2l849,197r6,11l863,238r,13l856,254r81,l944,249r11,-3l963,241r4,-4l892,237r-25,-1l861,208r-6,-16xe" fillcolor="#d9d9d9" stroked="f">
                    <v:path arrowok="t" o:connecttype="custom" o:connectlocs="855,192;849,194;849,197;855,208;863,238;863,251;856,254;937,254;944,249;955,246;963,241;967,237;892,237;867,236;861,208;855,192" o:connectangles="0,0,0,0,0,0,0,0,0,0,0,0,0,0,0,0"/>
                  </v:shape>
                  <v:shape id="Freeform 291" o:spid="_x0000_s1038"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Gqf8cA&#10;AADdAAAADwAAAGRycy9kb3ducmV2LnhtbESPQUvDQBSE74L/YXmCt3bTSIqN3ZYiCO2hFqNQvT2y&#10;z00w+zZk13T7791CweMwM98wy3W0nRhp8K1jBbNpBoK4drplo+Dj/WXyCMIHZI2dY1JwJg/r1e3N&#10;EkvtTvxGYxWMSBD2JSpoQuhLKX3dkEU/dT1x8r7dYDEkORipBzwluO1knmVzabHltNBgT88N1T/V&#10;r1Wwy8biIf+Mh+NhszW83xWv0XwpdX8XN08gAsXwH762t1pBXswWcHmTn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hqn/HAAAA3QAAAA8AAAAAAAAAAAAAAAAAmAIAAGRy&#10;cy9kb3ducmV2LnhtbFBLBQYAAAAABAAEAPUAAACMAwAAAAA=&#10;" path="m883,176r-3,l878,178r5,16l891,223r1,14l967,237r2,-3l979,232r14,-9l993,222r-73,l902,221r-7,-1l891,202r-8,-26xe" fillcolor="#d9d9d9" stroked="f">
                    <v:path arrowok="t" o:connecttype="custom" o:connectlocs="883,176;880,176;878,178;883,194;891,223;892,237;967,237;969,234;979,232;993,223;993,222;920,222;902,221;895,220;891,202;883,176" o:connectangles="0,0,0,0,0,0,0,0,0,0,0,0,0,0,0,0"/>
                  </v:shape>
                  <v:shape id="Freeform 292" o:spid="_x0000_s1039"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fJX8MA&#10;AADdAAAADwAAAGRycy9kb3ducmV2LnhtbERPz2vCMBS+D/wfwhvsNtN1dEg1igiCHjaZCurt0byl&#10;Zc1LaWLN/vvlIHj8+H7PFtG2YqDeN44VvI0zEMSV0w0bBcfD+nUCwgdkja1jUvBHHhbz0dMMS+1u&#10;/E3DPhiRQtiXqKAOoSul9FVNFv3YdcSJ+3G9xZBgb6Tu8ZbCbSvzLPuQFhtODTV2tKqp+t1frYJt&#10;NhTv+TnuTrvlxvDntviK5qLUy3NcTkEEiuEhvrs3WkFe5Gl/epOe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fJX8MAAADdAAAADwAAAAAAAAAAAAAAAACYAgAAZHJzL2Rv&#10;d25yZXYueG1sUEsFBgAAAAAEAAQA9QAAAIgDAAAAAA==&#10;" path="m911,161r-5,l907,168r2,4l919,208r1,14l993,222r2,-3l1011,214r8,-5l1023,205r-100,l919,187r-8,-26xe" fillcolor="#d9d9d9" stroked="f">
                    <v:path arrowok="t" o:connecttype="custom" o:connectlocs="911,161;906,161;907,168;909,172;919,208;920,222;993,222;995,219;1011,214;1019,209;1023,205;923,205;919,187;911,161" o:connectangles="0,0,0,0,0,0,0,0,0,0,0,0,0,0"/>
                  </v:shape>
                  <v:shape id="Freeform 293" o:spid="_x0000_s1040"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tsxMYA&#10;AADdAAAADwAAAGRycy9kb3ducmV2LnhtbESPQWsCMRSE70L/Q3iF3jTrli1laxQpFPSgUluo3h6b&#10;1+zSzcuySdf4740geBxm5htmtoi2FQP1vnGsYDrJQBBXTjdsFHx/fYxfQfiArLF1TArO5GExfxjN&#10;sNTuxJ807IMRCcK+RAV1CF0ppa9qsugnriNO3q/rLYYkeyN1j6cEt63Ms+xFWmw4LdTY0XtN1d/+&#10;3ypYZ0PxnB/i7me3XBnerIttNEelnh7j8g1EoBju4Vt7pRXkRT6F65v0BO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tsxMYAAADdAAAADwAAAAAAAAAAAAAAAACYAgAAZHJz&#10;L2Rvd25yZXYueG1sUEsFBgAAAAAEAAQA9QAAAIsDAAAAAA==&#10;" path="m937,140r-5,6l937,157r9,28l948,205r75,l1025,202r11,-2l1049,191r1,-1l976,190r-20,-1l951,188r-7,-31l937,140xe" fillcolor="#d9d9d9" stroked="f">
                    <v:path arrowok="t" o:connecttype="custom" o:connectlocs="937,140;932,146;937,157;946,185;948,205;1023,205;1025,202;1036,200;1049,191;1050,190;976,190;956,189;951,188;944,157;937,140" o:connectangles="0,0,0,0,0,0,0,0,0,0,0,0,0,0,0"/>
                  </v:shape>
                  <v:shape id="Freeform 294" o:spid="_x0000_s1041"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ys8YA&#10;AADdAAAADwAAAGRycy9kb3ducmV2LnhtbESPQUsDMRSE7wX/Q3hCb23WlBVZm5YiCO2hFqug3h6b&#10;Z3Zx87Js4jb996ZQ8DjMzDfMcp1cJ0YaQutZw928AEFce9Oy1fD+9jx7ABEissHOM2k4U4D16may&#10;xMr4E7/SeIxWZAiHCjU0MfaVlKFuyGGY+544e99+cBizHKw0A54y3HVSFcW9dNhyXmiwp6eG6p/j&#10;r9OwK8ZyoT7T4eOw2Vre78qXZL+0nt6mzSOISCn+h6/trdGgSqXg8iY/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nys8YAAADdAAAADwAAAAAAAAAAAAAAAACYAgAAZHJz&#10;L2Rvd25yZXYueG1sUEsFBgAAAAAEAAQA9QAAAIsDAAAAAA==&#10;" path="m965,129r-3,l960,131r5,11l974,170r2,20l1050,190r1,-3l1068,181r10,-8l979,173r-7,-31l965,129xe" fillcolor="#d9d9d9" stroked="f">
                    <v:path arrowok="t" o:connecttype="custom" o:connectlocs="965,129;962,129;960,131;965,142;974,170;976,190;1050,190;1051,187;1068,181;1078,173;979,173;972,142;965,129" o:connectangles="0,0,0,0,0,0,0,0,0,0,0,0,0"/>
                  </v:shape>
                  <v:shape id="Freeform 295" o:spid="_x0000_s1042"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VXKMYA&#10;AADdAAAADwAAAGRycy9kb3ducmV2LnhtbESPQWsCMRSE74X+h/AK3mq2K1vKahQpFPRgpVZQb4/N&#10;M7t087Js4hr/fVMoeBxm5htmtoi2FQP1vnGs4GWcgSCunG7YKNh/fzy/gfABWWPrmBTcyMNi/vgw&#10;w1K7K3/RsAtGJAj7EhXUIXSllL6qyaIfu444eWfXWwxJ9kbqHq8JbluZZ9mrtNhwWqixo/eaqp/d&#10;xSpYZ0MxyY9xe9guV4Y36+IzmpNSo6e4nIIIFMM9/N9eaQV5kU/g7016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VXKMYAAADdAAAADwAAAAAAAAAAAAAAAACYAgAAZHJz&#10;L2Rvd25yZXYueG1sUEsFBgAAAAAEAAQA9QAAAIsDAAAAAA==&#10;" path="m993,111r-5,3l1000,146r5,27l1078,173r4,-3l1092,167r12,-7l1106,157r-98,l996,114r-3,-3xe" fillcolor="#d9d9d9" stroked="f">
                    <v:path arrowok="t" o:connecttype="custom" o:connectlocs="993,111;988,114;1000,146;1005,173;1078,173;1082,170;1092,167;1104,160;1106,157;1008,157;996,114;993,111" o:connectangles="0,0,0,0,0,0,0,0,0,0,0,0"/>
                  </v:shape>
                  <v:shape id="Freeform 296" o:spid="_x0000_s1043"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zPXMcA&#10;AADdAAAADwAAAGRycy9kb3ducmV2LnhtbESPzWrDMBCE74W+g9hCbo1ctw7BiRJCoZAc2pAfSHJb&#10;rK1saq2MpTjq21eFQo/DzHzDzJfRtmKg3jeOFTyNMxDEldMNGwXHw9vjFIQPyBpbx6TgmzwsF/d3&#10;cyy1u/GOhn0wIkHYl6igDqErpfRVTRb92HXEyft0vcWQZG+k7vGW4LaVeZZNpMWG00KNHb3WVH3t&#10;r1bBJhuK5/wct6ftam34fVN8RHNRavQQVzMQgWL4D/+111pBXuQv8PsmP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Mz1zHAAAA3QAAAA8AAAAAAAAAAAAAAAAAmAIAAGRy&#10;cy9kb3ducmV2LnhtbFBLBQYAAAAABAAEAPUAAACMAwAAAAA=&#10;" path="m1022,95r-6,5l1024,116r9,35l1032,157r74,l1108,155r11,-2l1135,141r-76,l1036,140r-12,-40l1022,95xe" fillcolor="#d9d9d9" stroked="f">
                    <v:path arrowok="t" o:connecttype="custom" o:connectlocs="1022,95;1016,100;1024,116;1033,151;1032,157;1106,157;1108,155;1119,153;1135,141;1059,141;1036,140;1024,100;1022,95" o:connectangles="0,0,0,0,0,0,0,0,0,0,0,0,0"/>
                  </v:shape>
                  <v:shape id="Freeform 297" o:spid="_x0000_s1044"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Bqx8YA&#10;AADdAAAADwAAAGRycy9kb3ducmV2LnhtbESPQWsCMRSE74L/ITyhN826ZaVsjSKCoIdWtIW2t8fm&#10;Nbt087Js4pr++0YQehxm5htmuY62FQP1vnGsYD7LQBBXTjdsFLy/7aZPIHxA1tg6JgW/5GG9Go+W&#10;WGp35RMN52BEgrAvUUEdQldK6auaLPqZ64iT9+16iyHJ3kjd4zXBbSvzLFtIiw2nhRo72tZU/Zwv&#10;VsEhG4rH/DMeP46bveGXQ/EazZdSD5O4eQYRKIb/8L291wryIi/g9iY9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Bqx8YAAADdAAAADwAAAAAAAAAAAAAAAACYAgAAZHJz&#10;L2Rvd25yZXYueG1sUEsFBgAAAAAEAAQA9QAAAIsDAAAAAA==&#10;" path="m1050,81r-5,2l1045,86r5,9l1059,127r,14l1135,141r5,-3l1150,135r10,-7l1162,126r-98,l1062,123r-4,-19l1050,81xe" fillcolor="#d9d9d9" stroked="f">
                    <v:path arrowok="t" o:connecttype="custom" o:connectlocs="1050,81;1045,83;1045,86;1050,95;1059,127;1059,141;1135,141;1140,138;1150,135;1160,128;1162,126;1064,126;1062,123;1058,104;1050,81" o:connectangles="0,0,0,0,0,0,0,0,0,0,0,0,0,0,0"/>
                  </v:shape>
                  <v:shape id="Freeform 298" o:spid="_x0000_s1045"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L0sMYA&#10;AADdAAAADwAAAGRycy9kb3ducmV2LnhtbESPQWsCMRSE74X+h/AK3mq2W1ZkNYoUCnqwUhXU22Pz&#10;zC7dvCybdE3/fVMoeBxm5htmvoy2FQP1vnGs4GWcgSCunG7YKDge3p+nIHxA1tg6JgU/5GG5eHyY&#10;Y6ndjT9p2AcjEoR9iQrqELpSSl/VZNGPXUecvKvrLYYkeyN1j7cEt63Ms2wiLTacFmrs6K2m6mv/&#10;bRVssqF4zc9xd9qt1oa3m+IjmotSo6e4moEIFMM9/N9eawV5kU/g7016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L0sMYAAADdAAAADwAAAAAAAAAAAAAAAACYAgAAZHJz&#10;L2Rvd25yZXYueG1sUEsFBgAAAAAEAAQA9QAAAIsDAAAAAA==&#10;" path="m1078,65r-4,1l1074,72r4,9l1087,112r,14l1162,126r2,-3l1175,121r13,-10l1115,111r-15,l1091,108r-5,-19l1080,70r-2,-5xe" fillcolor="#d9d9d9" stroked="f">
                    <v:path arrowok="t" o:connecttype="custom" o:connectlocs="1078,65;1074,66;1074,72;1078,81;1087,112;1087,126;1162,126;1164,123;1175,121;1188,111;1115,111;1100,111;1091,108;1086,89;1080,70;1078,65" o:connectangles="0,0,0,0,0,0,0,0,0,0,0,0,0,0,0,0"/>
                  </v:shape>
                  <v:shape id="Freeform 299" o:spid="_x0000_s1046"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5RK8cA&#10;AADdAAAADwAAAGRycy9kb3ducmV2LnhtbESPQWsCMRSE74X+h/AK3mq2W7aV1ShSKOjBilZQb4/N&#10;a3bp5mXZxDX++6ZQ6HGYmW+Y2SLaVgzU+8axgqdxBoK4crpho+Dw+f44AeEDssbWMSm4kYfF/P5u&#10;hqV2V97RsA9GJAj7EhXUIXSllL6qyaIfu444eV+utxiS7I3UPV4T3LYyz7IXabHhtFBjR281Vd/7&#10;i1WwzobiOT/F7XG7XBnerIuPaM5KjR7icgoiUAz/4b/2SivIi/wVft+kJ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eUSvHAAAA3QAAAA8AAAAAAAAAAAAAAAAAmAIAAGRy&#10;cy9kb3ducmV2LnhtbFBLBQYAAAAABAAEAPUAAACMAwAAAAA=&#10;" path="m1106,48r-5,3l1102,57r4,8l1115,97r,14l1188,111r2,-1l1200,96r,-2l1118,94r-1,-13l1106,48xe" fillcolor="#d9d9d9" stroked="f">
                    <v:path arrowok="t" o:connecttype="custom" o:connectlocs="1106,48;1101,51;1102,57;1106,65;1115,97;1115,111;1188,111;1190,110;1200,96;1200,94;1118,94;1117,81;1106,48" o:connectangles="0,0,0,0,0,0,0,0,0,0,0,0,0"/>
                  </v:shape>
                  <v:shape id="Freeform 300" o:spid="_x0000_s1047"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HFWcMA&#10;AADdAAAADwAAAGRycy9kb3ducmV2LnhtbERPz2vCMBS+D/wfwhvsNtN1dEg1igiCHjaZCurt0byl&#10;Zc1LaWLN/vvlIHj8+H7PFtG2YqDeN44VvI0zEMSV0w0bBcfD+nUCwgdkja1jUvBHHhbz0dMMS+1u&#10;/E3DPhiRQtiXqKAOoSul9FVNFv3YdcSJ+3G9xZBgb6Tu8ZbCbSvzLPuQFhtODTV2tKqp+t1frYJt&#10;NhTv+TnuTrvlxvDntviK5qLUy3NcTkEEiuEhvrs3WkFe5GluepOe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HFWcMAAADdAAAADwAAAAAAAAAAAAAAAACYAgAAZHJzL2Rv&#10;d25yZXYueG1sUEsFBgAAAAAEAAQA9QAAAIgDAAAAAA==&#10;" path="m1135,33r-5,1l1130,42r5,9l1143,83r,11l1200,94r3,-15l1172,79r-18,-1l1146,77r-3,-18l1135,33xe" fillcolor="#d9d9d9" stroked="f">
                    <v:path arrowok="t" o:connecttype="custom" o:connectlocs="1135,33;1130,34;1130,42;1135,51;1143,83;1143,94;1200,94;1203,79;1172,79;1154,78;1146,77;1143,59;1135,33" o:connectangles="0,0,0,0,0,0,0,0,0,0,0,0,0"/>
                  </v:shape>
                  <v:shape id="Freeform 301" o:spid="_x0000_s1048"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1gwscA&#10;AADdAAAADwAAAGRycy9kb3ducmV2LnhtbESPQWsCMRSE74X+h/AK3mq2W7bU1ShSKOjBilZQb4/N&#10;a3bp5mXZxDX++6ZQ6HGYmW+Y2SLaVgzU+8axgqdxBoK4crpho+Dw+f74CsIHZI2tY1JwIw+L+f3d&#10;DEvtrryjYR+MSBD2JSqoQ+hKKX1Vk0U/dh1x8r5cbzEk2Rupe7wmuG1lnmUv0mLDaaHGjt5qqr73&#10;F6tgnQ3Fc36K2+N2uTK8WRcf0ZyVGj3E5RREoBj+w3/tlVaQF/kEft+kJ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NYMLHAAAA3QAAAA8AAAAAAAAAAAAAAAAAmAIAAGRy&#10;cy9kb3ducmV2LnhtbFBLBQYAAAAABAAEAPUAAACMAwAAAAA=&#10;" path="m1163,18r-6,l1158,25r5,10l1172,67r,12l1203,79r1,-2l1204,62r-29,l1171,44r-8,-26xe" fillcolor="#d9d9d9" stroked="f">
                    <v:path arrowok="t" o:connecttype="custom" o:connectlocs="1163,18;1157,18;1158,25;1163,35;1172,67;1172,79;1203,79;1204,77;1204,62;1175,62;1171,44;1163,18" o:connectangles="0,0,0,0,0,0,0,0,0,0,0,0"/>
                  </v:shape>
                  <v:shape id="Freeform 302" o:spid="_x0000_s1049"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fgsMA&#10;AADdAAAADwAAAGRycy9kb3ducmV2LnhtbERPz2vCMBS+C/4P4Qm7abpKZXRGEUHQwxTdYNvt0byl&#10;Zc1LabKa/ffmIHj8+H4v19G2YqDeN44VPM8yEMSV0w0bBR/vu+kLCB+QNbaOScE/eVivxqMlltpd&#10;+UzDJRiRQtiXqKAOoSul9FVNFv3MdcSJ+3G9xZBgb6Tu8ZrCbSvzLFtIiw2nhho72tZU/V7+rIJD&#10;NhTz/CuePk+bveG3Q3GM5lupp0ncvIIIFMNDfHfvtYK8mKf96U16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5fgsMAAADdAAAADwAAAAAAAAAAAAAAAACYAgAAZHJzL2Rv&#10;d25yZXYueG1sUEsFBgAAAAAEAAQA9QAAAIgDAAAAAA==&#10;" path="m1189,r-5,3l1191,18r9,35l1200,62r4,l1204,53r-2,-18l1189,xe" fillcolor="#d9d9d9" stroked="f">
                    <v:path arrowok="t" o:connecttype="custom" o:connectlocs="1189,0;1184,3;1191,18;1200,53;1200,62;1204,62;1204,53;1202,35;1189,0" o:connectangles="0,0,0,0,0,0,0,0,0"/>
                  </v:shape>
                </v:group>
                <v:shape id="Freeform 303" o:spid="_x0000_s1050" style="position:absolute;left:1225;top:7544;width:1205;height:813;visibility:visible;mso-wrap-style:square;v-text-anchor:top" coordsize="12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vcFsQA&#10;AADdAAAADwAAAGRycy9kb3ducmV2LnhtbESPQYvCMBSE7wv+h/AWvCzbVEVZu40iBcWrroc9Pppn&#10;W9q8lCat9d8bQfA4zMw3TLodTSMG6lxlWcEsikEQ51ZXXCi4/O2/f0A4j6yxsUwK7uRgu5l8pJho&#10;e+MTDWdfiABhl6CC0vs2kdLlJRl0kW2Jg3e1nUEfZFdI3eEtwE0j53G8kgYrDgsltpSVlNfn3ihY&#10;L3ervq7+sz47HYdL/rW+1get1PRz3P2C8DT6d/jVPmoF8+ViBs834Qn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r3BbEAAAA3QAAAA8AAAAAAAAAAAAAAAAAmAIAAGRycy9k&#10;b3ducmV2LnhtbFBLBQYAAAAABAAEAPUAAACJAwAAAAA=&#10;" path="m1202,35r2,18l1204,77r-4,19l1190,110r-15,11l1164,123r-4,5l1150,135r-10,3l1119,153r-11,2l1104,160r-12,7l1082,170r-14,11l1051,187r-2,4l1036,200r-11,2l1019,209r-8,5l995,219r-2,4l979,232r-10,2l963,241r-8,5l944,249r-21,15l912,266r-3,5l897,279r-11,2l883,284r-16,12l855,298r-3,5l841,311r-12,2l816,324r-16,6l797,334r-13,9l773,345r-5,7l760,357r-17,5l740,366r-12,9l717,377r-6,7l702,389r-9,3l684,398,312,611r,5l319,629r2,11l258,769r-77,43l169,812,75,780,19,747,10,736,,719,,704r25,30l65,761r32,11l120,772r15,-2l147,762r15,-12l172,725r32,11l209,736r31,-54l169,557,146,490r1,-10l222,436r3,l227,438r41,85l272,522,685,287r2,l691,298r8,33l707,333r17,l724,321,714,285r-3,-4l711,272r4,l720,283r8,33l752,316r,-10l742,268r-5,-11l742,253r3,11l756,299r3,1l780,301r,-9l770,253r-5,-11l770,238r2,5l784,284r22,l809,276,798,238r-4,-8l793,226r5,-5l803,232r9,37l835,269r,-16l826,223r-5,-12l826,206r5,11l839,249r2,2l856,254r7,-3l863,238r-8,-30l849,197r,-3l855,192r6,16l867,236r25,1l891,223r-8,-29l878,178r2,-2l883,176r8,26l895,220r7,1l920,222r-1,-14l909,172r-2,-4l906,161r5,l919,187r4,18l948,205r-2,-20l937,157r-5,-11l937,140r7,17l951,188r5,1l976,190r-2,-20l965,142r-5,-11l962,129r3,l972,142r7,31l1005,173r-5,-27l988,114r5,-3l996,114r12,43l1032,157r1,-6l1024,116r-8,-16l1022,95r2,5l1036,140r23,1l1059,127r-9,-32l1045,86r,-3l1050,81r8,23l1062,123r2,3l1087,126r,-14l1078,81r-4,-9l1074,66r4,-1l1080,70r6,19l1091,108r9,3l1115,111r,-14l1106,65r-4,-8l1101,51r5,-3l1117,81r1,13l1143,94r,-11l1135,51r-5,-9l1130,34r5,-1l1143,59r3,18l1154,78r18,1l1172,67r-9,-32l1158,25r-1,-7l1163,18r8,26l1175,62r25,l1200,53r-9,-35l1184,3r5,-3l1202,35xe" filled="f" strokecolor="#d9d9d9" strokeweight=".0135mm">
                  <v:path arrowok="t" o:connecttype="custom" o:connectlocs="1200,96;1160,128;1108,155;1068,181;1025,202;993,223;955,246;909,271;867,296;829,313;784,343;743,362;711,384;312,611;258,769;19,747;25,734;135,770;204,736;146,490;227,438;687,287;724,333;711,272;752,316;742,253;780,301;770,238;809,276;798,221;835,253;831,217;863,251;849,194;892,237;880,176;902,221;907,168;923,205;932,146;956,189;960,131;979,173;993,111;1033,151;1024,100;1050,95;1058,104;1087,112;1078,65;1100,111;1102,57;1118,94;1130,42;1146,77;1163,35;1171,44;1191,18" o:connectangles="0,0,0,0,0,0,0,0,0,0,0,0,0,0,0,0,0,0,0,0,0,0,0,0,0,0,0,0,0,0,0,0,0,0,0,0,0,0,0,0,0,0,0,0,0,0,0,0,0,0,0,0,0,0,0,0,0,0"/>
                </v:shape>
                <v:shape id="Picture 304" o:spid="_x0000_s1051" type="#_x0000_t75" style="position:absolute;left:1144;top:7908;width:400;height: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G3aPEAAAA3QAAAA8AAABkcnMvZG93bnJldi54bWxEj1FLw0AQhN8F/8Oxgm/24kmlxF6LCqKP&#10;2or4uOS2SWhuN+bWJvXXe4LQx2FmvmGW6yl25kBDaoU9XM8KMMSVhJZrD+/bp6sFmKTIATth8nCk&#10;BOvV+dkSyyAjv9Fho7XJEE4lemhU+9LaVDUUMc2kJ87eToaImuVQ2zDgmOGxs64obm3ElvNCgz09&#10;NlTtN9/Rw3bx476O8vH6MH8WN9KnSgjq/eXFdH8HRmnSU/i//RI8uPmNg783+QnY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G3aPEAAAA3QAAAA8AAAAAAAAAAAAAAAAA&#10;nwIAAGRycy9kb3ducmV2LnhtbFBLBQYAAAAABAAEAPcAAACQAwAAAAA=&#10;">
                  <v:imagedata r:id="rId115" o:title=""/>
                </v:shape>
                <v:group id="Group 305" o:spid="_x0000_s1052" style="position:absolute;left:2956;top:11403;width:3513;height:3038" coordorigin="2956,11403" coordsize="3513,30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DjPMUAAADdAAAADwAAAGRycy9kb3ducmV2LnhtbESPQYvCMBSE7wv+h/AE&#10;b2tai8tSjSLiigcRVhfE26N5tsXmpTTZtv57Iwgeh5n5hpkve1OJlhpXWlYQjyMQxJnVJecK/k4/&#10;n98gnEfWWFkmBXdysFwMPuaYatvxL7VHn4sAYZeigsL7OpXSZQUZdGNbEwfvahuDPsgml7rBLsBN&#10;JSdR9CUNlhwWCqxpXVB2O/4bBdsOu1USb9r97bq+X07Tw3kfk1KjYb+agfDU+3f41d5pBZNpks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Ug4zzFAAAA3QAA&#10;AA8AAAAAAAAAAAAAAAAAqgIAAGRycy9kb3ducmV2LnhtbFBLBQYAAAAABAAEAPoAAACcAwAAAAA=&#10;">
                  <v:shape id="Freeform 306" o:spid="_x0000_s1053" style="position:absolute;left:2956;top:11403;width:3513;height:3038;visibility:visible;mso-wrap-style:square;v-text-anchor:top" coordsize="3513,3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4WdsUA&#10;AADdAAAADwAAAGRycy9kb3ducmV2LnhtbESPT2vCQBTE74LfYXkFb7qp/9DUVWxBKV7E1IO9PbLP&#10;JJh9G7Orid++Kwg9DjPzG2axak0p7lS7wrKC90EEgji1uuBMwfFn05+BcB5ZY2mZFDzIwWrZ7Sww&#10;1rbhA90Tn4kAYRejgtz7KpbSpTkZdANbEQfvbGuDPsg6k7rGJsBNKYdRNJUGCw4LOVb0lVN6SW5G&#10;wZhG07ZBuz7R9jGnz/31NznslOq9tesPEJ5a/x9+tb+1guFkNIbnm/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hZ2xQAAAN0AAAAPAAAAAAAAAAAAAAAAAJgCAABkcnMv&#10;ZG93bnJldi54bWxQSwUGAAAAAAQABAD1AAAAigMAAAAA&#10;" path="m-1539,-3439r377,-214l-1139,-3656r26,8l-1087,-3630r17,18l-1052,-3589r8,14l-1039,-3562r7,24l-1028,-3506r-5,27l-1047,-3461r-374,214e" filled="f" strokeweight=".05189mm">
                    <v:path arrowok="t" o:connecttype="custom" o:connectlocs="-1539,-3439;-1162,-3653;-1139,-3656;-1113,-3648;-1087,-3630;-1070,-3612;-1052,-3589;-1044,-3575;-1039,-3562;-1032,-3538;-1028,-3506;-1033,-3479;-1047,-3461;-1421,-3247" o:connectangles="0,0,0,0,0,0,0,0,0,0,0,0,0,0"/>
                  </v:shape>
                  <v:shape id="Freeform 307" o:spid="_x0000_s1054" style="position:absolute;left:2956;top:11403;width:3513;height:3038;visibility:visible;mso-wrap-style:square;v-text-anchor:top" coordsize="3513,3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7cYA&#10;AADdAAAADwAAAGRycy9kb3ducmV2LnhtbESPT2vCQBTE74LfYXmF3nRT/wRNXUUFRXoRUw/29sg+&#10;k2D2bcxuTfz23UKhx2FmfsMsVp2pxIMaV1pW8DaMQBBnVpecKzh/7gYzEM4ja6wsk4InOVgt+70F&#10;Jtq2fKJH6nMRIOwSVFB4XydSuqwgg25oa+LgXW1j0AfZ5FI32Aa4qeQoimJpsOSwUGBN24KyW/pt&#10;FExoHHct2vWF9s85bY73r/T0odTrS7d+B+Gp8//hv/ZBKxhNx1P4fR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z7cYAAADdAAAADwAAAAAAAAAAAAAAAACYAgAAZHJz&#10;L2Rvd25yZXYueG1sUEsFBgAAAAAEAAQA9QAAAIsDAAAAAA==&#10;" path="m-1505,-3424r96,201e" filled="f" strokeweight=".05189mm">
                    <v:path arrowok="t" o:connecttype="custom" o:connectlocs="-1505,-3424;-1409,-3223" o:connectangles="0,0"/>
                  </v:shape>
                </v:group>
                <v:shape id="Picture 308" o:spid="_x0000_s1055" type="#_x0000_t75" style="position:absolute;left:1801;top:7460;width:640;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iH9fJAAAA3QAAAA8AAABkcnMvZG93bnJldi54bWxEj91qwkAUhO8F32E5hd6IbmqJSOoq0mIp&#10;xSL+QOndIXtMotmzYXcb49u7BaGXw8x8w8wWnalFS85XlhU8jRIQxLnVFRcKDvvVcArCB2SNtWVS&#10;cCUPi3m/N8NM2wtvqd2FQkQI+wwVlCE0mZQ+L8mgH9mGOHpH6wyGKF0htcNLhJtajpNkIg1WHBdK&#10;bOi1pPy8+zUKTl9+8Ona06o5rt82g+sy/fl+T5V6fOiWLyACdeE/fG9/aAXj9HkCf2/iE5DzG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QeIf18kAAADdAAAADwAAAAAAAAAA&#10;AAAAAACfAgAAZHJzL2Rvd25yZXYueG1sUEsFBgAAAAAEAAQA9wAAAJUDAAAAAA==&#10;">
                  <v:imagedata r:id="rId116" o:title=""/>
                </v:shape>
                <w10:wrap anchorx="page" anchory="page"/>
              </v:group>
            </w:pict>
          </mc:Fallback>
        </mc:AlternateContent>
      </w:r>
      <w:r>
        <w:rPr>
          <w:noProof/>
        </w:rPr>
        <mc:AlternateContent>
          <mc:Choice Requires="wpg">
            <w:drawing>
              <wp:anchor distT="0" distB="0" distL="114300" distR="114300" simplePos="0" relativeHeight="251641344" behindDoc="1" locked="0" layoutInCell="0" allowOverlap="1">
                <wp:simplePos x="0" y="0"/>
                <wp:positionH relativeFrom="page">
                  <wp:posOffset>2188210</wp:posOffset>
                </wp:positionH>
                <wp:positionV relativeFrom="page">
                  <wp:posOffset>4561840</wp:posOffset>
                </wp:positionV>
                <wp:extent cx="528320" cy="640715"/>
                <wp:effectExtent l="0" t="0" r="0" b="0"/>
                <wp:wrapNone/>
                <wp:docPr id="2496"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320" cy="640715"/>
                          <a:chOff x="3446" y="7184"/>
                          <a:chExt cx="832" cy="1009"/>
                        </a:xfrm>
                      </wpg:grpSpPr>
                      <wpg:grpSp>
                        <wpg:cNvPr id="2497" name="Group 310"/>
                        <wpg:cNvGrpSpPr>
                          <a:grpSpLocks/>
                        </wpg:cNvGrpSpPr>
                        <wpg:grpSpPr bwMode="auto">
                          <a:xfrm>
                            <a:off x="3686" y="7528"/>
                            <a:ext cx="588" cy="640"/>
                            <a:chOff x="3686" y="7528"/>
                            <a:chExt cx="588" cy="640"/>
                          </a:xfrm>
                        </wpg:grpSpPr>
                        <wps:wsp>
                          <wps:cNvPr id="2498" name="Freeform 311"/>
                          <wps:cNvSpPr>
                            <a:spLocks/>
                          </wps:cNvSpPr>
                          <wps:spPr bwMode="auto">
                            <a:xfrm>
                              <a:off x="3686" y="7528"/>
                              <a:ext cx="588" cy="640"/>
                            </a:xfrm>
                            <a:custGeom>
                              <a:avLst/>
                              <a:gdLst>
                                <a:gd name="T0" fmla="*/ 77 w 588"/>
                                <a:gd name="T1" fmla="*/ 0 h 640"/>
                                <a:gd name="T2" fmla="*/ 59 w 588"/>
                                <a:gd name="T3" fmla="*/ 0 h 640"/>
                                <a:gd name="T4" fmla="*/ 27 w 588"/>
                                <a:gd name="T5" fmla="*/ 16 h 640"/>
                                <a:gd name="T6" fmla="*/ 5 w 588"/>
                                <a:gd name="T7" fmla="*/ 49 h 640"/>
                                <a:gd name="T8" fmla="*/ 0 w 588"/>
                                <a:gd name="T9" fmla="*/ 85 h 640"/>
                                <a:gd name="T10" fmla="*/ 0 w 588"/>
                                <a:gd name="T11" fmla="*/ 113 h 640"/>
                                <a:gd name="T12" fmla="*/ 5 w 588"/>
                                <a:gd name="T13" fmla="*/ 154 h 640"/>
                                <a:gd name="T14" fmla="*/ 25 w 588"/>
                                <a:gd name="T15" fmla="*/ 211 h 640"/>
                                <a:gd name="T16" fmla="*/ 31 w 588"/>
                                <a:gd name="T17" fmla="*/ 210 h 640"/>
                                <a:gd name="T18" fmla="*/ 96 w 588"/>
                                <a:gd name="T19" fmla="*/ 172 h 640"/>
                                <a:gd name="T20" fmla="*/ 77 w 588"/>
                                <a:gd name="T21" fmla="*/ 118 h 640"/>
                                <a:gd name="T22" fmla="*/ 70 w 588"/>
                                <a:gd name="T23" fmla="*/ 66 h 640"/>
                                <a:gd name="T24" fmla="*/ 70 w 588"/>
                                <a:gd name="T25" fmla="*/ 49 h 640"/>
                                <a:gd name="T26" fmla="*/ 75 w 588"/>
                                <a:gd name="T27" fmla="*/ 14 h 640"/>
                                <a:gd name="T28" fmla="*/ 79 w 588"/>
                                <a:gd name="T29" fmla="*/ 1 h 640"/>
                                <a:gd name="T30" fmla="*/ 77 w 588"/>
                                <a:gd name="T31" fmla="*/ 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88" h="640">
                                  <a:moveTo>
                                    <a:pt x="77" y="0"/>
                                  </a:moveTo>
                                  <a:lnTo>
                                    <a:pt x="59" y="0"/>
                                  </a:lnTo>
                                  <a:lnTo>
                                    <a:pt x="27" y="16"/>
                                  </a:lnTo>
                                  <a:lnTo>
                                    <a:pt x="5" y="49"/>
                                  </a:lnTo>
                                  <a:lnTo>
                                    <a:pt x="0" y="85"/>
                                  </a:lnTo>
                                  <a:lnTo>
                                    <a:pt x="0" y="113"/>
                                  </a:lnTo>
                                  <a:lnTo>
                                    <a:pt x="5" y="154"/>
                                  </a:lnTo>
                                  <a:lnTo>
                                    <a:pt x="25" y="211"/>
                                  </a:lnTo>
                                  <a:lnTo>
                                    <a:pt x="31" y="210"/>
                                  </a:lnTo>
                                  <a:lnTo>
                                    <a:pt x="96" y="172"/>
                                  </a:lnTo>
                                  <a:lnTo>
                                    <a:pt x="77" y="118"/>
                                  </a:lnTo>
                                  <a:lnTo>
                                    <a:pt x="70" y="66"/>
                                  </a:lnTo>
                                  <a:lnTo>
                                    <a:pt x="70" y="49"/>
                                  </a:lnTo>
                                  <a:lnTo>
                                    <a:pt x="75" y="14"/>
                                  </a:lnTo>
                                  <a:lnTo>
                                    <a:pt x="79" y="1"/>
                                  </a:lnTo>
                                  <a:lnTo>
                                    <a:pt x="77"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9" name="Freeform 312"/>
                          <wps:cNvSpPr>
                            <a:spLocks/>
                          </wps:cNvSpPr>
                          <wps:spPr bwMode="auto">
                            <a:xfrm>
                              <a:off x="3686" y="7528"/>
                              <a:ext cx="588" cy="640"/>
                            </a:xfrm>
                            <a:custGeom>
                              <a:avLst/>
                              <a:gdLst>
                                <a:gd name="T0" fmla="*/ 506 w 588"/>
                                <a:gd name="T1" fmla="*/ 50 h 640"/>
                                <a:gd name="T2" fmla="*/ 504 w 588"/>
                                <a:gd name="T3" fmla="*/ 50 h 640"/>
                                <a:gd name="T4" fmla="*/ 437 w 588"/>
                                <a:gd name="T5" fmla="*/ 88 h 640"/>
                                <a:gd name="T6" fmla="*/ 438 w 588"/>
                                <a:gd name="T7" fmla="*/ 94 h 640"/>
                                <a:gd name="T8" fmla="*/ 472 w 588"/>
                                <a:gd name="T9" fmla="*/ 163 h 640"/>
                                <a:gd name="T10" fmla="*/ 512 w 588"/>
                                <a:gd name="T11" fmla="*/ 319 h 640"/>
                                <a:gd name="T12" fmla="*/ 517 w 588"/>
                                <a:gd name="T13" fmla="*/ 390 h 640"/>
                                <a:gd name="T14" fmla="*/ 512 w 588"/>
                                <a:gd name="T15" fmla="*/ 467 h 640"/>
                                <a:gd name="T16" fmla="*/ 472 w 588"/>
                                <a:gd name="T17" fmla="*/ 576 h 640"/>
                                <a:gd name="T18" fmla="*/ 401 w 588"/>
                                <a:gd name="T19" fmla="*/ 639 h 640"/>
                                <a:gd name="T20" fmla="*/ 405 w 588"/>
                                <a:gd name="T21" fmla="*/ 639 h 640"/>
                                <a:gd name="T22" fmla="*/ 469 w 588"/>
                                <a:gd name="T23" fmla="*/ 601 h 640"/>
                                <a:gd name="T24" fmla="*/ 543 w 588"/>
                                <a:gd name="T25" fmla="*/ 534 h 640"/>
                                <a:gd name="T26" fmla="*/ 584 w 588"/>
                                <a:gd name="T27" fmla="*/ 419 h 640"/>
                                <a:gd name="T28" fmla="*/ 587 w 588"/>
                                <a:gd name="T29" fmla="*/ 369 h 640"/>
                                <a:gd name="T30" fmla="*/ 587 w 588"/>
                                <a:gd name="T31" fmla="*/ 340 h 640"/>
                                <a:gd name="T32" fmla="*/ 582 w 588"/>
                                <a:gd name="T33" fmla="*/ 274 h 640"/>
                                <a:gd name="T34" fmla="*/ 542 w 588"/>
                                <a:gd name="T35" fmla="*/ 122 h 640"/>
                                <a:gd name="T36" fmla="*/ 506 w 588"/>
                                <a:gd name="T37" fmla="*/ 5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88" h="640">
                                  <a:moveTo>
                                    <a:pt x="506" y="50"/>
                                  </a:moveTo>
                                  <a:lnTo>
                                    <a:pt x="504" y="50"/>
                                  </a:lnTo>
                                  <a:lnTo>
                                    <a:pt x="437" y="88"/>
                                  </a:lnTo>
                                  <a:lnTo>
                                    <a:pt x="438" y="94"/>
                                  </a:lnTo>
                                  <a:lnTo>
                                    <a:pt x="472" y="163"/>
                                  </a:lnTo>
                                  <a:lnTo>
                                    <a:pt x="512" y="319"/>
                                  </a:lnTo>
                                  <a:lnTo>
                                    <a:pt x="517" y="390"/>
                                  </a:lnTo>
                                  <a:lnTo>
                                    <a:pt x="512" y="467"/>
                                  </a:lnTo>
                                  <a:lnTo>
                                    <a:pt x="472" y="576"/>
                                  </a:lnTo>
                                  <a:lnTo>
                                    <a:pt x="401" y="639"/>
                                  </a:lnTo>
                                  <a:lnTo>
                                    <a:pt x="405" y="639"/>
                                  </a:lnTo>
                                  <a:lnTo>
                                    <a:pt x="469" y="601"/>
                                  </a:lnTo>
                                  <a:lnTo>
                                    <a:pt x="543" y="534"/>
                                  </a:lnTo>
                                  <a:lnTo>
                                    <a:pt x="584" y="419"/>
                                  </a:lnTo>
                                  <a:lnTo>
                                    <a:pt x="587" y="369"/>
                                  </a:lnTo>
                                  <a:lnTo>
                                    <a:pt x="587" y="340"/>
                                  </a:lnTo>
                                  <a:lnTo>
                                    <a:pt x="582" y="274"/>
                                  </a:lnTo>
                                  <a:lnTo>
                                    <a:pt x="542" y="122"/>
                                  </a:lnTo>
                                  <a:lnTo>
                                    <a:pt x="506" y="5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00" name="Group 313"/>
                        <wpg:cNvGrpSpPr>
                          <a:grpSpLocks/>
                        </wpg:cNvGrpSpPr>
                        <wpg:grpSpPr bwMode="auto">
                          <a:xfrm>
                            <a:off x="2600" y="11102"/>
                            <a:ext cx="4626" cy="5089"/>
                            <a:chOff x="2600" y="11102"/>
                            <a:chExt cx="4626" cy="5089"/>
                          </a:xfrm>
                        </wpg:grpSpPr>
                        <wps:wsp>
                          <wps:cNvPr id="2501" name="Freeform 314"/>
                          <wps:cNvSpPr>
                            <a:spLocks/>
                          </wps:cNvSpPr>
                          <wps:spPr bwMode="auto">
                            <a:xfrm>
                              <a:off x="2600" y="11102"/>
                              <a:ext cx="4626" cy="5089"/>
                            </a:xfrm>
                            <a:custGeom>
                              <a:avLst/>
                              <a:gdLst>
                                <a:gd name="T0" fmla="*/ 1165 w 4626"/>
                                <a:gd name="T1" fmla="*/ -3571 h 5089"/>
                                <a:gd name="T2" fmla="*/ 1162 w 4626"/>
                                <a:gd name="T3" fmla="*/ -3559 h 5089"/>
                                <a:gd name="T4" fmla="*/ 1156 w 4626"/>
                                <a:gd name="T5" fmla="*/ -3523 h 5089"/>
                                <a:gd name="T6" fmla="*/ 1156 w 4626"/>
                                <a:gd name="T7" fmla="*/ -3507 h 5089"/>
                                <a:gd name="T8" fmla="*/ 1164 w 4626"/>
                                <a:gd name="T9" fmla="*/ -3454 h 5089"/>
                                <a:gd name="T10" fmla="*/ 1182 w 4626"/>
                                <a:gd name="T11" fmla="*/ -3401 h 5089"/>
                                <a:gd name="T12" fmla="*/ 1117 w 4626"/>
                                <a:gd name="T13" fmla="*/ -3362 h 5089"/>
                                <a:gd name="T14" fmla="*/ 1112 w 4626"/>
                                <a:gd name="T15" fmla="*/ -3361 h 5089"/>
                                <a:gd name="T16" fmla="*/ 1091 w 4626"/>
                                <a:gd name="T17" fmla="*/ -3419 h 5089"/>
                                <a:gd name="T18" fmla="*/ 1086 w 4626"/>
                                <a:gd name="T19" fmla="*/ -3460 h 5089"/>
                                <a:gd name="T20" fmla="*/ 1086 w 4626"/>
                                <a:gd name="T21" fmla="*/ -3487 h 5089"/>
                                <a:gd name="T22" fmla="*/ 1091 w 4626"/>
                                <a:gd name="T23" fmla="*/ -3523 h 5089"/>
                                <a:gd name="T24" fmla="*/ 1113 w 4626"/>
                                <a:gd name="T25" fmla="*/ -3556 h 5089"/>
                                <a:gd name="T26" fmla="*/ 1145 w 4626"/>
                                <a:gd name="T27" fmla="*/ -3573 h 5089"/>
                                <a:gd name="T28" fmla="*/ 1164 w 4626"/>
                                <a:gd name="T29" fmla="*/ -3573 h 5089"/>
                                <a:gd name="T30" fmla="*/ 1165 w 4626"/>
                                <a:gd name="T31" fmla="*/ -3571 h 5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626" h="5089">
                                  <a:moveTo>
                                    <a:pt x="1165" y="-3571"/>
                                  </a:moveTo>
                                  <a:lnTo>
                                    <a:pt x="1162" y="-3559"/>
                                  </a:lnTo>
                                  <a:lnTo>
                                    <a:pt x="1156" y="-3523"/>
                                  </a:lnTo>
                                  <a:lnTo>
                                    <a:pt x="1156" y="-3507"/>
                                  </a:lnTo>
                                  <a:lnTo>
                                    <a:pt x="1164" y="-3454"/>
                                  </a:lnTo>
                                  <a:lnTo>
                                    <a:pt x="1182" y="-3401"/>
                                  </a:lnTo>
                                  <a:lnTo>
                                    <a:pt x="1117" y="-3362"/>
                                  </a:lnTo>
                                  <a:lnTo>
                                    <a:pt x="1112" y="-3361"/>
                                  </a:lnTo>
                                  <a:lnTo>
                                    <a:pt x="1091" y="-3419"/>
                                  </a:lnTo>
                                  <a:lnTo>
                                    <a:pt x="1086" y="-3460"/>
                                  </a:lnTo>
                                  <a:lnTo>
                                    <a:pt x="1086" y="-3487"/>
                                  </a:lnTo>
                                  <a:lnTo>
                                    <a:pt x="1091" y="-3523"/>
                                  </a:lnTo>
                                  <a:lnTo>
                                    <a:pt x="1113" y="-3556"/>
                                  </a:lnTo>
                                  <a:lnTo>
                                    <a:pt x="1145" y="-3573"/>
                                  </a:lnTo>
                                  <a:lnTo>
                                    <a:pt x="1164" y="-3573"/>
                                  </a:lnTo>
                                  <a:lnTo>
                                    <a:pt x="1165" y="-3571"/>
                                  </a:lnTo>
                                  <a:close/>
                                </a:path>
                              </a:pathLst>
                            </a:custGeom>
                            <a:noFill/>
                            <a:ln w="429">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2" name="Freeform 315"/>
                          <wps:cNvSpPr>
                            <a:spLocks/>
                          </wps:cNvSpPr>
                          <wps:spPr bwMode="auto">
                            <a:xfrm>
                              <a:off x="2600" y="11102"/>
                              <a:ext cx="4626" cy="5089"/>
                            </a:xfrm>
                            <a:custGeom>
                              <a:avLst/>
                              <a:gdLst>
                                <a:gd name="T0" fmla="*/ 1628 w 4626"/>
                                <a:gd name="T1" fmla="*/ -3451 h 5089"/>
                                <a:gd name="T2" fmla="*/ 1668 w 4626"/>
                                <a:gd name="T3" fmla="*/ -3298 h 5089"/>
                                <a:gd name="T4" fmla="*/ 1674 w 4626"/>
                                <a:gd name="T5" fmla="*/ -3232 h 5089"/>
                                <a:gd name="T6" fmla="*/ 1674 w 4626"/>
                                <a:gd name="T7" fmla="*/ -3204 h 5089"/>
                                <a:gd name="T8" fmla="*/ 1670 w 4626"/>
                                <a:gd name="T9" fmla="*/ -3153 h 5089"/>
                                <a:gd name="T10" fmla="*/ 1629 w 4626"/>
                                <a:gd name="T11" fmla="*/ -3039 h 5089"/>
                                <a:gd name="T12" fmla="*/ 1555 w 4626"/>
                                <a:gd name="T13" fmla="*/ -2971 h 5089"/>
                                <a:gd name="T14" fmla="*/ 1491 w 4626"/>
                                <a:gd name="T15" fmla="*/ -2933 h 5089"/>
                                <a:gd name="T16" fmla="*/ 1487 w 4626"/>
                                <a:gd name="T17" fmla="*/ -2934 h 5089"/>
                                <a:gd name="T18" fmla="*/ 1558 w 4626"/>
                                <a:gd name="T19" fmla="*/ -2997 h 5089"/>
                                <a:gd name="T20" fmla="*/ 1598 w 4626"/>
                                <a:gd name="T21" fmla="*/ -3106 h 5089"/>
                                <a:gd name="T22" fmla="*/ 1604 w 4626"/>
                                <a:gd name="T23" fmla="*/ -3182 h 5089"/>
                                <a:gd name="T24" fmla="*/ 1598 w 4626"/>
                                <a:gd name="T25" fmla="*/ -3253 h 5089"/>
                                <a:gd name="T26" fmla="*/ 1558 w 4626"/>
                                <a:gd name="T27" fmla="*/ -3409 h 5089"/>
                                <a:gd name="T28" fmla="*/ 1524 w 4626"/>
                                <a:gd name="T29" fmla="*/ -3478 h 5089"/>
                                <a:gd name="T30" fmla="*/ 1523 w 4626"/>
                                <a:gd name="T31" fmla="*/ -3484 h 5089"/>
                                <a:gd name="T32" fmla="*/ 1590 w 4626"/>
                                <a:gd name="T33" fmla="*/ -3522 h 5089"/>
                                <a:gd name="T34" fmla="*/ 1592 w 4626"/>
                                <a:gd name="T35" fmla="*/ -3522 h 5089"/>
                                <a:gd name="T36" fmla="*/ 1628 w 4626"/>
                                <a:gd name="T37" fmla="*/ -3451 h 5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626" h="5089">
                                  <a:moveTo>
                                    <a:pt x="1628" y="-3451"/>
                                  </a:moveTo>
                                  <a:lnTo>
                                    <a:pt x="1668" y="-3298"/>
                                  </a:lnTo>
                                  <a:lnTo>
                                    <a:pt x="1674" y="-3232"/>
                                  </a:lnTo>
                                  <a:lnTo>
                                    <a:pt x="1674" y="-3204"/>
                                  </a:lnTo>
                                  <a:lnTo>
                                    <a:pt x="1670" y="-3153"/>
                                  </a:lnTo>
                                  <a:lnTo>
                                    <a:pt x="1629" y="-3039"/>
                                  </a:lnTo>
                                  <a:lnTo>
                                    <a:pt x="1555" y="-2971"/>
                                  </a:lnTo>
                                  <a:lnTo>
                                    <a:pt x="1491" y="-2933"/>
                                  </a:lnTo>
                                  <a:lnTo>
                                    <a:pt x="1487" y="-2934"/>
                                  </a:lnTo>
                                  <a:lnTo>
                                    <a:pt x="1558" y="-2997"/>
                                  </a:lnTo>
                                  <a:lnTo>
                                    <a:pt x="1598" y="-3106"/>
                                  </a:lnTo>
                                  <a:lnTo>
                                    <a:pt x="1604" y="-3182"/>
                                  </a:lnTo>
                                  <a:lnTo>
                                    <a:pt x="1598" y="-3253"/>
                                  </a:lnTo>
                                  <a:lnTo>
                                    <a:pt x="1558" y="-3409"/>
                                  </a:lnTo>
                                  <a:lnTo>
                                    <a:pt x="1524" y="-3478"/>
                                  </a:lnTo>
                                  <a:lnTo>
                                    <a:pt x="1523" y="-3484"/>
                                  </a:lnTo>
                                  <a:lnTo>
                                    <a:pt x="1590" y="-3522"/>
                                  </a:lnTo>
                                  <a:lnTo>
                                    <a:pt x="1592" y="-3522"/>
                                  </a:lnTo>
                                  <a:lnTo>
                                    <a:pt x="1628" y="-3451"/>
                                  </a:lnTo>
                                  <a:close/>
                                </a:path>
                              </a:pathLst>
                            </a:custGeom>
                            <a:noFill/>
                            <a:ln w="429">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03" name="Group 316"/>
                        <wpg:cNvGrpSpPr>
                          <a:grpSpLocks/>
                        </wpg:cNvGrpSpPr>
                        <wpg:grpSpPr bwMode="auto">
                          <a:xfrm>
                            <a:off x="718" y="8379"/>
                            <a:ext cx="6516" cy="7993"/>
                            <a:chOff x="718" y="8379"/>
                            <a:chExt cx="6516" cy="7993"/>
                          </a:xfrm>
                        </wpg:grpSpPr>
                        <wps:wsp>
                          <wps:cNvPr id="2504" name="Freeform 317"/>
                          <wps:cNvSpPr>
                            <a:spLocks/>
                          </wps:cNvSpPr>
                          <wps:spPr bwMode="auto">
                            <a:xfrm>
                              <a:off x="718" y="8379"/>
                              <a:ext cx="6516" cy="7993"/>
                            </a:xfrm>
                            <a:custGeom>
                              <a:avLst/>
                              <a:gdLst>
                                <a:gd name="T0" fmla="*/ 2732 w 6516"/>
                                <a:gd name="T1" fmla="*/ -861 h 7993"/>
                                <a:gd name="T2" fmla="*/ 2728 w 6516"/>
                                <a:gd name="T3" fmla="*/ -888 h 7993"/>
                                <a:gd name="T4" fmla="*/ 2749 w 6516"/>
                                <a:gd name="T5" fmla="*/ -1016 h 7993"/>
                                <a:gd name="T6" fmla="*/ 2808 w 6516"/>
                                <a:gd name="T7" fmla="*/ -1108 h 7993"/>
                                <a:gd name="T8" fmla="*/ 2900 w 6516"/>
                                <a:gd name="T9" fmla="*/ -1152 h 7993"/>
                                <a:gd name="T10" fmla="*/ 3014 w 6516"/>
                                <a:gd name="T11" fmla="*/ -1144 h 7993"/>
                                <a:gd name="T12" fmla="*/ 3138 w 6516"/>
                                <a:gd name="T13" fmla="*/ -1084 h 7993"/>
                                <a:gd name="T14" fmla="*/ 3259 w 6516"/>
                                <a:gd name="T15" fmla="*/ -981 h 7993"/>
                                <a:gd name="T16" fmla="*/ 3261 w 6516"/>
                                <a:gd name="T17" fmla="*/ -978 h 7993"/>
                                <a:gd name="T18" fmla="*/ 3363 w 6516"/>
                                <a:gd name="T19" fmla="*/ -843 h 7993"/>
                                <a:gd name="T20" fmla="*/ 3440 w 6516"/>
                                <a:gd name="T21" fmla="*/ -687 h 7993"/>
                                <a:gd name="T22" fmla="*/ 3481 w 6516"/>
                                <a:gd name="T23" fmla="*/ -529 h 7993"/>
                                <a:gd name="T24" fmla="*/ 3486 w 6516"/>
                                <a:gd name="T25" fmla="*/ -455 h 7993"/>
                                <a:gd name="T26" fmla="*/ 3481 w 6516"/>
                                <a:gd name="T27" fmla="*/ -386 h 7993"/>
                                <a:gd name="T28" fmla="*/ 3440 w 6516"/>
                                <a:gd name="T29" fmla="*/ -275 h 7993"/>
                                <a:gd name="T30" fmla="*/ 3363 w 6516"/>
                                <a:gd name="T31" fmla="*/ -206 h 7993"/>
                                <a:gd name="T32" fmla="*/ 3259 w 6516"/>
                                <a:gd name="T33" fmla="*/ -187 h 7993"/>
                                <a:gd name="T34" fmla="*/ 3138 w 6516"/>
                                <a:gd name="T35" fmla="*/ -221 h 7993"/>
                                <a:gd name="T36" fmla="*/ 3014 w 6516"/>
                                <a:gd name="T37" fmla="*/ -304 h 7993"/>
                                <a:gd name="T38" fmla="*/ 2900 w 6516"/>
                                <a:gd name="T39" fmla="*/ -427 h 7993"/>
                                <a:gd name="T40" fmla="*/ 2808 w 6516"/>
                                <a:gd name="T41" fmla="*/ -576 h 7993"/>
                                <a:gd name="T42" fmla="*/ 2749 w 6516"/>
                                <a:gd name="T43" fmla="*/ -735 h 7993"/>
                                <a:gd name="T44" fmla="*/ 2732 w 6516"/>
                                <a:gd name="T45" fmla="*/ -861 h 79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6516" h="7993">
                                  <a:moveTo>
                                    <a:pt x="2732" y="-861"/>
                                  </a:moveTo>
                                  <a:lnTo>
                                    <a:pt x="2728" y="-888"/>
                                  </a:lnTo>
                                  <a:lnTo>
                                    <a:pt x="2749" y="-1016"/>
                                  </a:lnTo>
                                  <a:lnTo>
                                    <a:pt x="2808" y="-1108"/>
                                  </a:lnTo>
                                  <a:lnTo>
                                    <a:pt x="2900" y="-1152"/>
                                  </a:lnTo>
                                  <a:lnTo>
                                    <a:pt x="3014" y="-1144"/>
                                  </a:lnTo>
                                  <a:lnTo>
                                    <a:pt x="3138" y="-1084"/>
                                  </a:lnTo>
                                  <a:lnTo>
                                    <a:pt x="3259" y="-981"/>
                                  </a:lnTo>
                                  <a:lnTo>
                                    <a:pt x="3261" y="-978"/>
                                  </a:lnTo>
                                  <a:lnTo>
                                    <a:pt x="3363" y="-843"/>
                                  </a:lnTo>
                                  <a:lnTo>
                                    <a:pt x="3440" y="-687"/>
                                  </a:lnTo>
                                  <a:lnTo>
                                    <a:pt x="3481" y="-529"/>
                                  </a:lnTo>
                                  <a:lnTo>
                                    <a:pt x="3486" y="-455"/>
                                  </a:lnTo>
                                  <a:lnTo>
                                    <a:pt x="3481" y="-386"/>
                                  </a:lnTo>
                                  <a:lnTo>
                                    <a:pt x="3440" y="-275"/>
                                  </a:lnTo>
                                  <a:lnTo>
                                    <a:pt x="3363" y="-206"/>
                                  </a:lnTo>
                                  <a:lnTo>
                                    <a:pt x="3259" y="-187"/>
                                  </a:lnTo>
                                  <a:lnTo>
                                    <a:pt x="3138" y="-221"/>
                                  </a:lnTo>
                                  <a:lnTo>
                                    <a:pt x="3014" y="-304"/>
                                  </a:lnTo>
                                  <a:lnTo>
                                    <a:pt x="2900" y="-427"/>
                                  </a:lnTo>
                                  <a:lnTo>
                                    <a:pt x="2808" y="-576"/>
                                  </a:lnTo>
                                  <a:lnTo>
                                    <a:pt x="2749" y="-735"/>
                                  </a:lnTo>
                                  <a:lnTo>
                                    <a:pt x="2732" y="-861"/>
                                  </a:lnTo>
                                </a:path>
                              </a:pathLst>
                            </a:custGeom>
                            <a:noFill/>
                            <a:ln w="163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5" name="Freeform 318"/>
                          <wps:cNvSpPr>
                            <a:spLocks/>
                          </wps:cNvSpPr>
                          <wps:spPr bwMode="auto">
                            <a:xfrm>
                              <a:off x="718" y="8379"/>
                              <a:ext cx="6516" cy="7993"/>
                            </a:xfrm>
                            <a:custGeom>
                              <a:avLst/>
                              <a:gdLst>
                                <a:gd name="T0" fmla="*/ 2808 w 6516"/>
                                <a:gd name="T1" fmla="*/ -1108 h 7993"/>
                                <a:gd name="T2" fmla="*/ 2880 w 6516"/>
                                <a:gd name="T3" fmla="*/ -1149 h 7993"/>
                                <a:gd name="T4" fmla="*/ 2971 w 6516"/>
                                <a:gd name="T5" fmla="*/ -1192 h 7993"/>
                                <a:gd name="T6" fmla="*/ 3085 w 6516"/>
                                <a:gd name="T7" fmla="*/ -1185 h 7993"/>
                                <a:gd name="T8" fmla="*/ 3209 w 6516"/>
                                <a:gd name="T9" fmla="*/ -1126 h 7993"/>
                                <a:gd name="T10" fmla="*/ 3318 w 6516"/>
                                <a:gd name="T11" fmla="*/ -1032 h 7993"/>
                                <a:gd name="T12" fmla="*/ 3330 w 6516"/>
                                <a:gd name="T13" fmla="*/ -1021 h 7993"/>
                                <a:gd name="T14" fmla="*/ 3434 w 6516"/>
                                <a:gd name="T15" fmla="*/ -884 h 7993"/>
                                <a:gd name="T16" fmla="*/ 3511 w 6516"/>
                                <a:gd name="T17" fmla="*/ -728 h 7993"/>
                                <a:gd name="T18" fmla="*/ 3515 w 6516"/>
                                <a:gd name="T19" fmla="*/ -712 h 7993"/>
                                <a:gd name="T20" fmla="*/ 3551 w 6516"/>
                                <a:gd name="T21" fmla="*/ -569 h 7993"/>
                                <a:gd name="T22" fmla="*/ 3556 w 6516"/>
                                <a:gd name="T23" fmla="*/ -495 h 7993"/>
                                <a:gd name="T24" fmla="*/ 3551 w 6516"/>
                                <a:gd name="T25" fmla="*/ -427 h 7993"/>
                                <a:gd name="T26" fmla="*/ 3511 w 6516"/>
                                <a:gd name="T27" fmla="*/ -315 h 7993"/>
                                <a:gd name="T28" fmla="*/ 3434 w 6516"/>
                                <a:gd name="T29" fmla="*/ -247 h 7993"/>
                                <a:gd name="T30" fmla="*/ 3363 w 6516"/>
                                <a:gd name="T31" fmla="*/ -206 h 79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516" h="7993">
                                  <a:moveTo>
                                    <a:pt x="2808" y="-1108"/>
                                  </a:moveTo>
                                  <a:lnTo>
                                    <a:pt x="2880" y="-1149"/>
                                  </a:lnTo>
                                  <a:lnTo>
                                    <a:pt x="2971" y="-1192"/>
                                  </a:lnTo>
                                  <a:lnTo>
                                    <a:pt x="3085" y="-1185"/>
                                  </a:lnTo>
                                  <a:lnTo>
                                    <a:pt x="3209" y="-1126"/>
                                  </a:lnTo>
                                  <a:lnTo>
                                    <a:pt x="3318" y="-1032"/>
                                  </a:lnTo>
                                  <a:lnTo>
                                    <a:pt x="3330" y="-1021"/>
                                  </a:lnTo>
                                  <a:lnTo>
                                    <a:pt x="3434" y="-884"/>
                                  </a:lnTo>
                                  <a:lnTo>
                                    <a:pt x="3511" y="-728"/>
                                  </a:lnTo>
                                  <a:lnTo>
                                    <a:pt x="3515" y="-712"/>
                                  </a:lnTo>
                                  <a:lnTo>
                                    <a:pt x="3551" y="-569"/>
                                  </a:lnTo>
                                  <a:lnTo>
                                    <a:pt x="3556" y="-495"/>
                                  </a:lnTo>
                                  <a:lnTo>
                                    <a:pt x="3551" y="-427"/>
                                  </a:lnTo>
                                  <a:lnTo>
                                    <a:pt x="3511" y="-315"/>
                                  </a:lnTo>
                                  <a:lnTo>
                                    <a:pt x="3434" y="-247"/>
                                  </a:lnTo>
                                  <a:lnTo>
                                    <a:pt x="3363" y="-206"/>
                                  </a:lnTo>
                                </a:path>
                              </a:pathLst>
                            </a:custGeom>
                            <a:noFill/>
                            <a:ln w="163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506" name="Picture 3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3683" y="7526"/>
                            <a:ext cx="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09" o:spid="_x0000_s1026" style="position:absolute;margin-left:172.3pt;margin-top:359.2pt;width:41.6pt;height:50.45pt;z-index:-251675136;mso-position-horizontal-relative:page;mso-position-vertical-relative:page" coordorigin="3446,7184" coordsize="832,1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" o:allowincell="f">
                <v:group id="Group 310" o:spid="_x0000_s1027" style="position:absolute;left:3686;top:7528;width:588;height:640" coordorigin="3686,7528" coordsize="588,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y1mMcAAADdAAAADwAAAGRycy9kb3ducmV2LnhtbESPQWvCQBSE7wX/w/IE&#10;b3UTba1GVxFpxYMIVaH09sg+k2D2bchuk/jvXUHocZiZb5jFqjOlaKh2hWUF8TACQZxaXXCm4Hz6&#10;ep2CcB5ZY2mZFNzIwWrZe1lgom3L39QcfSYChF2CCnLvq0RKl+Zk0A1tRRy8i60N+iDrTOoa2wA3&#10;pRxF0UQaLDgs5FjRJqf0evwzCrYttutx/Nnsr5fN7ff0fvjZx6TUoN+t5yA8df4//GzvtILR2+wD&#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py1mMcAAADd&#10;AAAADwAAAAAAAAAAAAAAAACqAgAAZHJzL2Rvd25yZXYueG1sUEsFBgAAAAAEAAQA+gAAAJ4DAAAA&#10;AA==&#10;">
                  <v:shape id="Freeform 311" o:spid="_x0000_s1028" style="position:absolute;left:3686;top:7528;width:588;height:640;visibility:visible;mso-wrap-style:square;v-text-anchor:top" coordsize="58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oUgMQA&#10;AADdAAAADwAAAGRycy9kb3ducmV2LnhtbERPTWvCQBC9F/wPywi9NRultBqzigiFhha00Yu3ITsm&#10;0exszK4x/ffuodDj432nq8E0oqfO1ZYVTKIYBHFhdc2lgsP+42UGwnlkjY1lUvBLDlbL0VOKibZ3&#10;/qE+96UIIewSVFB53yZSuqIigy6yLXHgTrYz6APsSqk7vIdw08hpHL9JgzWHhgpb2lRUXPKbUbDe&#10;5seznd/e7Tftrjv3lW1wyJR6Hg/rBQhPg/8X/7k/tYLp6zzMDW/CE5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qFIDEAAAA3QAAAA8AAAAAAAAAAAAAAAAAmAIAAGRycy9k&#10;b3ducmV2LnhtbFBLBQYAAAAABAAEAPUAAACJAwAAAAA=&#10;" path="m77,l59,,27,16,5,49,,85r,28l5,154r20,57l31,210,96,172,77,118,70,66r,-17l75,14,79,1,77,xe" fillcolor="#d9d9d9" stroked="f">
                    <v:path arrowok="t" o:connecttype="custom" o:connectlocs="77,0;59,0;27,16;5,49;0,85;0,113;5,154;25,211;31,210;96,172;77,118;70,66;70,49;75,14;79,1;77,0" o:connectangles="0,0,0,0,0,0,0,0,0,0,0,0,0,0,0,0"/>
                  </v:shape>
                  <v:shape id="Freeform 312" o:spid="_x0000_s1029" style="position:absolute;left:3686;top:7528;width:588;height:640;visibility:visible;mso-wrap-style:square;v-text-anchor:top" coordsize="58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axG8YA&#10;AADdAAAADwAAAGRycy9kb3ducmV2LnhtbESPQWvCQBSE70L/w/IKvZlNRaqJrhICBaWFavTi7ZF9&#10;TdJm36bZVdN/3y0IHoeZ+YZZrgfTigv1rrGs4DmKQRCXVjdcKTgeXsdzEM4ja2wtk4JfcrBePYyW&#10;mGp75T1dCl+JAGGXooLa+y6V0pU1GXSR7YiD92l7gz7IvpK6x2uAm1ZO4vhFGmw4LNTYUV5T+V2c&#10;jYLsozh92eQ8s++0+9m5t22Ow1app8chW4DwNPh7+NbeaAWTaZLA/5v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axG8YAAADdAAAADwAAAAAAAAAAAAAAAACYAgAAZHJz&#10;L2Rvd25yZXYueG1sUEsFBgAAAAAEAAQA9QAAAIsDAAAAAA==&#10;" path="m506,50r-2,l437,88r1,6l472,163r40,156l517,390r-5,77l472,576r-71,63l405,639r64,-38l543,534,584,419r3,-50l587,340r-5,-66l542,122,506,50xe" fillcolor="#d9d9d9" stroked="f">
                    <v:path arrowok="t" o:connecttype="custom" o:connectlocs="506,50;504,50;437,88;438,94;472,163;512,319;517,390;512,467;472,576;401,639;405,639;469,601;543,534;584,419;587,369;587,340;582,274;542,122;506,50" o:connectangles="0,0,0,0,0,0,0,0,0,0,0,0,0,0,0,0,0,0,0"/>
                  </v:shape>
                </v:group>
                <v:group id="Group 313" o:spid="_x0000_s1030" style="position:absolute;left:2600;top:11102;width:4626;height:5089" coordorigin="2600,11102" coordsize="4626,5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5639sMAAADdAAAADwAAAGRycy9kb3ducmV2LnhtbERPy4rCMBTdC/MP4Qqz&#10;07QOilRTERmHWYjgA4bZXZrbBzY3pYlt/XuzEFweznu9GUwtOmpdZVlBPI1AEGdWV1wouF72kyUI&#10;55E11pZJwYMcbNKP0RoTbXs+UXf2hQgh7BJUUHrfJFK6rCSDbmob4sDltjXoA2wLqVvsQ7ip5SyK&#10;FtJgxaGhxIZ2JWW3890o+Omx337F393hlu8e/5f58e8Qk1Kf42G7AuFp8G/xy/2rFczmU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7nrf2wwAAAN0AAAAP&#10;AAAAAAAAAAAAAAAAAKoCAABkcnMvZG93bnJldi54bWxQSwUGAAAAAAQABAD6AAAAmgMAAAAA&#10;">
                  <v:shape id="Freeform 314" o:spid="_x0000_s1031" style="position:absolute;left:2600;top:11102;width:4626;height:5089;visibility:visible;mso-wrap-style:square;v-text-anchor:top" coordsize="4626,5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oA8EA&#10;AADdAAAADwAAAGRycy9kb3ducmV2LnhtbESPzQrCMBCE74LvEFbwZlMFRapRRFDUg+APiLelWdti&#10;sylN1Pr2RhA8DjPzDTOdN6YUT6pdYVlBP4pBEKdWF5wpOJ9WvTEI55E1lpZJwZsczGft1hQTbV98&#10;oOfRZyJA2CWoIPe+SqR0aU4GXWQr4uDdbG3QB1lnUtf4CnBTykEcj6TBgsNCjhUtc0rvx4cJlH1K&#10;j0ux3byvfr3f0uqwu2KjVLfTLCYgPDX+H/61N1rBYBj34fsmPAE5+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mqAPBAAAA3QAAAA8AAAAAAAAAAAAAAAAAmAIAAGRycy9kb3du&#10;cmV2LnhtbFBLBQYAAAAABAAEAPUAAACGAwAAAAA=&#10;" path="m1165,-3571r-3,12l1156,-3523r,16l1164,-3454r18,53l1117,-3362r-5,1l1091,-3419r-5,-41l1086,-3487r5,-36l1113,-3556r32,-17l1164,-3573r1,2xe" filled="f" strokecolor="#d9d9d9" strokeweight=".0119mm">
                    <v:path arrowok="t" o:connecttype="custom" o:connectlocs="1165,-3571;1162,-3559;1156,-3523;1156,-3507;1164,-3454;1182,-3401;1117,-3362;1112,-3361;1091,-3419;1086,-3460;1086,-3487;1091,-3523;1113,-3556;1145,-3573;1164,-3573;1165,-3571" o:connectangles="0,0,0,0,0,0,0,0,0,0,0,0,0,0,0,0"/>
                  </v:shape>
                  <v:shape id="Freeform 315" o:spid="_x0000_s1032" style="position:absolute;left:2600;top:11102;width:4626;height:5089;visibility:visible;mso-wrap-style:square;v-text-anchor:top" coordsize="4626,5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Q2dMEA&#10;AADdAAAADwAAAGRycy9kb3ducmV2LnhtbESPzQrCMBCE74LvEFbwpqkFRapRRFDUg+APiLelWdti&#10;sylN1Pr2RhA8DjPzDTOdN6YUT6pdYVnBoB+BIE6tLjhTcD6temMQziNrLC2Tgjc5mM/arSkm2r74&#10;QM+jz0SAsEtQQe59lUjp0pwMur6tiIN3s7VBH2SdSV3jK8BNKeMoGkmDBYeFHCta5pTejw8TKPuU&#10;Hpdiu3lf/Xq/pdVhd8VGqW6nWUxAeGr8P/xrb7SCeBjF8H0TnoCc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0NnTBAAAA3QAAAA8AAAAAAAAAAAAAAAAAmAIAAGRycy9kb3du&#10;cmV2LnhtbFBLBQYAAAAABAAEAPUAAACGAwAAAAA=&#10;" path="m1628,-3451r40,153l1674,-3232r,28l1670,-3153r-41,114l1555,-2971r-64,38l1487,-2934r71,-63l1598,-3106r6,-76l1598,-3253r-40,-156l1524,-3478r-1,-6l1590,-3522r2,l1628,-3451xe" filled="f" strokecolor="#d9d9d9" strokeweight=".0119mm">
                    <v:path arrowok="t" o:connecttype="custom" o:connectlocs="1628,-3451;1668,-3298;1674,-3232;1674,-3204;1670,-3153;1629,-3039;1555,-2971;1491,-2933;1487,-2934;1558,-2997;1598,-3106;1604,-3182;1598,-3253;1558,-3409;1524,-3478;1523,-3484;1590,-3522;1592,-3522;1628,-3451" o:connectangles="0,0,0,0,0,0,0,0,0,0,0,0,0,0,0,0,0,0,0"/>
                  </v:shape>
                </v:group>
                <v:group id="Group 316" o:spid="_x0000_s1033" style="position:absolute;left:718;top:8379;width:6516;height:7993" coordorigin="718,8379" coordsize="6516,7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wpgcUAAADdAAAADwAAAGRycy9kb3ducmV2LnhtbESPQYvCMBSE74L/ITxh&#10;b5pWUaQaRUSXPciCVVj29miebbF5KU1s67/fLAgeh5n5hllve1OJlhpXWlYQTyIQxJnVJecKrpfj&#10;eAnCeWSNlWVS8CQH281wsMZE247P1KY+FwHCLkEFhfd1IqXLCjLoJrYmDt7NNgZ9kE0udYNdgJtK&#10;TqNoIQ2WHBYKrGlfUHZPH0bBZ4fdbhYf2tP9tn/+XubfP6eYlPoY9bsVCE+9f4df7S+tYDqPZv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tMKYHFAAAA3QAA&#10;AA8AAAAAAAAAAAAAAAAAqgIAAGRycy9kb3ducmV2LnhtbFBLBQYAAAAABAAEAPoAAACcAwAAAAA=&#10;">
                  <v:shape id="Freeform 317" o:spid="_x0000_s1034" style="position:absolute;left:718;top:8379;width:6516;height:7993;visibility:visible;mso-wrap-style:square;v-text-anchor:top" coordsize="6516,7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mFOcUA&#10;AADdAAAADwAAAGRycy9kb3ducmV2LnhtbESPQWvCQBSE7wX/w/KE3uomphaJrsEKpl6bFLw+ss8k&#10;mH0bstuY+uvdQqHHYWa+YbbZZDox0uBaywriRQSCuLK65VrBV3l8WYNwHlljZ5kU/JCDbDd72mKq&#10;7Y0/aSx8LQKEXYoKGu/7VEpXNWTQLWxPHLyLHQz6IIda6gFvAW46uYyiN2mw5bDQYE+Hhqpr8W0U&#10;rPN47MzlvLqfrHsvizz5KF2i1PN82m9AeJr8f/ivfdIKlqvoFX7fhCcgd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YU5xQAAAN0AAAAPAAAAAAAAAAAAAAAAAJgCAABkcnMv&#10;ZG93bnJldi54bWxQSwUGAAAAAAQABAD1AAAAigMAAAAA&#10;" path="m2732,-861r-4,-27l2749,-1016r59,-92l2900,-1152r114,8l3138,-1084r121,103l3261,-978r102,135l3440,-687r41,158l3486,-455r-5,69l3440,-275r-77,69l3259,-187r-121,-34l3014,-304,2900,-427r-92,-149l2749,-735r-17,-126e" filled="f" strokeweight=".04553mm">
                    <v:path arrowok="t" o:connecttype="custom" o:connectlocs="2732,-861;2728,-888;2749,-1016;2808,-1108;2900,-1152;3014,-1144;3138,-1084;3259,-981;3261,-978;3363,-843;3440,-687;3481,-529;3486,-455;3481,-386;3440,-275;3363,-206;3259,-187;3138,-221;3014,-304;2900,-427;2808,-576;2749,-735;2732,-861" o:connectangles="0,0,0,0,0,0,0,0,0,0,0,0,0,0,0,0,0,0,0,0,0,0,0"/>
                  </v:shape>
                  <v:shape id="Freeform 318" o:spid="_x0000_s1035" style="position:absolute;left:718;top:8379;width:6516;height:7993;visibility:visible;mso-wrap-style:square;v-text-anchor:top" coordsize="6516,7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UgosQA&#10;AADdAAAADwAAAGRycy9kb3ducmV2LnhtbESPQWuDQBSE74X+h+UVemvWKJZgswlpISbXaKDXh/ui&#10;EvetuBu1+fXdQqDHYWa+Ydbb2XRipMG1lhUsFxEI4srqlmsF53L/tgLhPLLGzjIp+CEH283z0xoz&#10;bSc+0Vj4WgQIuwwVNN73mZSuasigW9ieOHgXOxj0QQ611ANOAW46GUfRuzTYclhosKevhqprcTMK&#10;Vvly7MzlO70frfssizw5lC5R6vVl3n2A8DT7//CjfdQK4jRK4e9Ne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1IKLEAAAA3QAAAA8AAAAAAAAAAAAAAAAAmAIAAGRycy9k&#10;b3ducmV2LnhtbFBLBQYAAAAABAAEAPUAAACJAwAAAAA=&#10;" path="m2808,-1108r72,-41l2971,-1192r114,7l3209,-1126r109,94l3330,-1021r104,137l3511,-728r4,16l3551,-569r5,74l3551,-427r-40,112l3434,-247r-71,41e" filled="f" strokeweight=".04553mm">
                    <v:path arrowok="t" o:connecttype="custom" o:connectlocs="2808,-1108;2880,-1149;2971,-1192;3085,-1185;3209,-1126;3318,-1032;3330,-1021;3434,-884;3511,-728;3515,-712;3551,-569;3556,-495;3551,-427;3511,-315;3434,-247;3363,-206" o:connectangles="0,0,0,0,0,0,0,0,0,0,0,0,0,0,0,0"/>
                  </v:shape>
                </v:group>
                <v:shape id="Picture 319" o:spid="_x0000_s1036" type="#_x0000_t75" style="position:absolute;left:3683;top:7526;width:28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KHkDFAAAA3QAAAA8AAABkcnMvZG93bnJldi54bWxEj09rAjEQxe8Fv0MYobearVAtq1GqtNRr&#10;tYjHYTPuRjeTNcn+8ds3hUKPjzfv9+Yt14OtRUc+GMcKnicZCOLCacOlgu/Dx9MriBCRNdaOScGd&#10;AqxXo4cl5tr1/EXdPpYiQTjkqKCKscmlDEVFFsPENcTJOztvMSbpS6k99gluaznNspm0aDg1VNjQ&#10;tqLium9temPeHueft43pt/1p17X+/t5cjFKP4+FtASLSEP+P/9I7rWD6ks3gd01CgF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Sh5AxQAAAN0AAAAPAAAAAAAAAAAAAAAA&#10;AJ8CAABkcnMvZG93bnJldi54bWxQSwUGAAAAAAQABAD3AAAAkQMAAAAA&#10;">
                  <v:imagedata r:id="rId118" o:title=""/>
                </v:shape>
                <w10:wrap anchorx="page" anchory="page"/>
              </v:group>
            </w:pict>
          </mc:Fallback>
        </mc:AlternateContent>
      </w:r>
      <w:r>
        <w:rPr>
          <w:noProof/>
        </w:rPr>
        <mc:AlternateContent>
          <mc:Choice Requires="wpg">
            <w:drawing>
              <wp:anchor distT="0" distB="0" distL="114300" distR="114300" simplePos="0" relativeHeight="251642368" behindDoc="1" locked="0" layoutInCell="0" allowOverlap="1">
                <wp:simplePos x="0" y="0"/>
                <wp:positionH relativeFrom="page">
                  <wp:posOffset>3556000</wp:posOffset>
                </wp:positionH>
                <wp:positionV relativeFrom="page">
                  <wp:posOffset>4764405</wp:posOffset>
                </wp:positionV>
                <wp:extent cx="419735" cy="445770"/>
                <wp:effectExtent l="0" t="0" r="0" b="0"/>
                <wp:wrapNone/>
                <wp:docPr id="2479"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445770"/>
                          <a:chOff x="5600" y="7503"/>
                          <a:chExt cx="661" cy="702"/>
                        </a:xfrm>
                      </wpg:grpSpPr>
                      <wpg:grpSp>
                        <wpg:cNvPr id="2480" name="Group 321"/>
                        <wpg:cNvGrpSpPr>
                          <a:grpSpLocks/>
                        </wpg:cNvGrpSpPr>
                        <wpg:grpSpPr bwMode="auto">
                          <a:xfrm>
                            <a:off x="5602" y="7592"/>
                            <a:ext cx="656" cy="611"/>
                            <a:chOff x="5602" y="7592"/>
                            <a:chExt cx="656" cy="611"/>
                          </a:xfrm>
                        </wpg:grpSpPr>
                        <wps:wsp>
                          <wps:cNvPr id="2481" name="Freeform 322"/>
                          <wps:cNvSpPr>
                            <a:spLocks/>
                          </wps:cNvSpPr>
                          <wps:spPr bwMode="auto">
                            <a:xfrm>
                              <a:off x="5602" y="7592"/>
                              <a:ext cx="656" cy="611"/>
                            </a:xfrm>
                            <a:custGeom>
                              <a:avLst/>
                              <a:gdLst>
                                <a:gd name="T0" fmla="*/ 0 w 656"/>
                                <a:gd name="T1" fmla="*/ 320 h 611"/>
                                <a:gd name="T2" fmla="*/ 5 w 656"/>
                                <a:gd name="T3" fmla="*/ 370 h 611"/>
                                <a:gd name="T4" fmla="*/ 7 w 656"/>
                                <a:gd name="T5" fmla="*/ 378 h 611"/>
                                <a:gd name="T6" fmla="*/ 30 w 656"/>
                                <a:gd name="T7" fmla="*/ 432 h 611"/>
                                <a:gd name="T8" fmla="*/ 91 w 656"/>
                                <a:gd name="T9" fmla="*/ 522 h 611"/>
                                <a:gd name="T10" fmla="*/ 242 w 656"/>
                                <a:gd name="T11" fmla="*/ 610 h 611"/>
                                <a:gd name="T12" fmla="*/ 246 w 656"/>
                                <a:gd name="T13" fmla="*/ 610 h 611"/>
                                <a:gd name="T14" fmla="*/ 299 w 656"/>
                                <a:gd name="T15" fmla="*/ 602 h 611"/>
                                <a:gd name="T16" fmla="*/ 347 w 656"/>
                                <a:gd name="T17" fmla="*/ 590 h 611"/>
                                <a:gd name="T18" fmla="*/ 407 w 656"/>
                                <a:gd name="T19" fmla="*/ 590 h 611"/>
                                <a:gd name="T20" fmla="*/ 470 w 656"/>
                                <a:gd name="T21" fmla="*/ 568 h 611"/>
                                <a:gd name="T22" fmla="*/ 490 w 656"/>
                                <a:gd name="T23" fmla="*/ 555 h 611"/>
                                <a:gd name="T24" fmla="*/ 542 w 656"/>
                                <a:gd name="T25" fmla="*/ 515 h 611"/>
                                <a:gd name="T26" fmla="*/ 543 w 656"/>
                                <a:gd name="T27" fmla="*/ 515 h 611"/>
                                <a:gd name="T28" fmla="*/ 475 w 656"/>
                                <a:gd name="T29" fmla="*/ 515 h 611"/>
                                <a:gd name="T30" fmla="*/ 470 w 656"/>
                                <a:gd name="T31" fmla="*/ 504 h 611"/>
                                <a:gd name="T32" fmla="*/ 238 w 656"/>
                                <a:gd name="T33" fmla="*/ 504 h 611"/>
                                <a:gd name="T34" fmla="*/ 234 w 656"/>
                                <a:gd name="T35" fmla="*/ 488 h 611"/>
                                <a:gd name="T36" fmla="*/ 230 w 656"/>
                                <a:gd name="T37" fmla="*/ 416 h 611"/>
                                <a:gd name="T38" fmla="*/ 232 w 656"/>
                                <a:gd name="T39" fmla="*/ 406 h 611"/>
                                <a:gd name="T40" fmla="*/ 149 w 656"/>
                                <a:gd name="T41" fmla="*/ 406 h 611"/>
                                <a:gd name="T42" fmla="*/ 0 w 656"/>
                                <a:gd name="T43" fmla="*/ 320 h 6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56" h="611">
                                  <a:moveTo>
                                    <a:pt x="0" y="320"/>
                                  </a:moveTo>
                                  <a:lnTo>
                                    <a:pt x="5" y="370"/>
                                  </a:lnTo>
                                  <a:lnTo>
                                    <a:pt x="7" y="378"/>
                                  </a:lnTo>
                                  <a:lnTo>
                                    <a:pt x="30" y="432"/>
                                  </a:lnTo>
                                  <a:lnTo>
                                    <a:pt x="91" y="522"/>
                                  </a:lnTo>
                                  <a:lnTo>
                                    <a:pt x="242" y="610"/>
                                  </a:lnTo>
                                  <a:lnTo>
                                    <a:pt x="246" y="610"/>
                                  </a:lnTo>
                                  <a:lnTo>
                                    <a:pt x="299" y="602"/>
                                  </a:lnTo>
                                  <a:lnTo>
                                    <a:pt x="347" y="590"/>
                                  </a:lnTo>
                                  <a:lnTo>
                                    <a:pt x="407" y="590"/>
                                  </a:lnTo>
                                  <a:lnTo>
                                    <a:pt x="470" y="568"/>
                                  </a:lnTo>
                                  <a:lnTo>
                                    <a:pt x="490" y="555"/>
                                  </a:lnTo>
                                  <a:lnTo>
                                    <a:pt x="542" y="515"/>
                                  </a:lnTo>
                                  <a:lnTo>
                                    <a:pt x="543" y="515"/>
                                  </a:lnTo>
                                  <a:lnTo>
                                    <a:pt x="475" y="515"/>
                                  </a:lnTo>
                                  <a:lnTo>
                                    <a:pt x="470" y="504"/>
                                  </a:lnTo>
                                  <a:lnTo>
                                    <a:pt x="238" y="504"/>
                                  </a:lnTo>
                                  <a:lnTo>
                                    <a:pt x="234" y="488"/>
                                  </a:lnTo>
                                  <a:lnTo>
                                    <a:pt x="230" y="416"/>
                                  </a:lnTo>
                                  <a:lnTo>
                                    <a:pt x="232" y="406"/>
                                  </a:lnTo>
                                  <a:lnTo>
                                    <a:pt x="149" y="406"/>
                                  </a:lnTo>
                                  <a:lnTo>
                                    <a:pt x="0" y="32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2" name="Freeform 323"/>
                          <wps:cNvSpPr>
                            <a:spLocks/>
                          </wps:cNvSpPr>
                          <wps:spPr bwMode="auto">
                            <a:xfrm>
                              <a:off x="5602" y="7592"/>
                              <a:ext cx="656" cy="611"/>
                            </a:xfrm>
                            <a:custGeom>
                              <a:avLst/>
                              <a:gdLst>
                                <a:gd name="T0" fmla="*/ 655 w 656"/>
                                <a:gd name="T1" fmla="*/ 238 h 611"/>
                                <a:gd name="T2" fmla="*/ 514 w 656"/>
                                <a:gd name="T3" fmla="*/ 238 h 611"/>
                                <a:gd name="T4" fmla="*/ 521 w 656"/>
                                <a:gd name="T5" fmla="*/ 242 h 611"/>
                                <a:gd name="T6" fmla="*/ 575 w 656"/>
                                <a:gd name="T7" fmla="*/ 274 h 611"/>
                                <a:gd name="T8" fmla="*/ 580 w 656"/>
                                <a:gd name="T9" fmla="*/ 292 h 611"/>
                                <a:gd name="T10" fmla="*/ 579 w 656"/>
                                <a:gd name="T11" fmla="*/ 327 h 611"/>
                                <a:gd name="T12" fmla="*/ 614 w 656"/>
                                <a:gd name="T13" fmla="*/ 332 h 611"/>
                                <a:gd name="T14" fmla="*/ 614 w 656"/>
                                <a:gd name="T15" fmla="*/ 344 h 611"/>
                                <a:gd name="T16" fmla="*/ 599 w 656"/>
                                <a:gd name="T17" fmla="*/ 391 h 611"/>
                                <a:gd name="T18" fmla="*/ 574 w 656"/>
                                <a:gd name="T19" fmla="*/ 437 h 611"/>
                                <a:gd name="T20" fmla="*/ 541 w 656"/>
                                <a:gd name="T21" fmla="*/ 476 h 611"/>
                                <a:gd name="T22" fmla="*/ 502 w 656"/>
                                <a:gd name="T23" fmla="*/ 505 h 611"/>
                                <a:gd name="T24" fmla="*/ 481 w 656"/>
                                <a:gd name="T25" fmla="*/ 514 h 611"/>
                                <a:gd name="T26" fmla="*/ 475 w 656"/>
                                <a:gd name="T27" fmla="*/ 515 h 611"/>
                                <a:gd name="T28" fmla="*/ 543 w 656"/>
                                <a:gd name="T29" fmla="*/ 515 h 611"/>
                                <a:gd name="T30" fmla="*/ 580 w 656"/>
                                <a:gd name="T31" fmla="*/ 471 h 611"/>
                                <a:gd name="T32" fmla="*/ 591 w 656"/>
                                <a:gd name="T33" fmla="*/ 457 h 611"/>
                                <a:gd name="T34" fmla="*/ 627 w 656"/>
                                <a:gd name="T35" fmla="*/ 393 h 611"/>
                                <a:gd name="T36" fmla="*/ 650 w 656"/>
                                <a:gd name="T37" fmla="*/ 320 h 611"/>
                                <a:gd name="T38" fmla="*/ 655 w 656"/>
                                <a:gd name="T39" fmla="*/ 269 h 611"/>
                                <a:gd name="T40" fmla="*/ 655 w 656"/>
                                <a:gd name="T41" fmla="*/ 238 h 6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56" h="611">
                                  <a:moveTo>
                                    <a:pt x="655" y="238"/>
                                  </a:moveTo>
                                  <a:lnTo>
                                    <a:pt x="514" y="238"/>
                                  </a:lnTo>
                                  <a:lnTo>
                                    <a:pt x="521" y="242"/>
                                  </a:lnTo>
                                  <a:lnTo>
                                    <a:pt x="575" y="274"/>
                                  </a:lnTo>
                                  <a:lnTo>
                                    <a:pt x="580" y="292"/>
                                  </a:lnTo>
                                  <a:lnTo>
                                    <a:pt x="579" y="327"/>
                                  </a:lnTo>
                                  <a:lnTo>
                                    <a:pt x="614" y="332"/>
                                  </a:lnTo>
                                  <a:lnTo>
                                    <a:pt x="614" y="344"/>
                                  </a:lnTo>
                                  <a:lnTo>
                                    <a:pt x="599" y="391"/>
                                  </a:lnTo>
                                  <a:lnTo>
                                    <a:pt x="574" y="437"/>
                                  </a:lnTo>
                                  <a:lnTo>
                                    <a:pt x="541" y="476"/>
                                  </a:lnTo>
                                  <a:lnTo>
                                    <a:pt x="502" y="505"/>
                                  </a:lnTo>
                                  <a:lnTo>
                                    <a:pt x="481" y="514"/>
                                  </a:lnTo>
                                  <a:lnTo>
                                    <a:pt x="475" y="515"/>
                                  </a:lnTo>
                                  <a:lnTo>
                                    <a:pt x="543" y="515"/>
                                  </a:lnTo>
                                  <a:lnTo>
                                    <a:pt x="580" y="471"/>
                                  </a:lnTo>
                                  <a:lnTo>
                                    <a:pt x="591" y="457"/>
                                  </a:lnTo>
                                  <a:lnTo>
                                    <a:pt x="627" y="393"/>
                                  </a:lnTo>
                                  <a:lnTo>
                                    <a:pt x="650" y="320"/>
                                  </a:lnTo>
                                  <a:lnTo>
                                    <a:pt x="655" y="269"/>
                                  </a:lnTo>
                                  <a:lnTo>
                                    <a:pt x="655" y="238"/>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3" name="Freeform 324"/>
                          <wps:cNvSpPr>
                            <a:spLocks/>
                          </wps:cNvSpPr>
                          <wps:spPr bwMode="auto">
                            <a:xfrm>
                              <a:off x="5602" y="7592"/>
                              <a:ext cx="656" cy="611"/>
                            </a:xfrm>
                            <a:custGeom>
                              <a:avLst/>
                              <a:gdLst>
                                <a:gd name="T0" fmla="*/ 584 w 656"/>
                                <a:gd name="T1" fmla="*/ 70 h 611"/>
                                <a:gd name="T2" fmla="*/ 526 w 656"/>
                                <a:gd name="T3" fmla="*/ 70 h 611"/>
                                <a:gd name="T4" fmla="*/ 563 w 656"/>
                                <a:gd name="T5" fmla="*/ 84 h 611"/>
                                <a:gd name="T6" fmla="*/ 564 w 656"/>
                                <a:gd name="T7" fmla="*/ 101 h 611"/>
                                <a:gd name="T8" fmla="*/ 559 w 656"/>
                                <a:gd name="T9" fmla="*/ 104 h 611"/>
                                <a:gd name="T10" fmla="*/ 533 w 656"/>
                                <a:gd name="T11" fmla="*/ 131 h 611"/>
                                <a:gd name="T12" fmla="*/ 517 w 656"/>
                                <a:gd name="T13" fmla="*/ 142 h 611"/>
                                <a:gd name="T14" fmla="*/ 503 w 656"/>
                                <a:gd name="T15" fmla="*/ 155 h 611"/>
                                <a:gd name="T16" fmla="*/ 466 w 656"/>
                                <a:gd name="T17" fmla="*/ 187 h 611"/>
                                <a:gd name="T18" fmla="*/ 450 w 656"/>
                                <a:gd name="T19" fmla="*/ 205 h 611"/>
                                <a:gd name="T20" fmla="*/ 417 w 656"/>
                                <a:gd name="T21" fmla="*/ 239 h 611"/>
                                <a:gd name="T22" fmla="*/ 370 w 656"/>
                                <a:gd name="T23" fmla="*/ 305 h 611"/>
                                <a:gd name="T24" fmla="*/ 334 w 656"/>
                                <a:gd name="T25" fmla="*/ 368 h 611"/>
                                <a:gd name="T26" fmla="*/ 291 w 656"/>
                                <a:gd name="T27" fmla="*/ 450 h 611"/>
                                <a:gd name="T28" fmla="*/ 269 w 656"/>
                                <a:gd name="T29" fmla="*/ 478 h 611"/>
                                <a:gd name="T30" fmla="*/ 258 w 656"/>
                                <a:gd name="T31" fmla="*/ 492 h 611"/>
                                <a:gd name="T32" fmla="*/ 242 w 656"/>
                                <a:gd name="T33" fmla="*/ 503 h 611"/>
                                <a:gd name="T34" fmla="*/ 238 w 656"/>
                                <a:gd name="T35" fmla="*/ 504 h 611"/>
                                <a:gd name="T36" fmla="*/ 470 w 656"/>
                                <a:gd name="T37" fmla="*/ 504 h 611"/>
                                <a:gd name="T38" fmla="*/ 460 w 656"/>
                                <a:gd name="T39" fmla="*/ 483 h 611"/>
                                <a:gd name="T40" fmla="*/ 439 w 656"/>
                                <a:gd name="T41" fmla="*/ 483 h 611"/>
                                <a:gd name="T42" fmla="*/ 421 w 656"/>
                                <a:gd name="T43" fmla="*/ 482 h 611"/>
                                <a:gd name="T44" fmla="*/ 403 w 656"/>
                                <a:gd name="T45" fmla="*/ 468 h 611"/>
                                <a:gd name="T46" fmla="*/ 390 w 656"/>
                                <a:gd name="T47" fmla="*/ 440 h 611"/>
                                <a:gd name="T48" fmla="*/ 390 w 656"/>
                                <a:gd name="T49" fmla="*/ 415 h 611"/>
                                <a:gd name="T50" fmla="*/ 399 w 656"/>
                                <a:gd name="T51" fmla="*/ 374 h 611"/>
                                <a:gd name="T52" fmla="*/ 422 w 656"/>
                                <a:gd name="T53" fmla="*/ 324 h 611"/>
                                <a:gd name="T54" fmla="*/ 453 w 656"/>
                                <a:gd name="T55" fmla="*/ 280 h 611"/>
                                <a:gd name="T56" fmla="*/ 485 w 656"/>
                                <a:gd name="T57" fmla="*/ 250 h 611"/>
                                <a:gd name="T58" fmla="*/ 502 w 656"/>
                                <a:gd name="T59" fmla="*/ 240 h 611"/>
                                <a:gd name="T60" fmla="*/ 514 w 656"/>
                                <a:gd name="T61" fmla="*/ 238 h 611"/>
                                <a:gd name="T62" fmla="*/ 655 w 656"/>
                                <a:gd name="T63" fmla="*/ 238 h 611"/>
                                <a:gd name="T64" fmla="*/ 655 w 656"/>
                                <a:gd name="T65" fmla="*/ 228 h 611"/>
                                <a:gd name="T66" fmla="*/ 643 w 656"/>
                                <a:gd name="T67" fmla="*/ 172 h 611"/>
                                <a:gd name="T68" fmla="*/ 628 w 656"/>
                                <a:gd name="T69" fmla="*/ 146 h 611"/>
                                <a:gd name="T70" fmla="*/ 614 w 656"/>
                                <a:gd name="T71" fmla="*/ 128 h 611"/>
                                <a:gd name="T72" fmla="*/ 594 w 656"/>
                                <a:gd name="T73" fmla="*/ 86 h 611"/>
                                <a:gd name="T74" fmla="*/ 584 w 656"/>
                                <a:gd name="T75" fmla="*/ 70 h 6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656" h="611">
                                  <a:moveTo>
                                    <a:pt x="584" y="70"/>
                                  </a:moveTo>
                                  <a:lnTo>
                                    <a:pt x="526" y="70"/>
                                  </a:lnTo>
                                  <a:lnTo>
                                    <a:pt x="563" y="84"/>
                                  </a:lnTo>
                                  <a:lnTo>
                                    <a:pt x="564" y="101"/>
                                  </a:lnTo>
                                  <a:lnTo>
                                    <a:pt x="559" y="104"/>
                                  </a:lnTo>
                                  <a:lnTo>
                                    <a:pt x="533" y="131"/>
                                  </a:lnTo>
                                  <a:lnTo>
                                    <a:pt x="517" y="142"/>
                                  </a:lnTo>
                                  <a:lnTo>
                                    <a:pt x="503" y="155"/>
                                  </a:lnTo>
                                  <a:lnTo>
                                    <a:pt x="466" y="187"/>
                                  </a:lnTo>
                                  <a:lnTo>
                                    <a:pt x="450" y="205"/>
                                  </a:lnTo>
                                  <a:lnTo>
                                    <a:pt x="417" y="239"/>
                                  </a:lnTo>
                                  <a:lnTo>
                                    <a:pt x="370" y="305"/>
                                  </a:lnTo>
                                  <a:lnTo>
                                    <a:pt x="334" y="368"/>
                                  </a:lnTo>
                                  <a:lnTo>
                                    <a:pt x="291" y="450"/>
                                  </a:lnTo>
                                  <a:lnTo>
                                    <a:pt x="269" y="478"/>
                                  </a:lnTo>
                                  <a:lnTo>
                                    <a:pt x="258" y="492"/>
                                  </a:lnTo>
                                  <a:lnTo>
                                    <a:pt x="242" y="503"/>
                                  </a:lnTo>
                                  <a:lnTo>
                                    <a:pt x="238" y="504"/>
                                  </a:lnTo>
                                  <a:lnTo>
                                    <a:pt x="470" y="504"/>
                                  </a:lnTo>
                                  <a:lnTo>
                                    <a:pt x="460" y="483"/>
                                  </a:lnTo>
                                  <a:lnTo>
                                    <a:pt x="439" y="483"/>
                                  </a:lnTo>
                                  <a:lnTo>
                                    <a:pt x="421" y="482"/>
                                  </a:lnTo>
                                  <a:lnTo>
                                    <a:pt x="403" y="468"/>
                                  </a:lnTo>
                                  <a:lnTo>
                                    <a:pt x="390" y="440"/>
                                  </a:lnTo>
                                  <a:lnTo>
                                    <a:pt x="390" y="415"/>
                                  </a:lnTo>
                                  <a:lnTo>
                                    <a:pt x="399" y="374"/>
                                  </a:lnTo>
                                  <a:lnTo>
                                    <a:pt x="422" y="324"/>
                                  </a:lnTo>
                                  <a:lnTo>
                                    <a:pt x="453" y="280"/>
                                  </a:lnTo>
                                  <a:lnTo>
                                    <a:pt x="485" y="250"/>
                                  </a:lnTo>
                                  <a:lnTo>
                                    <a:pt x="502" y="240"/>
                                  </a:lnTo>
                                  <a:lnTo>
                                    <a:pt x="514" y="238"/>
                                  </a:lnTo>
                                  <a:lnTo>
                                    <a:pt x="655" y="238"/>
                                  </a:lnTo>
                                  <a:lnTo>
                                    <a:pt x="655" y="228"/>
                                  </a:lnTo>
                                  <a:lnTo>
                                    <a:pt x="643" y="172"/>
                                  </a:lnTo>
                                  <a:lnTo>
                                    <a:pt x="628" y="146"/>
                                  </a:lnTo>
                                  <a:lnTo>
                                    <a:pt x="614" y="128"/>
                                  </a:lnTo>
                                  <a:lnTo>
                                    <a:pt x="594" y="86"/>
                                  </a:lnTo>
                                  <a:lnTo>
                                    <a:pt x="584" y="7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4" name="Freeform 325"/>
                          <wps:cNvSpPr>
                            <a:spLocks/>
                          </wps:cNvSpPr>
                          <wps:spPr bwMode="auto">
                            <a:xfrm>
                              <a:off x="5602" y="7592"/>
                              <a:ext cx="656" cy="611"/>
                            </a:xfrm>
                            <a:custGeom>
                              <a:avLst/>
                              <a:gdLst>
                                <a:gd name="T0" fmla="*/ 459 w 656"/>
                                <a:gd name="T1" fmla="*/ 482 h 611"/>
                                <a:gd name="T2" fmla="*/ 454 w 656"/>
                                <a:gd name="T3" fmla="*/ 483 h 611"/>
                                <a:gd name="T4" fmla="*/ 460 w 656"/>
                                <a:gd name="T5" fmla="*/ 483 h 611"/>
                                <a:gd name="T6" fmla="*/ 459 w 656"/>
                                <a:gd name="T7" fmla="*/ 482 h 611"/>
                              </a:gdLst>
                              <a:ahLst/>
                              <a:cxnLst>
                                <a:cxn ang="0">
                                  <a:pos x="T0" y="T1"/>
                                </a:cxn>
                                <a:cxn ang="0">
                                  <a:pos x="T2" y="T3"/>
                                </a:cxn>
                                <a:cxn ang="0">
                                  <a:pos x="T4" y="T5"/>
                                </a:cxn>
                                <a:cxn ang="0">
                                  <a:pos x="T6" y="T7"/>
                                </a:cxn>
                              </a:cxnLst>
                              <a:rect l="0" t="0" r="r" b="b"/>
                              <a:pathLst>
                                <a:path w="656" h="611">
                                  <a:moveTo>
                                    <a:pt x="459" y="482"/>
                                  </a:moveTo>
                                  <a:lnTo>
                                    <a:pt x="454" y="483"/>
                                  </a:lnTo>
                                  <a:lnTo>
                                    <a:pt x="460" y="483"/>
                                  </a:lnTo>
                                  <a:lnTo>
                                    <a:pt x="459" y="482"/>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5" name="Freeform 326"/>
                          <wps:cNvSpPr>
                            <a:spLocks/>
                          </wps:cNvSpPr>
                          <wps:spPr bwMode="auto">
                            <a:xfrm>
                              <a:off x="5602" y="7592"/>
                              <a:ext cx="656" cy="611"/>
                            </a:xfrm>
                            <a:custGeom>
                              <a:avLst/>
                              <a:gdLst>
                                <a:gd name="T0" fmla="*/ 186 w 656"/>
                                <a:gd name="T1" fmla="*/ 371 h 611"/>
                                <a:gd name="T2" fmla="*/ 151 w 656"/>
                                <a:gd name="T3" fmla="*/ 406 h 611"/>
                                <a:gd name="T4" fmla="*/ 232 w 656"/>
                                <a:gd name="T5" fmla="*/ 406 h 611"/>
                                <a:gd name="T6" fmla="*/ 236 w 656"/>
                                <a:gd name="T7" fmla="*/ 385 h 611"/>
                                <a:gd name="T8" fmla="*/ 237 w 656"/>
                                <a:gd name="T9" fmla="*/ 378 h 611"/>
                                <a:gd name="T10" fmla="*/ 186 w 656"/>
                                <a:gd name="T11" fmla="*/ 371 h 611"/>
                              </a:gdLst>
                              <a:ahLst/>
                              <a:cxnLst>
                                <a:cxn ang="0">
                                  <a:pos x="T0" y="T1"/>
                                </a:cxn>
                                <a:cxn ang="0">
                                  <a:pos x="T2" y="T3"/>
                                </a:cxn>
                                <a:cxn ang="0">
                                  <a:pos x="T4" y="T5"/>
                                </a:cxn>
                                <a:cxn ang="0">
                                  <a:pos x="T6" y="T7"/>
                                </a:cxn>
                                <a:cxn ang="0">
                                  <a:pos x="T8" y="T9"/>
                                </a:cxn>
                                <a:cxn ang="0">
                                  <a:pos x="T10" y="T11"/>
                                </a:cxn>
                              </a:cxnLst>
                              <a:rect l="0" t="0" r="r" b="b"/>
                              <a:pathLst>
                                <a:path w="656" h="611">
                                  <a:moveTo>
                                    <a:pt x="186" y="371"/>
                                  </a:moveTo>
                                  <a:lnTo>
                                    <a:pt x="151" y="406"/>
                                  </a:lnTo>
                                  <a:lnTo>
                                    <a:pt x="232" y="406"/>
                                  </a:lnTo>
                                  <a:lnTo>
                                    <a:pt x="236" y="385"/>
                                  </a:lnTo>
                                  <a:lnTo>
                                    <a:pt x="237" y="378"/>
                                  </a:lnTo>
                                  <a:lnTo>
                                    <a:pt x="186" y="371"/>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6" name="Freeform 327"/>
                          <wps:cNvSpPr>
                            <a:spLocks/>
                          </wps:cNvSpPr>
                          <wps:spPr bwMode="auto">
                            <a:xfrm>
                              <a:off x="5602" y="7592"/>
                              <a:ext cx="656" cy="611"/>
                            </a:xfrm>
                            <a:custGeom>
                              <a:avLst/>
                              <a:gdLst>
                                <a:gd name="T0" fmla="*/ 536 w 656"/>
                                <a:gd name="T1" fmla="*/ 0 h 611"/>
                                <a:gd name="T2" fmla="*/ 527 w 656"/>
                                <a:gd name="T3" fmla="*/ 8 h 611"/>
                                <a:gd name="T4" fmla="*/ 491 w 656"/>
                                <a:gd name="T5" fmla="*/ 43 h 611"/>
                                <a:gd name="T6" fmla="*/ 452 w 656"/>
                                <a:gd name="T7" fmla="*/ 62 h 611"/>
                                <a:gd name="T8" fmla="*/ 463 w 656"/>
                                <a:gd name="T9" fmla="*/ 79 h 611"/>
                                <a:gd name="T10" fmla="*/ 481 w 656"/>
                                <a:gd name="T11" fmla="*/ 77 h 611"/>
                                <a:gd name="T12" fmla="*/ 526 w 656"/>
                                <a:gd name="T13" fmla="*/ 70 h 611"/>
                                <a:gd name="T14" fmla="*/ 584 w 656"/>
                                <a:gd name="T15" fmla="*/ 70 h 611"/>
                                <a:gd name="T16" fmla="*/ 536 w 656"/>
                                <a:gd name="T17" fmla="*/ 0 h 6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56" h="611">
                                  <a:moveTo>
                                    <a:pt x="536" y="0"/>
                                  </a:moveTo>
                                  <a:lnTo>
                                    <a:pt x="527" y="8"/>
                                  </a:lnTo>
                                  <a:lnTo>
                                    <a:pt x="491" y="43"/>
                                  </a:lnTo>
                                  <a:lnTo>
                                    <a:pt x="452" y="62"/>
                                  </a:lnTo>
                                  <a:lnTo>
                                    <a:pt x="463" y="79"/>
                                  </a:lnTo>
                                  <a:lnTo>
                                    <a:pt x="481" y="77"/>
                                  </a:lnTo>
                                  <a:lnTo>
                                    <a:pt x="526" y="70"/>
                                  </a:lnTo>
                                  <a:lnTo>
                                    <a:pt x="584" y="70"/>
                                  </a:lnTo>
                                  <a:lnTo>
                                    <a:pt x="536"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487" name="Freeform 328"/>
                        <wps:cNvSpPr>
                          <a:spLocks/>
                        </wps:cNvSpPr>
                        <wps:spPr bwMode="auto">
                          <a:xfrm>
                            <a:off x="5602" y="7592"/>
                            <a:ext cx="656" cy="611"/>
                          </a:xfrm>
                          <a:custGeom>
                            <a:avLst/>
                            <a:gdLst>
                              <a:gd name="T0" fmla="*/ 594 w 656"/>
                              <a:gd name="T1" fmla="*/ 86 h 611"/>
                              <a:gd name="T2" fmla="*/ 614 w 656"/>
                              <a:gd name="T3" fmla="*/ 128 h 611"/>
                              <a:gd name="T4" fmla="*/ 628 w 656"/>
                              <a:gd name="T5" fmla="*/ 146 h 611"/>
                              <a:gd name="T6" fmla="*/ 643 w 656"/>
                              <a:gd name="T7" fmla="*/ 172 h 611"/>
                              <a:gd name="T8" fmla="*/ 655 w 656"/>
                              <a:gd name="T9" fmla="*/ 228 h 611"/>
                              <a:gd name="T10" fmla="*/ 655 w 656"/>
                              <a:gd name="T11" fmla="*/ 269 h 611"/>
                              <a:gd name="T12" fmla="*/ 650 w 656"/>
                              <a:gd name="T13" fmla="*/ 320 h 611"/>
                              <a:gd name="T14" fmla="*/ 627 w 656"/>
                              <a:gd name="T15" fmla="*/ 393 h 611"/>
                              <a:gd name="T16" fmla="*/ 591 w 656"/>
                              <a:gd name="T17" fmla="*/ 457 h 611"/>
                              <a:gd name="T18" fmla="*/ 580 w 656"/>
                              <a:gd name="T19" fmla="*/ 471 h 611"/>
                              <a:gd name="T20" fmla="*/ 542 w 656"/>
                              <a:gd name="T21" fmla="*/ 515 h 611"/>
                              <a:gd name="T22" fmla="*/ 490 w 656"/>
                              <a:gd name="T23" fmla="*/ 555 h 611"/>
                              <a:gd name="T24" fmla="*/ 470 w 656"/>
                              <a:gd name="T25" fmla="*/ 568 h 611"/>
                              <a:gd name="T26" fmla="*/ 407 w 656"/>
                              <a:gd name="T27" fmla="*/ 590 h 611"/>
                              <a:gd name="T28" fmla="*/ 347 w 656"/>
                              <a:gd name="T29" fmla="*/ 590 h 611"/>
                              <a:gd name="T30" fmla="*/ 299 w 656"/>
                              <a:gd name="T31" fmla="*/ 602 h 611"/>
                              <a:gd name="T32" fmla="*/ 246 w 656"/>
                              <a:gd name="T33" fmla="*/ 610 h 611"/>
                              <a:gd name="T34" fmla="*/ 242 w 656"/>
                              <a:gd name="T35" fmla="*/ 610 h 611"/>
                              <a:gd name="T36" fmla="*/ 91 w 656"/>
                              <a:gd name="T37" fmla="*/ 522 h 611"/>
                              <a:gd name="T38" fmla="*/ 30 w 656"/>
                              <a:gd name="T39" fmla="*/ 432 h 611"/>
                              <a:gd name="T40" fmla="*/ 7 w 656"/>
                              <a:gd name="T41" fmla="*/ 378 h 611"/>
                              <a:gd name="T42" fmla="*/ 5 w 656"/>
                              <a:gd name="T43" fmla="*/ 370 h 611"/>
                              <a:gd name="T44" fmla="*/ 0 w 656"/>
                              <a:gd name="T45" fmla="*/ 320 h 611"/>
                              <a:gd name="T46" fmla="*/ 149 w 656"/>
                              <a:gd name="T47" fmla="*/ 406 h 611"/>
                              <a:gd name="T48" fmla="*/ 151 w 656"/>
                              <a:gd name="T49" fmla="*/ 406 h 611"/>
                              <a:gd name="T50" fmla="*/ 186 w 656"/>
                              <a:gd name="T51" fmla="*/ 371 h 611"/>
                              <a:gd name="T52" fmla="*/ 237 w 656"/>
                              <a:gd name="T53" fmla="*/ 378 h 611"/>
                              <a:gd name="T54" fmla="*/ 236 w 656"/>
                              <a:gd name="T55" fmla="*/ 385 h 611"/>
                              <a:gd name="T56" fmla="*/ 230 w 656"/>
                              <a:gd name="T57" fmla="*/ 416 h 611"/>
                              <a:gd name="T58" fmla="*/ 234 w 656"/>
                              <a:gd name="T59" fmla="*/ 488 h 611"/>
                              <a:gd name="T60" fmla="*/ 238 w 656"/>
                              <a:gd name="T61" fmla="*/ 504 h 611"/>
                              <a:gd name="T62" fmla="*/ 242 w 656"/>
                              <a:gd name="T63" fmla="*/ 503 h 611"/>
                              <a:gd name="T64" fmla="*/ 258 w 656"/>
                              <a:gd name="T65" fmla="*/ 492 h 611"/>
                              <a:gd name="T66" fmla="*/ 269 w 656"/>
                              <a:gd name="T67" fmla="*/ 478 h 611"/>
                              <a:gd name="T68" fmla="*/ 291 w 656"/>
                              <a:gd name="T69" fmla="*/ 450 h 611"/>
                              <a:gd name="T70" fmla="*/ 334 w 656"/>
                              <a:gd name="T71" fmla="*/ 368 h 611"/>
                              <a:gd name="T72" fmla="*/ 370 w 656"/>
                              <a:gd name="T73" fmla="*/ 305 h 611"/>
                              <a:gd name="T74" fmla="*/ 417 w 656"/>
                              <a:gd name="T75" fmla="*/ 239 h 611"/>
                              <a:gd name="T76" fmla="*/ 450 w 656"/>
                              <a:gd name="T77" fmla="*/ 205 h 611"/>
                              <a:gd name="T78" fmla="*/ 466 w 656"/>
                              <a:gd name="T79" fmla="*/ 187 h 611"/>
                              <a:gd name="T80" fmla="*/ 503 w 656"/>
                              <a:gd name="T81" fmla="*/ 155 h 611"/>
                              <a:gd name="T82" fmla="*/ 517 w 656"/>
                              <a:gd name="T83" fmla="*/ 142 h 611"/>
                              <a:gd name="T84" fmla="*/ 533 w 656"/>
                              <a:gd name="T85" fmla="*/ 131 h 611"/>
                              <a:gd name="T86" fmla="*/ 559 w 656"/>
                              <a:gd name="T87" fmla="*/ 104 h 611"/>
                              <a:gd name="T88" fmla="*/ 564 w 656"/>
                              <a:gd name="T89" fmla="*/ 101 h 611"/>
                              <a:gd name="T90" fmla="*/ 563 w 656"/>
                              <a:gd name="T91" fmla="*/ 84 h 611"/>
                              <a:gd name="T92" fmla="*/ 526 w 656"/>
                              <a:gd name="T93" fmla="*/ 70 h 611"/>
                              <a:gd name="T94" fmla="*/ 481 w 656"/>
                              <a:gd name="T95" fmla="*/ 77 h 611"/>
                              <a:gd name="T96" fmla="*/ 463 w 656"/>
                              <a:gd name="T97" fmla="*/ 79 h 611"/>
                              <a:gd name="T98" fmla="*/ 452 w 656"/>
                              <a:gd name="T99" fmla="*/ 62 h 611"/>
                              <a:gd name="T100" fmla="*/ 491 w 656"/>
                              <a:gd name="T101" fmla="*/ 43 h 611"/>
                              <a:gd name="T102" fmla="*/ 527 w 656"/>
                              <a:gd name="T103" fmla="*/ 8 h 611"/>
                              <a:gd name="T104" fmla="*/ 536 w 656"/>
                              <a:gd name="T105" fmla="*/ 0 h 611"/>
                              <a:gd name="T106" fmla="*/ 594 w 656"/>
                              <a:gd name="T107" fmla="*/ 86 h 6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656" h="611">
                                <a:moveTo>
                                  <a:pt x="594" y="86"/>
                                </a:moveTo>
                                <a:lnTo>
                                  <a:pt x="614" y="128"/>
                                </a:lnTo>
                                <a:lnTo>
                                  <a:pt x="628" y="146"/>
                                </a:lnTo>
                                <a:lnTo>
                                  <a:pt x="643" y="172"/>
                                </a:lnTo>
                                <a:lnTo>
                                  <a:pt x="655" y="228"/>
                                </a:lnTo>
                                <a:lnTo>
                                  <a:pt x="655" y="269"/>
                                </a:lnTo>
                                <a:lnTo>
                                  <a:pt x="650" y="320"/>
                                </a:lnTo>
                                <a:lnTo>
                                  <a:pt x="627" y="393"/>
                                </a:lnTo>
                                <a:lnTo>
                                  <a:pt x="591" y="457"/>
                                </a:lnTo>
                                <a:lnTo>
                                  <a:pt x="580" y="471"/>
                                </a:lnTo>
                                <a:lnTo>
                                  <a:pt x="542" y="515"/>
                                </a:lnTo>
                                <a:lnTo>
                                  <a:pt x="490" y="555"/>
                                </a:lnTo>
                                <a:lnTo>
                                  <a:pt x="470" y="568"/>
                                </a:lnTo>
                                <a:lnTo>
                                  <a:pt x="407" y="590"/>
                                </a:lnTo>
                                <a:lnTo>
                                  <a:pt x="347" y="590"/>
                                </a:lnTo>
                                <a:lnTo>
                                  <a:pt x="299" y="602"/>
                                </a:lnTo>
                                <a:lnTo>
                                  <a:pt x="246" y="610"/>
                                </a:lnTo>
                                <a:lnTo>
                                  <a:pt x="242" y="610"/>
                                </a:lnTo>
                                <a:lnTo>
                                  <a:pt x="91" y="522"/>
                                </a:lnTo>
                                <a:lnTo>
                                  <a:pt x="30" y="432"/>
                                </a:lnTo>
                                <a:lnTo>
                                  <a:pt x="7" y="378"/>
                                </a:lnTo>
                                <a:lnTo>
                                  <a:pt x="5" y="370"/>
                                </a:lnTo>
                                <a:lnTo>
                                  <a:pt x="0" y="320"/>
                                </a:lnTo>
                                <a:lnTo>
                                  <a:pt x="149" y="406"/>
                                </a:lnTo>
                                <a:lnTo>
                                  <a:pt x="151" y="406"/>
                                </a:lnTo>
                                <a:lnTo>
                                  <a:pt x="186" y="371"/>
                                </a:lnTo>
                                <a:lnTo>
                                  <a:pt x="237" y="378"/>
                                </a:lnTo>
                                <a:lnTo>
                                  <a:pt x="236" y="385"/>
                                </a:lnTo>
                                <a:lnTo>
                                  <a:pt x="230" y="416"/>
                                </a:lnTo>
                                <a:lnTo>
                                  <a:pt x="234" y="488"/>
                                </a:lnTo>
                                <a:lnTo>
                                  <a:pt x="238" y="504"/>
                                </a:lnTo>
                                <a:lnTo>
                                  <a:pt x="242" y="503"/>
                                </a:lnTo>
                                <a:lnTo>
                                  <a:pt x="258" y="492"/>
                                </a:lnTo>
                                <a:lnTo>
                                  <a:pt x="269" y="478"/>
                                </a:lnTo>
                                <a:lnTo>
                                  <a:pt x="291" y="450"/>
                                </a:lnTo>
                                <a:lnTo>
                                  <a:pt x="334" y="368"/>
                                </a:lnTo>
                                <a:lnTo>
                                  <a:pt x="370" y="305"/>
                                </a:lnTo>
                                <a:lnTo>
                                  <a:pt x="417" y="239"/>
                                </a:lnTo>
                                <a:lnTo>
                                  <a:pt x="450" y="205"/>
                                </a:lnTo>
                                <a:lnTo>
                                  <a:pt x="466" y="187"/>
                                </a:lnTo>
                                <a:lnTo>
                                  <a:pt x="503" y="155"/>
                                </a:lnTo>
                                <a:lnTo>
                                  <a:pt x="517" y="142"/>
                                </a:lnTo>
                                <a:lnTo>
                                  <a:pt x="533" y="131"/>
                                </a:lnTo>
                                <a:lnTo>
                                  <a:pt x="559" y="104"/>
                                </a:lnTo>
                                <a:lnTo>
                                  <a:pt x="564" y="101"/>
                                </a:lnTo>
                                <a:lnTo>
                                  <a:pt x="563" y="84"/>
                                </a:lnTo>
                                <a:lnTo>
                                  <a:pt x="526" y="70"/>
                                </a:lnTo>
                                <a:lnTo>
                                  <a:pt x="481" y="77"/>
                                </a:lnTo>
                                <a:lnTo>
                                  <a:pt x="463" y="79"/>
                                </a:lnTo>
                                <a:lnTo>
                                  <a:pt x="452" y="62"/>
                                </a:lnTo>
                                <a:lnTo>
                                  <a:pt x="491" y="43"/>
                                </a:lnTo>
                                <a:lnTo>
                                  <a:pt x="527" y="8"/>
                                </a:lnTo>
                                <a:lnTo>
                                  <a:pt x="536" y="0"/>
                                </a:lnTo>
                                <a:lnTo>
                                  <a:pt x="594" y="86"/>
                                </a:lnTo>
                                <a:close/>
                              </a:path>
                            </a:pathLst>
                          </a:custGeom>
                          <a:noFill/>
                          <a:ln w="356">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88" name="Picture 32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5993" y="7831"/>
                            <a:ext cx="220"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9" name="Freeform 330"/>
                        <wps:cNvSpPr>
                          <a:spLocks/>
                        </wps:cNvSpPr>
                        <wps:spPr bwMode="auto">
                          <a:xfrm>
                            <a:off x="5602" y="7606"/>
                            <a:ext cx="299" cy="598"/>
                          </a:xfrm>
                          <a:custGeom>
                            <a:avLst/>
                            <a:gdLst>
                              <a:gd name="T0" fmla="*/ 151 w 299"/>
                              <a:gd name="T1" fmla="*/ 393 h 598"/>
                              <a:gd name="T2" fmla="*/ 187 w 299"/>
                              <a:gd name="T3" fmla="*/ 356 h 598"/>
                              <a:gd name="T4" fmla="*/ 246 w 299"/>
                              <a:gd name="T5" fmla="*/ 271 h 598"/>
                              <a:gd name="T6" fmla="*/ 282 w 299"/>
                              <a:gd name="T7" fmla="*/ 178 h 598"/>
                              <a:gd name="T8" fmla="*/ 298 w 299"/>
                              <a:gd name="T9" fmla="*/ 87 h 598"/>
                              <a:gd name="T10" fmla="*/ 146 w 299"/>
                              <a:gd name="T11" fmla="*/ 0 h 598"/>
                              <a:gd name="T12" fmla="*/ 58 w 299"/>
                              <a:gd name="T13" fmla="*/ 107 h 598"/>
                              <a:gd name="T14" fmla="*/ 19 w 299"/>
                              <a:gd name="T15" fmla="*/ 198 h 598"/>
                              <a:gd name="T16" fmla="*/ 0 w 299"/>
                              <a:gd name="T17" fmla="*/ 305 h 598"/>
                              <a:gd name="T18" fmla="*/ 5 w 299"/>
                              <a:gd name="T19" fmla="*/ 362 h 598"/>
                              <a:gd name="T20" fmla="*/ 32 w 299"/>
                              <a:gd name="T21" fmla="*/ 421 h 598"/>
                              <a:gd name="T22" fmla="*/ 92 w 299"/>
                              <a:gd name="T23" fmla="*/ 509 h 598"/>
                              <a:gd name="T24" fmla="*/ 243 w 299"/>
                              <a:gd name="T25" fmla="*/ 597 h 598"/>
                              <a:gd name="T26" fmla="*/ 243 w 299"/>
                              <a:gd name="T27" fmla="*/ 566 h 598"/>
                              <a:gd name="T28" fmla="*/ 226 w 299"/>
                              <a:gd name="T29" fmla="*/ 512 h 598"/>
                              <a:gd name="T30" fmla="*/ 188 w 299"/>
                              <a:gd name="T31" fmla="*/ 445 h 598"/>
                              <a:gd name="T32" fmla="*/ 151 w 299"/>
                              <a:gd name="T33" fmla="*/ 393 h 598"/>
                              <a:gd name="T34" fmla="*/ 0 w 299"/>
                              <a:gd name="T35" fmla="*/ 305 h 5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99" h="598">
                                <a:moveTo>
                                  <a:pt x="151" y="393"/>
                                </a:moveTo>
                                <a:lnTo>
                                  <a:pt x="187" y="356"/>
                                </a:lnTo>
                                <a:lnTo>
                                  <a:pt x="246" y="271"/>
                                </a:lnTo>
                                <a:lnTo>
                                  <a:pt x="282" y="178"/>
                                </a:lnTo>
                                <a:lnTo>
                                  <a:pt x="298" y="87"/>
                                </a:lnTo>
                                <a:lnTo>
                                  <a:pt x="146" y="0"/>
                                </a:lnTo>
                                <a:lnTo>
                                  <a:pt x="58" y="107"/>
                                </a:lnTo>
                                <a:lnTo>
                                  <a:pt x="19" y="198"/>
                                </a:lnTo>
                                <a:lnTo>
                                  <a:pt x="0" y="305"/>
                                </a:lnTo>
                                <a:lnTo>
                                  <a:pt x="5" y="362"/>
                                </a:lnTo>
                                <a:lnTo>
                                  <a:pt x="32" y="421"/>
                                </a:lnTo>
                                <a:lnTo>
                                  <a:pt x="92" y="509"/>
                                </a:lnTo>
                                <a:lnTo>
                                  <a:pt x="243" y="597"/>
                                </a:lnTo>
                                <a:lnTo>
                                  <a:pt x="243" y="566"/>
                                </a:lnTo>
                                <a:lnTo>
                                  <a:pt x="226" y="512"/>
                                </a:lnTo>
                                <a:lnTo>
                                  <a:pt x="188" y="445"/>
                                </a:lnTo>
                                <a:lnTo>
                                  <a:pt x="151" y="393"/>
                                </a:lnTo>
                                <a:lnTo>
                                  <a:pt x="0" y="305"/>
                                </a:lnTo>
                              </a:path>
                            </a:pathLst>
                          </a:custGeom>
                          <a:noFill/>
                          <a:ln w="13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90" name="Picture 33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5602" y="7503"/>
                            <a:ext cx="5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491" name="Group 332"/>
                        <wpg:cNvGrpSpPr>
                          <a:grpSpLocks/>
                        </wpg:cNvGrpSpPr>
                        <wpg:grpSpPr bwMode="auto">
                          <a:xfrm>
                            <a:off x="7260" y="8842"/>
                            <a:ext cx="4070" cy="5155"/>
                            <a:chOff x="7260" y="8842"/>
                            <a:chExt cx="4070" cy="5155"/>
                          </a:xfrm>
                        </wpg:grpSpPr>
                        <wps:wsp>
                          <wps:cNvPr id="2492" name="Freeform 333"/>
                          <wps:cNvSpPr>
                            <a:spLocks/>
                          </wps:cNvSpPr>
                          <wps:spPr bwMode="auto">
                            <a:xfrm>
                              <a:off x="7260" y="8842"/>
                              <a:ext cx="4070" cy="5155"/>
                            </a:xfrm>
                            <a:custGeom>
                              <a:avLst/>
                              <a:gdLst>
                                <a:gd name="T0" fmla="*/ -1423 w 4070"/>
                                <a:gd name="T1" fmla="*/ -757 h 5155"/>
                                <a:gd name="T2" fmla="*/ -1423 w 4070"/>
                                <a:gd name="T3" fmla="*/ -758 h 5155"/>
                                <a:gd name="T4" fmla="*/ -1428 w 4070"/>
                                <a:gd name="T5" fmla="*/ -832 h 5155"/>
                                <a:gd name="T6" fmla="*/ -1410 w 4070"/>
                                <a:gd name="T7" fmla="*/ -915 h 5155"/>
                                <a:gd name="T8" fmla="*/ -1373 w 4070"/>
                                <a:gd name="T9" fmla="*/ -999 h 5155"/>
                                <a:gd name="T10" fmla="*/ -1321 w 4070"/>
                                <a:gd name="T11" fmla="*/ -1074 h 5155"/>
                                <a:gd name="T12" fmla="*/ -1258 w 4070"/>
                                <a:gd name="T13" fmla="*/ -1133 h 5155"/>
                                <a:gd name="T14" fmla="*/ -1193 w 4070"/>
                                <a:gd name="T15" fmla="*/ -1170 h 5155"/>
                                <a:gd name="T16" fmla="*/ -1131 w 4070"/>
                                <a:gd name="T17" fmla="*/ -1180 h 5155"/>
                                <a:gd name="T18" fmla="*/ -1080 w 4070"/>
                                <a:gd name="T19" fmla="*/ -1161 h 5155"/>
                                <a:gd name="T20" fmla="*/ -1060 w 4070"/>
                                <a:gd name="T21" fmla="*/ -1143 h 5155"/>
                                <a:gd name="T22" fmla="*/ -1026 w 4070"/>
                                <a:gd name="T23" fmla="*/ -1100 h 5155"/>
                                <a:gd name="T24" fmla="*/ -1014 w 4070"/>
                                <a:gd name="T25" fmla="*/ -1077 h 5155"/>
                                <a:gd name="T26" fmla="*/ -1001 w 4070"/>
                                <a:gd name="T27" fmla="*/ -1016 h 5155"/>
                                <a:gd name="T28" fmla="*/ -1001 w 4070"/>
                                <a:gd name="T29" fmla="*/ -996 h 5155"/>
                                <a:gd name="T30" fmla="*/ -1006 w 4070"/>
                                <a:gd name="T31" fmla="*/ -929 h 5155"/>
                                <a:gd name="T32" fmla="*/ -1029 w 4070"/>
                                <a:gd name="T33" fmla="*/ -858 h 5155"/>
                                <a:gd name="T34" fmla="*/ -1056 w 4070"/>
                                <a:gd name="T35" fmla="*/ -811 h 5155"/>
                                <a:gd name="T36" fmla="*/ -1068 w 4070"/>
                                <a:gd name="T37" fmla="*/ -789 h 5155"/>
                                <a:gd name="T38" fmla="*/ -1117 w 4070"/>
                                <a:gd name="T39" fmla="*/ -732 h 5155"/>
                                <a:gd name="T40" fmla="*/ -1171 w 4070"/>
                                <a:gd name="T41" fmla="*/ -691 h 5155"/>
                                <a:gd name="T42" fmla="*/ -1189 w 4070"/>
                                <a:gd name="T43" fmla="*/ -681 h 5155"/>
                                <a:gd name="T44" fmla="*/ -1249 w 4070"/>
                                <a:gd name="T45" fmla="*/ -659 h 5155"/>
                                <a:gd name="T46" fmla="*/ -1273 w 4070"/>
                                <a:gd name="T47" fmla="*/ -658 h 5155"/>
                                <a:gd name="T48" fmla="*/ -1329 w 4070"/>
                                <a:gd name="T49" fmla="*/ -663 h 5155"/>
                                <a:gd name="T50" fmla="*/ -1355 w 4070"/>
                                <a:gd name="T51" fmla="*/ -671 h 5155"/>
                                <a:gd name="T52" fmla="*/ -1398 w 4070"/>
                                <a:gd name="T53" fmla="*/ -703 h 5155"/>
                                <a:gd name="T54" fmla="*/ -1413 w 4070"/>
                                <a:gd name="T55" fmla="*/ -728 h 5155"/>
                                <a:gd name="T56" fmla="*/ -1423 w 4070"/>
                                <a:gd name="T57" fmla="*/ -757 h 51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4070" h="5155">
                                  <a:moveTo>
                                    <a:pt x="-1423" y="-757"/>
                                  </a:moveTo>
                                  <a:lnTo>
                                    <a:pt x="-1423" y="-758"/>
                                  </a:lnTo>
                                  <a:lnTo>
                                    <a:pt x="-1428" y="-832"/>
                                  </a:lnTo>
                                  <a:lnTo>
                                    <a:pt x="-1410" y="-915"/>
                                  </a:lnTo>
                                  <a:lnTo>
                                    <a:pt x="-1373" y="-999"/>
                                  </a:lnTo>
                                  <a:lnTo>
                                    <a:pt x="-1321" y="-1074"/>
                                  </a:lnTo>
                                  <a:lnTo>
                                    <a:pt x="-1258" y="-1133"/>
                                  </a:lnTo>
                                  <a:lnTo>
                                    <a:pt x="-1193" y="-1170"/>
                                  </a:lnTo>
                                  <a:lnTo>
                                    <a:pt x="-1131" y="-1180"/>
                                  </a:lnTo>
                                  <a:lnTo>
                                    <a:pt x="-1080" y="-1161"/>
                                  </a:lnTo>
                                  <a:lnTo>
                                    <a:pt x="-1060" y="-1143"/>
                                  </a:lnTo>
                                  <a:lnTo>
                                    <a:pt x="-1026" y="-1100"/>
                                  </a:lnTo>
                                  <a:lnTo>
                                    <a:pt x="-1014" y="-1077"/>
                                  </a:lnTo>
                                  <a:lnTo>
                                    <a:pt x="-1001" y="-1016"/>
                                  </a:lnTo>
                                  <a:lnTo>
                                    <a:pt x="-1001" y="-996"/>
                                  </a:lnTo>
                                  <a:lnTo>
                                    <a:pt x="-1006" y="-929"/>
                                  </a:lnTo>
                                  <a:lnTo>
                                    <a:pt x="-1029" y="-858"/>
                                  </a:lnTo>
                                  <a:lnTo>
                                    <a:pt x="-1056" y="-811"/>
                                  </a:lnTo>
                                  <a:lnTo>
                                    <a:pt x="-1068" y="-789"/>
                                  </a:lnTo>
                                  <a:lnTo>
                                    <a:pt x="-1117" y="-732"/>
                                  </a:lnTo>
                                  <a:lnTo>
                                    <a:pt x="-1171" y="-691"/>
                                  </a:lnTo>
                                  <a:lnTo>
                                    <a:pt x="-1189" y="-681"/>
                                  </a:lnTo>
                                  <a:lnTo>
                                    <a:pt x="-1249" y="-659"/>
                                  </a:lnTo>
                                  <a:lnTo>
                                    <a:pt x="-1273" y="-658"/>
                                  </a:lnTo>
                                  <a:lnTo>
                                    <a:pt x="-1329" y="-663"/>
                                  </a:lnTo>
                                  <a:lnTo>
                                    <a:pt x="-1355" y="-671"/>
                                  </a:lnTo>
                                  <a:lnTo>
                                    <a:pt x="-1398" y="-703"/>
                                  </a:lnTo>
                                  <a:lnTo>
                                    <a:pt x="-1413" y="-728"/>
                                  </a:lnTo>
                                  <a:lnTo>
                                    <a:pt x="-1423" y="-757"/>
                                  </a:lnTo>
                                </a:path>
                              </a:pathLst>
                            </a:custGeom>
                            <a:noFill/>
                            <a:ln w="13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3" name="Freeform 334"/>
                          <wps:cNvSpPr>
                            <a:spLocks/>
                          </wps:cNvSpPr>
                          <wps:spPr bwMode="auto">
                            <a:xfrm>
                              <a:off x="7260" y="8842"/>
                              <a:ext cx="4070" cy="5155"/>
                            </a:xfrm>
                            <a:custGeom>
                              <a:avLst/>
                              <a:gdLst>
                                <a:gd name="T0" fmla="*/ -1414 w 4070"/>
                                <a:gd name="T1" fmla="*/ -639 h 5155"/>
                                <a:gd name="T2" fmla="*/ -1364 w 4070"/>
                                <a:gd name="T3" fmla="*/ -646 h 5155"/>
                                <a:gd name="T4" fmla="*/ -1306 w 4070"/>
                                <a:gd name="T5" fmla="*/ -661 h 5155"/>
                              </a:gdLst>
                              <a:ahLst/>
                              <a:cxnLst>
                                <a:cxn ang="0">
                                  <a:pos x="T0" y="T1"/>
                                </a:cxn>
                                <a:cxn ang="0">
                                  <a:pos x="T2" y="T3"/>
                                </a:cxn>
                                <a:cxn ang="0">
                                  <a:pos x="T4" y="T5"/>
                                </a:cxn>
                              </a:cxnLst>
                              <a:rect l="0" t="0" r="r" b="b"/>
                              <a:pathLst>
                                <a:path w="4070" h="5155">
                                  <a:moveTo>
                                    <a:pt x="-1414" y="-639"/>
                                  </a:moveTo>
                                  <a:lnTo>
                                    <a:pt x="-1364" y="-646"/>
                                  </a:lnTo>
                                  <a:lnTo>
                                    <a:pt x="-1306" y="-661"/>
                                  </a:lnTo>
                                </a:path>
                              </a:pathLst>
                            </a:custGeom>
                            <a:noFill/>
                            <a:ln w="13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494" name="Picture 33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5982" y="7804"/>
                            <a:ext cx="24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95" name="Freeform 336"/>
                        <wps:cNvSpPr>
                          <a:spLocks/>
                        </wps:cNvSpPr>
                        <wps:spPr bwMode="auto">
                          <a:xfrm>
                            <a:off x="6139" y="7592"/>
                            <a:ext cx="78" cy="128"/>
                          </a:xfrm>
                          <a:custGeom>
                            <a:avLst/>
                            <a:gdLst>
                              <a:gd name="T0" fmla="*/ 0 w 78"/>
                              <a:gd name="T1" fmla="*/ 0 h 128"/>
                              <a:gd name="T2" fmla="*/ 59 w 78"/>
                              <a:gd name="T3" fmla="*/ 88 h 128"/>
                              <a:gd name="T4" fmla="*/ 77 w 78"/>
                              <a:gd name="T5" fmla="*/ 127 h 128"/>
                            </a:gdLst>
                            <a:ahLst/>
                            <a:cxnLst>
                              <a:cxn ang="0">
                                <a:pos x="T0" y="T1"/>
                              </a:cxn>
                              <a:cxn ang="0">
                                <a:pos x="T2" y="T3"/>
                              </a:cxn>
                              <a:cxn ang="0">
                                <a:pos x="T4" y="T5"/>
                              </a:cxn>
                            </a:cxnLst>
                            <a:rect l="0" t="0" r="r" b="b"/>
                            <a:pathLst>
                              <a:path w="78" h="128">
                                <a:moveTo>
                                  <a:pt x="0" y="0"/>
                                </a:moveTo>
                                <a:lnTo>
                                  <a:pt x="59" y="88"/>
                                </a:lnTo>
                                <a:lnTo>
                                  <a:pt x="77" y="127"/>
                                </a:lnTo>
                              </a:path>
                            </a:pathLst>
                          </a:custGeom>
                          <a:noFill/>
                          <a:ln w="13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0" o:spid="_x0000_s1026" style="position:absolute;margin-left:280pt;margin-top:375.15pt;width:33.05pt;height:35.1pt;z-index:-251674112;mso-position-horizontal-relative:page;mso-position-vertical-relative:page" coordorigin="5600,7503" coordsize="661,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" o:allowincell="f">
                <v:group id="Group 321" o:spid="_x0000_s1027" style="position:absolute;left:5602;top:7592;width:656;height:611" coordorigin="5602,7592" coordsize="656,6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y7McQAAADdAAAADwAAAGRycy9kb3ducmV2LnhtbERPTWvCQBC9F/wPyxS8&#10;1U20lZC6BhErHqSgEUpvQ3ZMQrKzIbtN4r/vHgo9Pt73JptMKwbqXW1ZQbyIQBAXVtdcKrjlHy8J&#10;COeRNbaWScGDHGTb2dMGU21HvtBw9aUIIexSVFB536VSuqIig25hO+LA3W1v0AfYl1L3OIZw08pl&#10;FK2lwZpDQ4Ud7SsqmuuPUXAccdyt4sNwbu77x3f+9vl1jkmp+fO0ewfhafL/4j/3SStYviZ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Ky7McQAAADdAAAA&#10;DwAAAAAAAAAAAAAAAACqAgAAZHJzL2Rvd25yZXYueG1sUEsFBgAAAAAEAAQA+gAAAJsDAAAAAA==&#10;">
                  <v:shape id="Freeform 322" o:spid="_x0000_s1028" style="position:absolute;left:5602;top:7592;width:656;height:611;visibility:visible;mso-wrap-style:square;v-text-anchor:top" coordsize="656,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QHMYA&#10;AADdAAAADwAAAGRycy9kb3ducmV2LnhtbESPT2sCMRTE74V+h/AKXkSzLq3I1ihiEcQeSrXg9bF5&#10;3SxuXpYk3T/f3hQKPQ4z8xtmvR1sIzryoXasYDHPQBCXTtdcKfi6HGYrECEia2wck4KRAmw3jw9r&#10;LLTr+ZO6c6xEgnAoUIGJsS2kDKUhi2HuWuLkfTtvMSbpK6k99gluG5ln2VJarDktGGxpb6i8nX+s&#10;gun7S/Zh4i2crqe3clx6umg7VWryNOxeQUQa4n/4r33UCvLn1QJ+36Qn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oQHMYAAADdAAAADwAAAAAAAAAAAAAAAACYAgAAZHJz&#10;L2Rvd25yZXYueG1sUEsFBgAAAAAEAAQA9QAAAIsDAAAAAA==&#10;" path="m,320r5,50l7,378r23,54l91,522r151,88l246,610r53,-8l347,590r60,l470,568r20,-13l542,515r1,l475,515r-5,-11l238,504r-4,-16l230,416r2,-10l149,406,,320xe" fillcolor="#d9d9d9" stroked="f">
                    <v:path arrowok="t" o:connecttype="custom" o:connectlocs="0,320;5,370;7,378;30,432;91,522;242,610;246,610;299,602;347,590;407,590;470,568;490,555;542,515;543,515;475,515;470,504;238,504;234,488;230,416;232,406;149,406;0,320" o:connectangles="0,0,0,0,0,0,0,0,0,0,0,0,0,0,0,0,0,0,0,0,0,0"/>
                  </v:shape>
                  <v:shape id="Freeform 323" o:spid="_x0000_s1029" style="position:absolute;left:5602;top:7592;width:656;height:611;visibility:visible;mso-wrap-style:square;v-text-anchor:top" coordsize="656,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iOa8UA&#10;AADdAAAADwAAAGRycy9kb3ducmV2LnhtbESPT2sCMRTE7wW/Q3iCF9GsSyuyGkUsQtFD8Q94fWye&#10;m8XNy5Kkun77piD0OMzMb5jFqrONuJMPtWMFk3EGgrh0uuZKwfm0Hc1AhIissXFMCp4UYLXsvS2w&#10;0O7BB7ofYyUShEOBCkyMbSFlKA1ZDGPXEifv6rzFmKSvpPb4SHDbyDzLptJizWnBYEsbQ+Xt+GMV&#10;DPcf2beJt7C77D7L59TTSduhUoN+t56DiNTF//Cr/aUV5O+zHP7epCc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2I5rxQAAAN0AAAAPAAAAAAAAAAAAAAAAAJgCAABkcnMv&#10;ZG93bnJldi54bWxQSwUGAAAAAAQABAD1AAAAigMAAAAA&#10;" path="m655,238r-141,l521,242r54,32l580,292r-1,35l614,332r,12l599,391r-25,46l541,476r-39,29l481,514r-6,1l543,515r37,-44l591,457r36,-64l650,320r5,-51l655,238xe" fillcolor="#d9d9d9" stroked="f">
                    <v:path arrowok="t" o:connecttype="custom" o:connectlocs="655,238;514,238;521,242;575,274;580,292;579,327;614,332;614,344;599,391;574,437;541,476;502,505;481,514;475,515;543,515;580,471;591,457;627,393;650,320;655,269;655,238" o:connectangles="0,0,0,0,0,0,0,0,0,0,0,0,0,0,0,0,0,0,0,0,0"/>
                  </v:shape>
                  <v:shape id="Freeform 324" o:spid="_x0000_s1030" style="position:absolute;left:5602;top:7592;width:656;height:611;visibility:visible;mso-wrap-style:square;v-text-anchor:top" coordsize="656,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Qr8MUA&#10;AADdAAAADwAAAGRycy9kb3ducmV2LnhtbESPQWsCMRSE7wX/Q3iCF+lmq1aW1SilUih6KFXB62Pz&#10;3CxuXpYk1fXfm0Khx2FmvmGW69624ko+NI4VvGQ5COLK6YZrBcfDx3MBIkRkja1jUnCnAOvV4GmJ&#10;pXY3/qbrPtYiQTiUqMDE2JVShsqQxZC5jjh5Z+ctxiR9LbXHW4LbVk7yfC4tNpwWDHb0bqi67H+s&#10;gvHuNf8y8RK2p+2mus89HbQdKzUa9m8LEJH6+B/+a39qBZNZMYXfN+k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lCvwxQAAAN0AAAAPAAAAAAAAAAAAAAAAAJgCAABkcnMv&#10;ZG93bnJldi54bWxQSwUGAAAAAAQABAD1AAAAigMAAAAA&#10;" path="m584,70r-58,l563,84r1,17l559,104r-26,27l517,142r-14,13l466,187r-16,18l417,239r-47,66l334,368r-43,82l269,478r-11,14l242,503r-4,1l470,504,460,483r-21,l421,482,403,468,390,440r,-25l399,374r23,-50l453,280r32,-30l502,240r12,-2l655,238r,-10l643,172,628,146,614,128,594,86,584,70xe" fillcolor="#d9d9d9" stroked="f">
                    <v:path arrowok="t" o:connecttype="custom" o:connectlocs="584,70;526,70;563,84;564,101;559,104;533,131;517,142;503,155;466,187;450,205;417,239;370,305;334,368;291,450;269,478;258,492;242,503;238,504;470,504;460,483;439,483;421,482;403,468;390,440;390,415;399,374;422,324;453,280;485,250;502,240;514,238;655,238;655,228;643,172;628,146;614,128;594,86;584,70" o:connectangles="0,0,0,0,0,0,0,0,0,0,0,0,0,0,0,0,0,0,0,0,0,0,0,0,0,0,0,0,0,0,0,0,0,0,0,0,0,0"/>
                  </v:shape>
                  <v:shape id="Freeform 325" o:spid="_x0000_s1031" style="position:absolute;left:5602;top:7592;width:656;height:611;visibility:visible;mso-wrap-style:square;v-text-anchor:top" coordsize="656,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2zhMQA&#10;AADdAAAADwAAAGRycy9kb3ducmV2LnhtbESPzYoCMRCE78K+Q+gFL7JmFBUZjSLKgrgH8Qf22kza&#10;yeCkMyRZHd/eCAsei6r6ipovW1uLG/lQOVYw6GcgiAunKy4VnE/fX1MQISJrrB2TggcFWC4+OnPM&#10;tbvzgW7HWIoE4ZCjAhNjk0sZCkMWQ981xMm7OG8xJulLqT3eE9zWcphlE2mx4rRgsKG1oeJ6/LMK&#10;ej/jbG/iNex+d5viMfF00ranVPezXc1ARGrjO/zf3moFw9F0BK836Qn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9s4TEAAAA3QAAAA8AAAAAAAAAAAAAAAAAmAIAAGRycy9k&#10;b3ducmV2LnhtbFBLBQYAAAAABAAEAPUAAACJAwAAAAA=&#10;" path="m459,482r-5,1l460,483r-1,-1xe" fillcolor="#d9d9d9" stroked="f">
                    <v:path arrowok="t" o:connecttype="custom" o:connectlocs="459,482;454,483;460,483;459,482" o:connectangles="0,0,0,0"/>
                  </v:shape>
                  <v:shape id="Freeform 326" o:spid="_x0000_s1032" style="position:absolute;left:5602;top:7592;width:656;height:611;visibility:visible;mso-wrap-style:square;v-text-anchor:top" coordsize="656,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EWH8QA&#10;AADdAAAADwAAAGRycy9kb3ducmV2LnhtbESPzYoCMRCE78K+Q+gFL7JmFBUZjSLKgrgH8Qf22kza&#10;yeCkMyRZHd/eLAgei6r6ipovW1uLG/lQOVYw6GcgiAunKy4VnE/fX1MQISJrrB2TggcFWC4+OnPM&#10;tbvzgW7HWIoE4ZCjAhNjk0sZCkMWQ981xMm7OG8xJulLqT3eE9zWcphlE2mx4rRgsKG1oeJ6/LMK&#10;ej/jbG/iNex+d5viMfF00ranVPezXc1ARGrjO/xqb7WC4Wg6hv836Qn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xFh/EAAAA3QAAAA8AAAAAAAAAAAAAAAAAmAIAAGRycy9k&#10;b3ducmV2LnhtbFBLBQYAAAAABAAEAPUAAACJAwAAAAA=&#10;" path="m186,371r-35,35l232,406r4,-21l237,378r-51,-7xe" fillcolor="#d9d9d9" stroked="f">
                    <v:path arrowok="t" o:connecttype="custom" o:connectlocs="186,371;151,406;232,406;236,385;237,378;186,371" o:connectangles="0,0,0,0,0,0"/>
                  </v:shape>
                  <v:shape id="Freeform 327" o:spid="_x0000_s1033" style="position:absolute;left:5602;top:7592;width:656;height:611;visibility:visible;mso-wrap-style:square;v-text-anchor:top" coordsize="656,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OIaMUA&#10;AADdAAAADwAAAGRycy9kb3ducmV2LnhtbESPQWsCMRSE70L/Q3gFL6LZii6yGqW0CMUexFXw+ti8&#10;bhY3L0uS6vrvG6HgcZiZb5jVpretuJIPjWMFb5MMBHHldMO1gtNxO16ACBFZY+uYFNwpwGb9Mlhh&#10;od2ND3QtYy0ShEOBCkyMXSFlqAxZDBPXESfvx3mLMUlfS+3xluC2ldMsy6XFhtOCwY4+DFWX8tcq&#10;GH3Ps72Jl7A77z6re+7pqO1IqeFr/74EEamPz/B/+0srmM4WOTzepCc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44hoxQAAAN0AAAAPAAAAAAAAAAAAAAAAAJgCAABkcnMv&#10;ZG93bnJldi54bWxQSwUGAAAAAAQABAD1AAAAigMAAAAA&#10;" path="m536,r-9,8l491,43,452,62r11,17l481,77r45,-7l584,70,536,xe" fillcolor="#d9d9d9" stroked="f">
                    <v:path arrowok="t" o:connecttype="custom" o:connectlocs="536,0;527,8;491,43;452,62;463,79;481,77;526,70;584,70;536,0" o:connectangles="0,0,0,0,0,0,0,0,0"/>
                  </v:shape>
                </v:group>
                <v:shape id="Freeform 328" o:spid="_x0000_s1034" style="position:absolute;left:5602;top:7592;width:656;height:611;visibility:visible;mso-wrap-style:square;v-text-anchor:top" coordsize="656,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NdYccA&#10;AADdAAAADwAAAGRycy9kb3ducmV2LnhtbESPQWvCQBSE74X+h+UJvUjdGMSm0VVEKBUsgmkLHh/Z&#10;Z7I2+zZktxr/vVsQehxm5htmvuxtI87UeeNYwXiUgCAunTZcKfj6fHvOQPiArLFxTAqu5GG5eHyY&#10;Y67dhfd0LkIlIoR9jgrqENpcSl/WZNGPXEscvaPrLIYou0rqDi8RbhuZJslUWjQcF2psaV1T+VP8&#10;WgVD59LD1sjp+vX9+B1MWuxOH1elngb9agYiUB/+w/f2RitIJ9kL/L2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TXWHHAAAA3QAAAA8AAAAAAAAAAAAAAAAAmAIAAGRy&#10;cy9kb3ducmV2LnhtbFBLBQYAAAAABAAEAPUAAACMAwAAAAA=&#10;" path="m594,86r20,42l628,146r15,26l655,228r,41l650,320r-23,73l591,457r-11,14l542,515r-52,40l470,568r-63,22l347,590r-48,12l246,610r-4,l91,522,30,432,7,378,5,370,,320r149,86l151,406r35,-35l237,378r-1,7l230,416r4,72l238,504r4,-1l258,492r11,-14l291,450r43,-82l370,305r47,-66l450,205r16,-18l503,155r14,-13l533,131r26,-27l564,101,563,84,526,70r-45,7l463,79,452,62,491,43,527,8,536,r58,86xe" filled="f" strokecolor="#d9d9d9" strokeweight=".00989mm">
                  <v:path arrowok="t" o:connecttype="custom" o:connectlocs="594,86;614,128;628,146;643,172;655,228;655,269;650,320;627,393;591,457;580,471;542,515;490,555;470,568;407,590;347,590;299,602;246,610;242,610;91,522;30,432;7,378;5,370;0,320;149,406;151,406;186,371;237,378;236,385;230,416;234,488;238,504;242,503;258,492;269,478;291,450;334,368;370,305;417,239;450,205;466,187;503,155;517,142;533,131;559,104;564,101;563,84;526,70;481,77;463,79;452,62;491,43;527,8;536,0;594,86" o:connectangles="0,0,0,0,0,0,0,0,0,0,0,0,0,0,0,0,0,0,0,0,0,0,0,0,0,0,0,0,0,0,0,0,0,0,0,0,0,0,0,0,0,0,0,0,0,0,0,0,0,0,0,0,0,0"/>
                </v:shape>
                <v:shape id="Picture 329" o:spid="_x0000_s1035" type="#_x0000_t75" style="position:absolute;left:5993;top:7831;width:220;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PhDEAAAA3QAAAA8AAABkcnMvZG93bnJldi54bWxET89rwjAUvg/2P4Q38DZTRUQ6o8wx3dxB&#10;sI55fTSvTbF5KU201b/eHAYeP77f82Vva3Gh1leOFYyGCQji3OmKSwW/h/XrDIQPyBprx6TgSh6W&#10;i+enOabadbynSxZKEUPYp6jAhNCkUvrckEU/dA1x5ArXWgwRtqXULXYx3NZynCRTabHi2GCwoQ9D&#10;+Sk7WwVZ/fO3W9lPs+mK42ozvR2L7e5LqcFL//4GIlAfHuJ/97dWMJ7M4tz4Jj4B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PhDEAAAA3QAAAA8AAAAAAAAAAAAAAAAA&#10;nwIAAGRycy9kb3ducmV2LnhtbFBLBQYAAAAABAAEAPcAAACQAwAAAAA=&#10;">
                  <v:imagedata r:id="rId122" o:title=""/>
                </v:shape>
                <v:shape id="Freeform 330" o:spid="_x0000_s1036" style="position:absolute;left:5602;top:7606;width:299;height:598;visibility:visible;mso-wrap-style:square;v-text-anchor:top" coordsize="299,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hS8YA&#10;AADdAAAADwAAAGRycy9kb3ducmV2LnhtbESP3WrCQBSE74W+w3IKvZG6q4hodJVoKRQLgj/0+pA9&#10;JsHs2ZBdY9qndwuCl8PMfMMsVp2tREuNLx1rGA4UCOLMmZJzDafj5/sUhA/IBivHpOGXPKyWL70F&#10;JsbdeE/tIeQiQtgnqKEIoU6k9FlBFv3A1cTRO7vGYoiyyaVp8BbhtpIjpSbSYslxocCaNgVll8PV&#10;aiDr1n/pd3v054/d5Kd/Uul4q7R+e+3SOYhAXXiGH+0vo2E0ns7g/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ahS8YAAADdAAAADwAAAAAAAAAAAAAAAACYAgAAZHJz&#10;L2Rvd25yZXYueG1sUEsFBgAAAAAEAAQA9QAAAIsDAAAAAA==&#10;" path="m151,393r36,-37l246,271r36,-93l298,87,146,,58,107,19,198,,305r5,57l32,421r60,88l243,597r,-31l226,512,188,445,151,393,,305e" filled="f" strokeweight=".03781mm">
                  <v:path arrowok="t" o:connecttype="custom" o:connectlocs="151,393;187,356;246,271;282,178;298,87;146,0;58,107;19,198;0,305;5,362;32,421;92,509;243,597;243,566;226,512;188,445;151,393;0,305" o:connectangles="0,0,0,0,0,0,0,0,0,0,0,0,0,0,0,0,0,0"/>
                </v:shape>
                <v:shape id="Picture 331" o:spid="_x0000_s1037" type="#_x0000_t75" style="position:absolute;left:5602;top:7503;width:540;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kFyjBAAAA3QAAAA8AAABkcnMvZG93bnJldi54bWxET02LwjAQvS/4H8II3tZUkUWraRFhwcuC&#10;WwX1NjRjW2wmNYla/705LOzx8b5XeW9a8SDnG8sKJuMEBHFpdcOVgsP++3MOwgdkja1lUvAiD3k2&#10;+Fhhqu2Tf+lRhErEEPYpKqhD6FIpfVmTQT+2HXHkLtYZDBG6SmqHzxhuWjlNki9psOHYUGNHm5rK&#10;a3E3Ctw92e0ua3vS3G65uNmf8+IYlBoN+/USRKA+/Iv/3FutYDpbxP3xTXwCMn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RkFyjBAAAA3QAAAA8AAAAAAAAAAAAAAAAAnwIA&#10;AGRycy9kb3ducmV2LnhtbFBLBQYAAAAABAAEAPcAAACNAwAAAAA=&#10;">
                  <v:imagedata r:id="rId123" o:title=""/>
                </v:shape>
                <v:group id="Group 332" o:spid="_x0000_s1038" style="position:absolute;left:7260;top:8842;width:4070;height:5155" coordorigin="7260,8842" coordsize="4070,5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mId8YAAADdAAAADwAAAGRycy9kb3ducmV2LnhtbESPT2vCQBTE74LfYXmC&#10;t7qJ/7DRVURUepBCtVB6e2SfSTD7NmTXJH77rlDwOMzMb5jVpjOlaKh2hWUF8SgCQZxaXXCm4Pty&#10;eFuAcB5ZY2mZFDzIwWbd760w0bblL2rOPhMBwi5BBbn3VSKlS3My6Ea2Ig7e1dYGfZB1JnWNbYCb&#10;Uo6jaC4NFhwWcqxol1N6O9+NgmOL7XYS75vT7bp7/F5mnz+nmJQaDrrtEoSnzr/C/+0PrWA8fY/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OYh3xgAAAN0A&#10;AAAPAAAAAAAAAAAAAAAAAKoCAABkcnMvZG93bnJldi54bWxQSwUGAAAAAAQABAD6AAAAnQMAAAAA&#10;">
                  <v:shape id="Freeform 333" o:spid="_x0000_s1039" style="position:absolute;left:7260;top:8842;width:4070;height:5155;visibility:visible;mso-wrap-style:square;v-text-anchor:top" coordsize="4070,5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DqgMYA&#10;AADdAAAADwAAAGRycy9kb3ducmV2LnhtbESP3WrCQBSE7wt9h+UUvJG6MdhSo6uIICpUpOoDHLKn&#10;+Wn2bMiuJnl7VxB6OczMN8x82ZlK3KhxhWUF41EEgji1uuBMweW8ef8C4TyyxsoyKejJwXLx+jLH&#10;RNuWf+h28pkIEHYJKsi9rxMpXZqTQTeyNXHwfm1j0AfZZFI32Aa4qWQcRZ/SYMFhIcea1jmlf6er&#10;UTA5tP20vJZHv6fxx3bXl99Dc1Zq8NatZiA8df4//GzvtIJ4Mo3h8SY8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DqgMYAAADdAAAADwAAAAAAAAAAAAAAAACYAgAAZHJz&#10;L2Rvd25yZXYueG1sUEsFBgAAAAAEAAQA9QAAAIsDAAAAAA==&#10;" path="m-1423,-757r,-1l-1428,-832r18,-83l-1373,-999r52,-75l-1258,-1133r65,-37l-1131,-1180r51,19l-1060,-1143r34,43l-1014,-1077r13,61l-1001,-996r-5,67l-1029,-858r-27,47l-1068,-789r-49,57l-1171,-691r-18,10l-1249,-659r-24,1l-1329,-663r-26,-8l-1398,-703r-15,-25l-1423,-757e" filled="f" strokeweight=".03781mm">
                    <v:path arrowok="t" o:connecttype="custom" o:connectlocs="-1423,-757;-1423,-758;-1428,-832;-1410,-915;-1373,-999;-1321,-1074;-1258,-1133;-1193,-1170;-1131,-1180;-1080,-1161;-1060,-1143;-1026,-1100;-1014,-1077;-1001,-1016;-1001,-996;-1006,-929;-1029,-858;-1056,-811;-1068,-789;-1117,-732;-1171,-691;-1189,-681;-1249,-659;-1273,-658;-1329,-663;-1355,-671;-1398,-703;-1413,-728;-1423,-757" o:connectangles="0,0,0,0,0,0,0,0,0,0,0,0,0,0,0,0,0,0,0,0,0,0,0,0,0,0,0,0,0"/>
                  </v:shape>
                  <v:shape id="Freeform 334" o:spid="_x0000_s1040" style="position:absolute;left:7260;top:8842;width:4070;height:5155;visibility:visible;mso-wrap-style:square;v-text-anchor:top" coordsize="4070,5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xPG8YA&#10;AADdAAAADwAAAGRycy9kb3ducmV2LnhtbESPW2vCQBSE34X+h+UU+lJ04xVNXaUURAuKePkBh+xp&#10;Ls2eDdnVJP/eLRR8HGbmG2a5bk0p7lS73LKC4SACQZxYnXOq4HrZ9OcgnEfWWFomBR05WK9eekuM&#10;tW34RPezT0WAsItRQeZ9FUvpkowMuoGtiIP3Y2uDPsg6lbrGJsBNKUdRNJMGcw4LGVb0lVHye74Z&#10;BZND0y2KW3H03zScbnddsX83F6XeXtvPDxCeWv8M/7d3WsFoshjD35vwBOTq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xPG8YAAADdAAAADwAAAAAAAAAAAAAAAACYAgAAZHJz&#10;L2Rvd25yZXYueG1sUEsFBgAAAAAEAAQA9QAAAIsDAAAAAA==&#10;" path="m-1414,-639r50,-7l-1306,-661e" filled="f" strokeweight=".03781mm">
                    <v:path arrowok="t" o:connecttype="custom" o:connectlocs="-1414,-639;-1364,-646;-1306,-661" o:connectangles="0,0,0"/>
                  </v:shape>
                </v:group>
                <v:shape id="Picture 335" o:spid="_x0000_s1041" type="#_x0000_t75" style="position:absolute;left:5982;top:7804;width:240;height: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5rTDFAAAA3QAAAA8AAABkcnMvZG93bnJldi54bWxEj0FrAjEUhO9C/0N4hV5Esy5L0dUobVHo&#10;VV0KvT02r8nS5GXZRN3++6Yg9DjMzDfMZjd6J640xC6wgsW8AEHcBt2xUdCcD7MliJiQNbrApOCH&#10;Iuy2D5MN1jrc+EjXUzIiQzjWqMCm1NdSxtaSxzgPPXH2vsLgMWU5GKkHvGW4d7IsimfpseO8YLGn&#10;N0vt9+niFThnPu2+CeOiOnwYvUqX13I/VerpcXxZg0g0pv/wvf2uFZTVqoK/N/kJyO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a0wxQAAAN0AAAAPAAAAAAAAAAAAAAAA&#10;AJ8CAABkcnMvZG93bnJldi54bWxQSwUGAAAAAAQABAD3AAAAkQMAAAAA&#10;">
                  <v:imagedata r:id="rId124" o:title=""/>
                </v:shape>
                <v:shape id="Freeform 336" o:spid="_x0000_s1042" style="position:absolute;left:6139;top:7592;width:78;height:128;visibility:visible;mso-wrap-style:square;v-text-anchor:top" coordsize="78,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D4+8YA&#10;AADdAAAADwAAAGRycy9kb3ducmV2LnhtbESPT2vCQBTE70K/w/IK3nSj2NakriKiUG+Nf9DjI/ua&#10;DWbfhuwa02/fLRR6HGbmN8xi1dtadNT6yrGCyTgBQVw4XXGp4HTcjeYgfEDWWDsmBd/kYbV8Giww&#10;0+7BOXWHUIoIYZ+hAhNCk0npC0MW/dg1xNH7cq3FEGVbSt3iI8JtLadJ8iotVhwXDDa0MVTcDner&#10;YNvlcn9ZN2luNvv0rPvr51s5U2r43K/fQQTqw3/4r/2hFUxn6Qv8vo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D4+8YAAADdAAAADwAAAAAAAAAAAAAAAACYAgAAZHJz&#10;L2Rvd25yZXYueG1sUEsFBgAAAAAEAAQA9QAAAIsDAAAAAA==&#10;" path="m,l59,88r18,39e" filled="f" strokeweight=".03781mm">
                  <v:path arrowok="t" o:connecttype="custom" o:connectlocs="0,0;59,88;77,127" o:connectangles="0,0,0"/>
                </v:shape>
                <w10:wrap anchorx="page" anchory="page"/>
              </v:group>
            </w:pict>
          </mc:Fallback>
        </mc:AlternateContent>
      </w:r>
      <w:r>
        <w:rPr>
          <w:noProof/>
        </w:rPr>
        <mc:AlternateContent>
          <mc:Choice Requires="wpg">
            <w:drawing>
              <wp:anchor distT="0" distB="0" distL="114300" distR="114300" simplePos="0" relativeHeight="251643392" behindDoc="1" locked="0" layoutInCell="0" allowOverlap="1">
                <wp:simplePos x="0" y="0"/>
                <wp:positionH relativeFrom="page">
                  <wp:posOffset>4781550</wp:posOffset>
                </wp:positionH>
                <wp:positionV relativeFrom="page">
                  <wp:posOffset>4746625</wp:posOffset>
                </wp:positionV>
                <wp:extent cx="629285" cy="486410"/>
                <wp:effectExtent l="0" t="0" r="0" b="0"/>
                <wp:wrapNone/>
                <wp:docPr id="2474"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285" cy="486410"/>
                          <a:chOff x="7530" y="7475"/>
                          <a:chExt cx="991" cy="766"/>
                        </a:xfrm>
                      </wpg:grpSpPr>
                      <wps:wsp>
                        <wps:cNvPr id="2475" name="Freeform 338"/>
                        <wps:cNvSpPr>
                          <a:spLocks/>
                        </wps:cNvSpPr>
                        <wps:spPr bwMode="auto">
                          <a:xfrm>
                            <a:off x="7552" y="7948"/>
                            <a:ext cx="104" cy="180"/>
                          </a:xfrm>
                          <a:custGeom>
                            <a:avLst/>
                            <a:gdLst>
                              <a:gd name="T0" fmla="*/ 0 w 104"/>
                              <a:gd name="T1" fmla="*/ 0 h 180"/>
                              <a:gd name="T2" fmla="*/ 18 w 104"/>
                              <a:gd name="T3" fmla="*/ 48 h 180"/>
                              <a:gd name="T4" fmla="*/ 42 w 104"/>
                              <a:gd name="T5" fmla="*/ 94 h 180"/>
                              <a:gd name="T6" fmla="*/ 70 w 104"/>
                              <a:gd name="T7" fmla="*/ 138 h 180"/>
                              <a:gd name="T8" fmla="*/ 103 w 104"/>
                              <a:gd name="T9" fmla="*/ 179 h 180"/>
                            </a:gdLst>
                            <a:ahLst/>
                            <a:cxnLst>
                              <a:cxn ang="0">
                                <a:pos x="T0" y="T1"/>
                              </a:cxn>
                              <a:cxn ang="0">
                                <a:pos x="T2" y="T3"/>
                              </a:cxn>
                              <a:cxn ang="0">
                                <a:pos x="T4" y="T5"/>
                              </a:cxn>
                              <a:cxn ang="0">
                                <a:pos x="T6" y="T7"/>
                              </a:cxn>
                              <a:cxn ang="0">
                                <a:pos x="T8" y="T9"/>
                              </a:cxn>
                            </a:cxnLst>
                            <a:rect l="0" t="0" r="r" b="b"/>
                            <a:pathLst>
                              <a:path w="104" h="180">
                                <a:moveTo>
                                  <a:pt x="0" y="0"/>
                                </a:moveTo>
                                <a:lnTo>
                                  <a:pt x="18" y="48"/>
                                </a:lnTo>
                                <a:lnTo>
                                  <a:pt x="42" y="94"/>
                                </a:lnTo>
                                <a:lnTo>
                                  <a:pt x="70" y="138"/>
                                </a:lnTo>
                                <a:lnTo>
                                  <a:pt x="103" y="179"/>
                                </a:lnTo>
                              </a:path>
                            </a:pathLst>
                          </a:custGeom>
                          <a:noFill/>
                          <a:ln w="394">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76" name="Picture 33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7749" y="8061"/>
                            <a:ext cx="26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7" name="Picture 3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7531" y="7476"/>
                            <a:ext cx="100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8" name="Picture 34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7746" y="8080"/>
                            <a:ext cx="22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37" o:spid="_x0000_s1026" style="position:absolute;margin-left:376.5pt;margin-top:373.75pt;width:49.55pt;height:38.3pt;z-index:-251673088;mso-position-horizontal-relative:page;mso-position-vertical-relative:page" coordorigin="7530,7475" coordsize="991,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" o:allowincell="f">
                <v:shape id="Freeform 338" o:spid="_x0000_s1027" style="position:absolute;left:7552;top:7948;width:104;height:180;visibility:visible;mso-wrap-style:square;v-text-anchor:top" coordsize="10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XuMYA&#10;AADdAAAADwAAAGRycy9kb3ducmV2LnhtbESP0WrCQBRE3wv+w3KFvtWNqdYaXUWEYEv7kKZ+wCV7&#10;TYLZuyG7JvHvu4VCH4eZOcNs96NpRE+dqy0rmM8iEMSF1TWXCs7f6dMrCOeRNTaWScGdHOx3k4ct&#10;JtoO/EV97ksRIOwSVFB53yZSuqIig25mW+LgXWxn0AfZlVJ3OAS4aWQcRS/SYM1hocKWjhUV1/xm&#10;FKzeT7cLfi70UsfPWaY/DmmxzpR6nI6HDQhPo/8P/7XftIJ4sVrC75vwBO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XuMYAAADdAAAADwAAAAAAAAAAAAAAAACYAgAAZHJz&#10;L2Rvd25yZXYueG1sUEsFBgAAAAAEAAQA9QAAAIsDAAAAAA==&#10;" path="m,l18,48,42,94r28,44l103,179e" filled="f" strokecolor="#20282f" strokeweight=".0109mm">
                  <v:path arrowok="t" o:connecttype="custom" o:connectlocs="0,0;18,48;42,94;70,138;103,179" o:connectangles="0,0,0,0,0"/>
                </v:shape>
                <v:shape id="Picture 339" o:spid="_x0000_s1028" type="#_x0000_t75" style="position:absolute;left:7749;top:8061;width:26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CJGLIAAAA3QAAAA8AAABkcnMvZG93bnJldi54bWxEj1tLAzEUhN8F/0M4gi+lzVrsxbVpKZVK&#10;RRB6EX08bI67i5uTNcle/PeNUPBxmJlvmMWqN5VoyfnSsoK7UQKCOLO65FzB6bgdzkH4gKyxskwK&#10;fsnDanl9tcBU24731B5CLiKEfYoKihDqVEqfFWTQj2xNHL0v6wyGKF0utcMuwk0lx0kylQZLjgsF&#10;1rQpKPs+NEbB5HNev/28vDcnW34kg4fm9em5d0rd3vTrRxCB+vAfvrR3WsH4fjaFvzfxCcjlG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7wiRiyAAAAN0AAAAPAAAAAAAAAAAA&#10;AAAAAJ8CAABkcnMvZG93bnJldi54bWxQSwUGAAAAAAQABAD3AAAAlAMAAAAA&#10;">
                  <v:imagedata r:id="rId128" o:title=""/>
                </v:shape>
                <v:shape id="Picture 340" o:spid="_x0000_s1029" type="#_x0000_t75" style="position:absolute;left:7531;top:7476;width:100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b+HzFAAAA3QAAAA8AAABkcnMvZG93bnJldi54bWxEj81qwzAQhO+FvIPYQG61nFBq41gJIbTQ&#10;UEiJ2wdYrI1tYq0cS/7p21eFQo/DzHzD5PvZtGKk3jWWFayjGARxaXXDlYKvz9fHFITzyBpby6Tg&#10;mxzsd4uHHDNtJ77QWPhKBAi7DBXU3neZlK6syaCLbEccvKvtDfog+0rqHqcAN63cxPGzNNhwWKix&#10;o2NN5a0YjIJ0uOmXuHhP7h9JeZ5OZ2xSi0qtlvNhC8LT7P/Df+03rWDzlCTw+yY8Abn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m/h8xQAAAN0AAAAPAAAAAAAAAAAAAAAA&#10;AJ8CAABkcnMvZG93bnJldi54bWxQSwUGAAAAAAQABAD3AAAAkQMAAAAA&#10;">
                  <v:imagedata r:id="rId129" o:title=""/>
                </v:shape>
                <v:shape id="Picture 341" o:spid="_x0000_s1030" type="#_x0000_t75" style="position:absolute;left:7746;top:8080;width:220;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8gi3BAAAA3QAAAA8AAABkcnMvZG93bnJldi54bWxET8uKwjAU3QvzD+EOuNNU8TF0jDIIogvB&#10;2pkPuDTXtrS5yTRR69+bheDycN6rTW9acaPO15YVTMYJCOLC6ppLBX+/u9EXCB+QNbaWScGDPGzW&#10;H4MVptre+Uy3PJQihrBPUUEVgkul9EVFBv3YOuLIXWxnMETYlVJ3eI/hppXTJFlIgzXHhgodbSsq&#10;mvxqFEjsj2W+aLg5/5M7zbPM8T5TavjZ/3yDCNSHt/jlPmgF09kyzo1v4hOQ6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X8gi3BAAAA3QAAAA8AAAAAAAAAAAAAAAAAnwIA&#10;AGRycy9kb3ducmV2LnhtbFBLBQYAAAAABAAEAPcAAACNAwAAAAA=&#10;">
                  <v:imagedata r:id="rId130" o:title=""/>
                </v:shape>
                <w10:wrap anchorx="page" anchory="page"/>
              </v:group>
            </w:pict>
          </mc:Fallback>
        </mc:AlternateContent>
      </w:r>
      <w:r>
        <w:rPr>
          <w:noProof/>
        </w:rPr>
        <mc:AlternateContent>
          <mc:Choice Requires="wpg">
            <w:drawing>
              <wp:anchor distT="0" distB="0" distL="114300" distR="114300" simplePos="0" relativeHeight="251644416" behindDoc="1" locked="0" layoutInCell="0" allowOverlap="1">
                <wp:simplePos x="0" y="0"/>
                <wp:positionH relativeFrom="page">
                  <wp:posOffset>1301750</wp:posOffset>
                </wp:positionH>
                <wp:positionV relativeFrom="page">
                  <wp:posOffset>6198870</wp:posOffset>
                </wp:positionV>
                <wp:extent cx="956310" cy="690245"/>
                <wp:effectExtent l="0" t="0" r="0" b="0"/>
                <wp:wrapNone/>
                <wp:docPr id="214"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6310" cy="690245"/>
                          <a:chOff x="2050" y="9762"/>
                          <a:chExt cx="1506" cy="1087"/>
                        </a:xfrm>
                      </wpg:grpSpPr>
                      <wpg:grpSp>
                        <wpg:cNvPr id="215" name="Group 343"/>
                        <wpg:cNvGrpSpPr>
                          <a:grpSpLocks/>
                        </wpg:cNvGrpSpPr>
                        <wpg:grpSpPr bwMode="auto">
                          <a:xfrm>
                            <a:off x="158" y="14589"/>
                            <a:ext cx="2881" cy="2072"/>
                            <a:chOff x="158" y="14589"/>
                            <a:chExt cx="2881" cy="2072"/>
                          </a:xfrm>
                        </wpg:grpSpPr>
                        <wps:wsp>
                          <wps:cNvPr id="216" name="Freeform 344"/>
                          <wps:cNvSpPr>
                            <a:spLocks/>
                          </wps:cNvSpPr>
                          <wps:spPr bwMode="auto">
                            <a:xfrm>
                              <a:off x="158" y="14589"/>
                              <a:ext cx="2881" cy="2072"/>
                            </a:xfrm>
                            <a:custGeom>
                              <a:avLst/>
                              <a:gdLst>
                                <a:gd name="T0" fmla="*/ 3396 w 2881"/>
                                <a:gd name="T1" fmla="*/ -3753 h 2072"/>
                                <a:gd name="T2" fmla="*/ 3374 w 2881"/>
                                <a:gd name="T3" fmla="*/ -3810 h 2072"/>
                              </a:gdLst>
                              <a:ahLst/>
                              <a:cxnLst>
                                <a:cxn ang="0">
                                  <a:pos x="T0" y="T1"/>
                                </a:cxn>
                                <a:cxn ang="0">
                                  <a:pos x="T2" y="T3"/>
                                </a:cxn>
                              </a:cxnLst>
                              <a:rect l="0" t="0" r="r" b="b"/>
                              <a:pathLst>
                                <a:path w="2881" h="2072">
                                  <a:moveTo>
                                    <a:pt x="3396" y="-3753"/>
                                  </a:moveTo>
                                  <a:lnTo>
                                    <a:pt x="3374" y="-381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345"/>
                          <wps:cNvSpPr>
                            <a:spLocks/>
                          </wps:cNvSpPr>
                          <wps:spPr bwMode="auto">
                            <a:xfrm>
                              <a:off x="158" y="14589"/>
                              <a:ext cx="2881" cy="2072"/>
                            </a:xfrm>
                            <a:custGeom>
                              <a:avLst/>
                              <a:gdLst>
                                <a:gd name="T0" fmla="*/ 3327 w 2881"/>
                                <a:gd name="T1" fmla="*/ -3744 h 2072"/>
                                <a:gd name="T2" fmla="*/ 3388 w 2881"/>
                                <a:gd name="T3" fmla="*/ -3742 h 2072"/>
                              </a:gdLst>
                              <a:ahLst/>
                              <a:cxnLst>
                                <a:cxn ang="0">
                                  <a:pos x="T0" y="T1"/>
                                </a:cxn>
                                <a:cxn ang="0">
                                  <a:pos x="T2" y="T3"/>
                                </a:cxn>
                              </a:cxnLst>
                              <a:rect l="0" t="0" r="r" b="b"/>
                              <a:pathLst>
                                <a:path w="2881" h="2072">
                                  <a:moveTo>
                                    <a:pt x="3327" y="-3744"/>
                                  </a:moveTo>
                                  <a:lnTo>
                                    <a:pt x="3388" y="-3742"/>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Freeform 346"/>
                          <wps:cNvSpPr>
                            <a:spLocks/>
                          </wps:cNvSpPr>
                          <wps:spPr bwMode="auto">
                            <a:xfrm>
                              <a:off x="158" y="14589"/>
                              <a:ext cx="2881" cy="2072"/>
                            </a:xfrm>
                            <a:custGeom>
                              <a:avLst/>
                              <a:gdLst>
                                <a:gd name="T0" fmla="*/ 3368 w 2881"/>
                                <a:gd name="T1" fmla="*/ -3818 h 2072"/>
                                <a:gd name="T2" fmla="*/ 2289 w 2881"/>
                                <a:gd name="T3" fmla="*/ -4580 h 2072"/>
                              </a:gdLst>
                              <a:ahLst/>
                              <a:cxnLst>
                                <a:cxn ang="0">
                                  <a:pos x="T0" y="T1"/>
                                </a:cxn>
                                <a:cxn ang="0">
                                  <a:pos x="T2" y="T3"/>
                                </a:cxn>
                              </a:cxnLst>
                              <a:rect l="0" t="0" r="r" b="b"/>
                              <a:pathLst>
                                <a:path w="2881" h="2072">
                                  <a:moveTo>
                                    <a:pt x="3368" y="-3818"/>
                                  </a:moveTo>
                                  <a:lnTo>
                                    <a:pt x="2289" y="-458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Freeform 347"/>
                          <wps:cNvSpPr>
                            <a:spLocks/>
                          </wps:cNvSpPr>
                          <wps:spPr bwMode="auto">
                            <a:xfrm>
                              <a:off x="158" y="14589"/>
                              <a:ext cx="2881" cy="2072"/>
                            </a:xfrm>
                            <a:custGeom>
                              <a:avLst/>
                              <a:gdLst>
                                <a:gd name="T0" fmla="*/ 2239 w 2881"/>
                                <a:gd name="T1" fmla="*/ -4509 h 2072"/>
                                <a:gd name="T2" fmla="*/ 3318 w 2881"/>
                                <a:gd name="T3" fmla="*/ -3747 h 2072"/>
                              </a:gdLst>
                              <a:ahLst/>
                              <a:cxnLst>
                                <a:cxn ang="0">
                                  <a:pos x="T0" y="T1"/>
                                </a:cxn>
                                <a:cxn ang="0">
                                  <a:pos x="T2" y="T3"/>
                                </a:cxn>
                              </a:cxnLst>
                              <a:rect l="0" t="0" r="r" b="b"/>
                              <a:pathLst>
                                <a:path w="2881" h="2072">
                                  <a:moveTo>
                                    <a:pt x="2239" y="-4509"/>
                                  </a:moveTo>
                                  <a:lnTo>
                                    <a:pt x="3318" y="-374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Freeform 348"/>
                          <wps:cNvSpPr>
                            <a:spLocks/>
                          </wps:cNvSpPr>
                          <wps:spPr bwMode="auto">
                            <a:xfrm>
                              <a:off x="158" y="14589"/>
                              <a:ext cx="2881" cy="2072"/>
                            </a:xfrm>
                            <a:custGeom>
                              <a:avLst/>
                              <a:gdLst>
                                <a:gd name="T0" fmla="*/ 2158 w 2881"/>
                                <a:gd name="T1" fmla="*/ -4455 h 2072"/>
                                <a:gd name="T2" fmla="*/ 2254 w 2881"/>
                                <a:gd name="T3" fmla="*/ -4499 h 2072"/>
                              </a:gdLst>
                              <a:ahLst/>
                              <a:cxnLst>
                                <a:cxn ang="0">
                                  <a:pos x="T0" y="T1"/>
                                </a:cxn>
                                <a:cxn ang="0">
                                  <a:pos x="T2" y="T3"/>
                                </a:cxn>
                              </a:cxnLst>
                              <a:rect l="0" t="0" r="r" b="b"/>
                              <a:pathLst>
                                <a:path w="2881" h="2072">
                                  <a:moveTo>
                                    <a:pt x="2158" y="-4455"/>
                                  </a:moveTo>
                                  <a:lnTo>
                                    <a:pt x="2254" y="-4499"/>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Freeform 349"/>
                          <wps:cNvSpPr>
                            <a:spLocks/>
                          </wps:cNvSpPr>
                          <wps:spPr bwMode="auto">
                            <a:xfrm>
                              <a:off x="158" y="14589"/>
                              <a:ext cx="2881" cy="2072"/>
                            </a:xfrm>
                            <a:custGeom>
                              <a:avLst/>
                              <a:gdLst>
                                <a:gd name="T0" fmla="*/ 2130 w 2881"/>
                                <a:gd name="T1" fmla="*/ -4438 h 2072"/>
                                <a:gd name="T2" fmla="*/ 2137 w 2881"/>
                                <a:gd name="T3" fmla="*/ -4443 h 2072"/>
                                <a:gd name="T4" fmla="*/ 2144 w 2881"/>
                                <a:gd name="T5" fmla="*/ -4448 h 2072"/>
                                <a:gd name="T6" fmla="*/ 2151 w 2881"/>
                                <a:gd name="T7" fmla="*/ -4452 h 2072"/>
                                <a:gd name="T8" fmla="*/ 2159 w 2881"/>
                                <a:gd name="T9" fmla="*/ -4455 h 2072"/>
                              </a:gdLst>
                              <a:ahLst/>
                              <a:cxnLst>
                                <a:cxn ang="0">
                                  <a:pos x="T0" y="T1"/>
                                </a:cxn>
                                <a:cxn ang="0">
                                  <a:pos x="T2" y="T3"/>
                                </a:cxn>
                                <a:cxn ang="0">
                                  <a:pos x="T4" y="T5"/>
                                </a:cxn>
                                <a:cxn ang="0">
                                  <a:pos x="T6" y="T7"/>
                                </a:cxn>
                                <a:cxn ang="0">
                                  <a:pos x="T8" y="T9"/>
                                </a:cxn>
                              </a:cxnLst>
                              <a:rect l="0" t="0" r="r" b="b"/>
                              <a:pathLst>
                                <a:path w="2881" h="2072">
                                  <a:moveTo>
                                    <a:pt x="2130" y="-4438"/>
                                  </a:moveTo>
                                  <a:lnTo>
                                    <a:pt x="2137" y="-4443"/>
                                  </a:lnTo>
                                  <a:lnTo>
                                    <a:pt x="2144" y="-4448"/>
                                  </a:lnTo>
                                  <a:lnTo>
                                    <a:pt x="2151" y="-4452"/>
                                  </a:lnTo>
                                  <a:lnTo>
                                    <a:pt x="2159" y="-445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Freeform 350"/>
                          <wps:cNvSpPr>
                            <a:spLocks/>
                          </wps:cNvSpPr>
                          <wps:spPr bwMode="auto">
                            <a:xfrm>
                              <a:off x="158" y="14589"/>
                              <a:ext cx="2881" cy="2072"/>
                            </a:xfrm>
                            <a:custGeom>
                              <a:avLst/>
                              <a:gdLst>
                                <a:gd name="T0" fmla="*/ 2013 w 2881"/>
                                <a:gd name="T1" fmla="*/ -4380 h 2072"/>
                                <a:gd name="T2" fmla="*/ 2120 w 2881"/>
                                <a:gd name="T3" fmla="*/ -4430 h 2072"/>
                              </a:gdLst>
                              <a:ahLst/>
                              <a:cxnLst>
                                <a:cxn ang="0">
                                  <a:pos x="T0" y="T1"/>
                                </a:cxn>
                                <a:cxn ang="0">
                                  <a:pos x="T2" y="T3"/>
                                </a:cxn>
                              </a:cxnLst>
                              <a:rect l="0" t="0" r="r" b="b"/>
                              <a:pathLst>
                                <a:path w="2881" h="2072">
                                  <a:moveTo>
                                    <a:pt x="2013" y="-4380"/>
                                  </a:moveTo>
                                  <a:lnTo>
                                    <a:pt x="2120" y="-443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Freeform 351"/>
                          <wps:cNvSpPr>
                            <a:spLocks/>
                          </wps:cNvSpPr>
                          <wps:spPr bwMode="auto">
                            <a:xfrm>
                              <a:off x="158" y="14589"/>
                              <a:ext cx="2881" cy="2072"/>
                            </a:xfrm>
                            <a:custGeom>
                              <a:avLst/>
                              <a:gdLst>
                                <a:gd name="T0" fmla="*/ 2121 w 2881"/>
                                <a:gd name="T1" fmla="*/ -4430 h 2072"/>
                                <a:gd name="T2" fmla="*/ 2126 w 2881"/>
                                <a:gd name="T3" fmla="*/ -4435 h 2072"/>
                              </a:gdLst>
                              <a:ahLst/>
                              <a:cxnLst>
                                <a:cxn ang="0">
                                  <a:pos x="T0" y="T1"/>
                                </a:cxn>
                                <a:cxn ang="0">
                                  <a:pos x="T2" y="T3"/>
                                </a:cxn>
                              </a:cxnLst>
                              <a:rect l="0" t="0" r="r" b="b"/>
                              <a:pathLst>
                                <a:path w="2881" h="2072">
                                  <a:moveTo>
                                    <a:pt x="2121" y="-4430"/>
                                  </a:moveTo>
                                  <a:lnTo>
                                    <a:pt x="2126" y="-443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 name="Freeform 352"/>
                          <wps:cNvSpPr>
                            <a:spLocks/>
                          </wps:cNvSpPr>
                          <wps:spPr bwMode="auto">
                            <a:xfrm>
                              <a:off x="158" y="14589"/>
                              <a:ext cx="2881" cy="2072"/>
                            </a:xfrm>
                            <a:custGeom>
                              <a:avLst/>
                              <a:gdLst>
                                <a:gd name="T0" fmla="*/ 2048 w 2881"/>
                                <a:gd name="T1" fmla="*/ -4666 h 2072"/>
                                <a:gd name="T2" fmla="*/ 1941 w 2881"/>
                                <a:gd name="T3" fmla="*/ -4616 h 2072"/>
                              </a:gdLst>
                              <a:ahLst/>
                              <a:cxnLst>
                                <a:cxn ang="0">
                                  <a:pos x="T0" y="T1"/>
                                </a:cxn>
                                <a:cxn ang="0">
                                  <a:pos x="T2" y="T3"/>
                                </a:cxn>
                              </a:cxnLst>
                              <a:rect l="0" t="0" r="r" b="b"/>
                              <a:pathLst>
                                <a:path w="2881" h="2072">
                                  <a:moveTo>
                                    <a:pt x="2048" y="-4666"/>
                                  </a:moveTo>
                                  <a:lnTo>
                                    <a:pt x="1941" y="-461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 name="Freeform 353"/>
                          <wps:cNvSpPr>
                            <a:spLocks/>
                          </wps:cNvSpPr>
                          <wps:spPr bwMode="auto">
                            <a:xfrm>
                              <a:off x="158" y="14589"/>
                              <a:ext cx="2881" cy="2072"/>
                            </a:xfrm>
                            <a:custGeom>
                              <a:avLst/>
                              <a:gdLst>
                                <a:gd name="T0" fmla="*/ 2222 w 2881"/>
                                <a:gd name="T1" fmla="*/ -4739 h 2072"/>
                                <a:gd name="T2" fmla="*/ 2069 w 2881"/>
                                <a:gd name="T3" fmla="*/ -4668 h 2072"/>
                              </a:gdLst>
                              <a:ahLst/>
                              <a:cxnLst>
                                <a:cxn ang="0">
                                  <a:pos x="T0" y="T1"/>
                                </a:cxn>
                                <a:cxn ang="0">
                                  <a:pos x="T2" y="T3"/>
                                </a:cxn>
                              </a:cxnLst>
                              <a:rect l="0" t="0" r="r" b="b"/>
                              <a:pathLst>
                                <a:path w="2881" h="2072">
                                  <a:moveTo>
                                    <a:pt x="2222" y="-4739"/>
                                  </a:moveTo>
                                  <a:lnTo>
                                    <a:pt x="2069" y="-4668"/>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Freeform 354"/>
                          <wps:cNvSpPr>
                            <a:spLocks/>
                          </wps:cNvSpPr>
                          <wps:spPr bwMode="auto">
                            <a:xfrm>
                              <a:off x="158" y="14589"/>
                              <a:ext cx="2881" cy="2072"/>
                            </a:xfrm>
                            <a:custGeom>
                              <a:avLst/>
                              <a:gdLst>
                                <a:gd name="T0" fmla="*/ 2079 w 2881"/>
                                <a:gd name="T1" fmla="*/ -4668 h 2072"/>
                                <a:gd name="T2" fmla="*/ 2064 w 2881"/>
                                <a:gd name="T3" fmla="*/ -4668 h 2072"/>
                                <a:gd name="T4" fmla="*/ 2057 w 2881"/>
                                <a:gd name="T5" fmla="*/ -4667 h 2072"/>
                                <a:gd name="T6" fmla="*/ 2049 w 2881"/>
                                <a:gd name="T7" fmla="*/ -4666 h 2072"/>
                              </a:gdLst>
                              <a:ahLst/>
                              <a:cxnLst>
                                <a:cxn ang="0">
                                  <a:pos x="T0" y="T1"/>
                                </a:cxn>
                                <a:cxn ang="0">
                                  <a:pos x="T2" y="T3"/>
                                </a:cxn>
                                <a:cxn ang="0">
                                  <a:pos x="T4" y="T5"/>
                                </a:cxn>
                                <a:cxn ang="0">
                                  <a:pos x="T6" y="T7"/>
                                </a:cxn>
                              </a:cxnLst>
                              <a:rect l="0" t="0" r="r" b="b"/>
                              <a:pathLst>
                                <a:path w="2881" h="2072">
                                  <a:moveTo>
                                    <a:pt x="2079" y="-4668"/>
                                  </a:moveTo>
                                  <a:lnTo>
                                    <a:pt x="2064" y="-4668"/>
                                  </a:lnTo>
                                  <a:lnTo>
                                    <a:pt x="2057" y="-4667"/>
                                  </a:lnTo>
                                  <a:lnTo>
                                    <a:pt x="2049" y="-466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 name="Freeform 355"/>
                          <wps:cNvSpPr>
                            <a:spLocks/>
                          </wps:cNvSpPr>
                          <wps:spPr bwMode="auto">
                            <a:xfrm>
                              <a:off x="158" y="14589"/>
                              <a:ext cx="2881" cy="2072"/>
                            </a:xfrm>
                            <a:custGeom>
                              <a:avLst/>
                              <a:gdLst>
                                <a:gd name="T0" fmla="*/ 2249 w 2881"/>
                                <a:gd name="T1" fmla="*/ -4767 h 2072"/>
                                <a:gd name="T2" fmla="*/ 2242 w 2881"/>
                                <a:gd name="T3" fmla="*/ -4759 h 2072"/>
                                <a:gd name="T4" fmla="*/ 2234 w 2881"/>
                                <a:gd name="T5" fmla="*/ -4752 h 2072"/>
                                <a:gd name="T6" fmla="*/ 2226 w 2881"/>
                                <a:gd name="T7" fmla="*/ -4744 h 2072"/>
                                <a:gd name="T8" fmla="*/ 2217 w 2881"/>
                                <a:gd name="T9" fmla="*/ -4737 h 2072"/>
                              </a:gdLst>
                              <a:ahLst/>
                              <a:cxnLst>
                                <a:cxn ang="0">
                                  <a:pos x="T0" y="T1"/>
                                </a:cxn>
                                <a:cxn ang="0">
                                  <a:pos x="T2" y="T3"/>
                                </a:cxn>
                                <a:cxn ang="0">
                                  <a:pos x="T4" y="T5"/>
                                </a:cxn>
                                <a:cxn ang="0">
                                  <a:pos x="T6" y="T7"/>
                                </a:cxn>
                                <a:cxn ang="0">
                                  <a:pos x="T8" y="T9"/>
                                </a:cxn>
                              </a:cxnLst>
                              <a:rect l="0" t="0" r="r" b="b"/>
                              <a:pathLst>
                                <a:path w="2881" h="2072">
                                  <a:moveTo>
                                    <a:pt x="2249" y="-4767"/>
                                  </a:moveTo>
                                  <a:lnTo>
                                    <a:pt x="2242" y="-4759"/>
                                  </a:lnTo>
                                  <a:lnTo>
                                    <a:pt x="2234" y="-4752"/>
                                  </a:lnTo>
                                  <a:lnTo>
                                    <a:pt x="2226" y="-4744"/>
                                  </a:lnTo>
                                  <a:lnTo>
                                    <a:pt x="2217" y="-473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Freeform 356"/>
                          <wps:cNvSpPr>
                            <a:spLocks/>
                          </wps:cNvSpPr>
                          <wps:spPr bwMode="auto">
                            <a:xfrm>
                              <a:off x="158" y="14589"/>
                              <a:ext cx="2881" cy="2072"/>
                            </a:xfrm>
                            <a:custGeom>
                              <a:avLst/>
                              <a:gdLst>
                                <a:gd name="T0" fmla="*/ 2364 w 2881"/>
                                <a:gd name="T1" fmla="*/ -4826 h 2072"/>
                                <a:gd name="T2" fmla="*/ 2257 w 2881"/>
                                <a:gd name="T3" fmla="*/ -4776 h 2072"/>
                              </a:gdLst>
                              <a:ahLst/>
                              <a:cxnLst>
                                <a:cxn ang="0">
                                  <a:pos x="T0" y="T1"/>
                                </a:cxn>
                                <a:cxn ang="0">
                                  <a:pos x="T2" y="T3"/>
                                </a:cxn>
                              </a:cxnLst>
                              <a:rect l="0" t="0" r="r" b="b"/>
                              <a:pathLst>
                                <a:path w="2881" h="2072">
                                  <a:moveTo>
                                    <a:pt x="2364" y="-4826"/>
                                  </a:moveTo>
                                  <a:lnTo>
                                    <a:pt x="2257" y="-477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Freeform 357"/>
                          <wps:cNvSpPr>
                            <a:spLocks/>
                          </wps:cNvSpPr>
                          <wps:spPr bwMode="auto">
                            <a:xfrm>
                              <a:off x="158" y="14589"/>
                              <a:ext cx="2881" cy="2072"/>
                            </a:xfrm>
                            <a:custGeom>
                              <a:avLst/>
                              <a:gdLst>
                                <a:gd name="T0" fmla="*/ 2362 w 2881"/>
                                <a:gd name="T1" fmla="*/ -4529 h 2072"/>
                                <a:gd name="T2" fmla="*/ 2443 w 2881"/>
                                <a:gd name="T3" fmla="*/ -4567 h 2072"/>
                              </a:gdLst>
                              <a:ahLst/>
                              <a:cxnLst>
                                <a:cxn ang="0">
                                  <a:pos x="T0" y="T1"/>
                                </a:cxn>
                                <a:cxn ang="0">
                                  <a:pos x="T2" y="T3"/>
                                </a:cxn>
                              </a:cxnLst>
                              <a:rect l="0" t="0" r="r" b="b"/>
                              <a:pathLst>
                                <a:path w="2881" h="2072">
                                  <a:moveTo>
                                    <a:pt x="2362" y="-4529"/>
                                  </a:moveTo>
                                  <a:lnTo>
                                    <a:pt x="2443" y="-456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Freeform 358"/>
                          <wps:cNvSpPr>
                            <a:spLocks/>
                          </wps:cNvSpPr>
                          <wps:spPr bwMode="auto">
                            <a:xfrm>
                              <a:off x="158" y="14589"/>
                              <a:ext cx="2881" cy="2072"/>
                            </a:xfrm>
                            <a:custGeom>
                              <a:avLst/>
                              <a:gdLst>
                                <a:gd name="T0" fmla="*/ 3335 w 2881"/>
                                <a:gd name="T1" fmla="*/ -3810 h 2072"/>
                                <a:gd name="T2" fmla="*/ 3392 w 2881"/>
                                <a:gd name="T3" fmla="*/ -3754 h 2072"/>
                              </a:gdLst>
                              <a:ahLst/>
                              <a:cxnLst>
                                <a:cxn ang="0">
                                  <a:pos x="T0" y="T1"/>
                                </a:cxn>
                                <a:cxn ang="0">
                                  <a:pos x="T2" y="T3"/>
                                </a:cxn>
                              </a:cxnLst>
                              <a:rect l="0" t="0" r="r" b="b"/>
                              <a:pathLst>
                                <a:path w="2881" h="2072">
                                  <a:moveTo>
                                    <a:pt x="3335" y="-3810"/>
                                  </a:moveTo>
                                  <a:lnTo>
                                    <a:pt x="3392" y="-3754"/>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Freeform 359"/>
                          <wps:cNvSpPr>
                            <a:spLocks/>
                          </wps:cNvSpPr>
                          <wps:spPr bwMode="auto">
                            <a:xfrm>
                              <a:off x="158" y="14589"/>
                              <a:ext cx="2881" cy="2072"/>
                            </a:xfrm>
                            <a:custGeom>
                              <a:avLst/>
                              <a:gdLst>
                                <a:gd name="T0" fmla="*/ 3392 w 2881"/>
                                <a:gd name="T1" fmla="*/ -3754 h 2072"/>
                                <a:gd name="T2" fmla="*/ 3386 w 2881"/>
                                <a:gd name="T3" fmla="*/ -3746 h 2072"/>
                              </a:gdLst>
                              <a:ahLst/>
                              <a:cxnLst>
                                <a:cxn ang="0">
                                  <a:pos x="T0" y="T1"/>
                                </a:cxn>
                                <a:cxn ang="0">
                                  <a:pos x="T2" y="T3"/>
                                </a:cxn>
                              </a:cxnLst>
                              <a:rect l="0" t="0" r="r" b="b"/>
                              <a:pathLst>
                                <a:path w="2881" h="2072">
                                  <a:moveTo>
                                    <a:pt x="3392" y="-3754"/>
                                  </a:moveTo>
                                  <a:lnTo>
                                    <a:pt x="3386" y="-374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 name="Freeform 360"/>
                          <wps:cNvSpPr>
                            <a:spLocks/>
                          </wps:cNvSpPr>
                          <wps:spPr bwMode="auto">
                            <a:xfrm>
                              <a:off x="158" y="14589"/>
                              <a:ext cx="2881" cy="2072"/>
                            </a:xfrm>
                            <a:custGeom>
                              <a:avLst/>
                              <a:gdLst>
                                <a:gd name="T0" fmla="*/ 3386 w 2881"/>
                                <a:gd name="T1" fmla="*/ -3746 h 2072"/>
                                <a:gd name="T2" fmla="*/ 3314 w 2881"/>
                                <a:gd name="T3" fmla="*/ -3781 h 2072"/>
                              </a:gdLst>
                              <a:ahLst/>
                              <a:cxnLst>
                                <a:cxn ang="0">
                                  <a:pos x="T0" y="T1"/>
                                </a:cxn>
                                <a:cxn ang="0">
                                  <a:pos x="T2" y="T3"/>
                                </a:cxn>
                              </a:cxnLst>
                              <a:rect l="0" t="0" r="r" b="b"/>
                              <a:pathLst>
                                <a:path w="2881" h="2072">
                                  <a:moveTo>
                                    <a:pt x="3386" y="-3746"/>
                                  </a:moveTo>
                                  <a:lnTo>
                                    <a:pt x="3314" y="-3781"/>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1" name="Freeform 361"/>
                          <wps:cNvSpPr>
                            <a:spLocks/>
                          </wps:cNvSpPr>
                          <wps:spPr bwMode="auto">
                            <a:xfrm>
                              <a:off x="158" y="14589"/>
                              <a:ext cx="2881" cy="2072"/>
                            </a:xfrm>
                            <a:custGeom>
                              <a:avLst/>
                              <a:gdLst>
                                <a:gd name="T0" fmla="*/ 3335 w 2881"/>
                                <a:gd name="T1" fmla="*/ -3810 h 2072"/>
                                <a:gd name="T2" fmla="*/ 3323 w 2881"/>
                                <a:gd name="T3" fmla="*/ -3797 h 2072"/>
                                <a:gd name="T4" fmla="*/ 3314 w 2881"/>
                                <a:gd name="T5" fmla="*/ -3781 h 2072"/>
                              </a:gdLst>
                              <a:ahLst/>
                              <a:cxnLst>
                                <a:cxn ang="0">
                                  <a:pos x="T0" y="T1"/>
                                </a:cxn>
                                <a:cxn ang="0">
                                  <a:pos x="T2" y="T3"/>
                                </a:cxn>
                                <a:cxn ang="0">
                                  <a:pos x="T4" y="T5"/>
                                </a:cxn>
                              </a:cxnLst>
                              <a:rect l="0" t="0" r="r" b="b"/>
                              <a:pathLst>
                                <a:path w="2881" h="2072">
                                  <a:moveTo>
                                    <a:pt x="3335" y="-3810"/>
                                  </a:moveTo>
                                  <a:lnTo>
                                    <a:pt x="3323" y="-3797"/>
                                  </a:lnTo>
                                  <a:lnTo>
                                    <a:pt x="3314" y="-3781"/>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2" name="Freeform 362"/>
                          <wps:cNvSpPr>
                            <a:spLocks/>
                          </wps:cNvSpPr>
                          <wps:spPr bwMode="auto">
                            <a:xfrm>
                              <a:off x="158" y="14589"/>
                              <a:ext cx="2881" cy="2072"/>
                            </a:xfrm>
                            <a:custGeom>
                              <a:avLst/>
                              <a:gdLst>
                                <a:gd name="T0" fmla="*/ 3397 w 2881"/>
                                <a:gd name="T1" fmla="*/ -3751 h 2072"/>
                                <a:gd name="T2" fmla="*/ 3396 w 2881"/>
                                <a:gd name="T3" fmla="*/ -3753 h 2072"/>
                                <a:gd name="T4" fmla="*/ 3394 w 2881"/>
                                <a:gd name="T5" fmla="*/ -3755 h 2072"/>
                                <a:gd name="T6" fmla="*/ 3392 w 2881"/>
                                <a:gd name="T7" fmla="*/ -3754 h 2072"/>
                              </a:gdLst>
                              <a:ahLst/>
                              <a:cxnLst>
                                <a:cxn ang="0">
                                  <a:pos x="T0" y="T1"/>
                                </a:cxn>
                                <a:cxn ang="0">
                                  <a:pos x="T2" y="T3"/>
                                </a:cxn>
                                <a:cxn ang="0">
                                  <a:pos x="T4" y="T5"/>
                                </a:cxn>
                                <a:cxn ang="0">
                                  <a:pos x="T6" y="T7"/>
                                </a:cxn>
                              </a:cxnLst>
                              <a:rect l="0" t="0" r="r" b="b"/>
                              <a:pathLst>
                                <a:path w="2881" h="2072">
                                  <a:moveTo>
                                    <a:pt x="3397" y="-3751"/>
                                  </a:moveTo>
                                  <a:lnTo>
                                    <a:pt x="3396" y="-3753"/>
                                  </a:lnTo>
                                  <a:lnTo>
                                    <a:pt x="3394" y="-3755"/>
                                  </a:lnTo>
                                  <a:lnTo>
                                    <a:pt x="3392" y="-3754"/>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 name="Freeform 363"/>
                          <wps:cNvSpPr>
                            <a:spLocks/>
                          </wps:cNvSpPr>
                          <wps:spPr bwMode="auto">
                            <a:xfrm>
                              <a:off x="158" y="14589"/>
                              <a:ext cx="2881" cy="2072"/>
                            </a:xfrm>
                            <a:custGeom>
                              <a:avLst/>
                              <a:gdLst>
                                <a:gd name="T0" fmla="*/ 3392 w 2881"/>
                                <a:gd name="T1" fmla="*/ -3754 h 2072"/>
                                <a:gd name="T2" fmla="*/ 3383 w 2881"/>
                                <a:gd name="T3" fmla="*/ -3771 h 2072"/>
                                <a:gd name="T4" fmla="*/ 3375 w 2881"/>
                                <a:gd name="T5" fmla="*/ -3787 h 2072"/>
                                <a:gd name="T6" fmla="*/ 3357 w 2881"/>
                                <a:gd name="T7" fmla="*/ -3820 h 2072"/>
                              </a:gdLst>
                              <a:ahLst/>
                              <a:cxnLst>
                                <a:cxn ang="0">
                                  <a:pos x="T0" y="T1"/>
                                </a:cxn>
                                <a:cxn ang="0">
                                  <a:pos x="T2" y="T3"/>
                                </a:cxn>
                                <a:cxn ang="0">
                                  <a:pos x="T4" y="T5"/>
                                </a:cxn>
                                <a:cxn ang="0">
                                  <a:pos x="T6" y="T7"/>
                                </a:cxn>
                              </a:cxnLst>
                              <a:rect l="0" t="0" r="r" b="b"/>
                              <a:pathLst>
                                <a:path w="2881" h="2072">
                                  <a:moveTo>
                                    <a:pt x="3392" y="-3754"/>
                                  </a:moveTo>
                                  <a:lnTo>
                                    <a:pt x="3383" y="-3771"/>
                                  </a:lnTo>
                                  <a:lnTo>
                                    <a:pt x="3375" y="-3787"/>
                                  </a:lnTo>
                                  <a:lnTo>
                                    <a:pt x="3357" y="-382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8" name="Freeform 364"/>
                          <wps:cNvSpPr>
                            <a:spLocks/>
                          </wps:cNvSpPr>
                          <wps:spPr bwMode="auto">
                            <a:xfrm>
                              <a:off x="158" y="14589"/>
                              <a:ext cx="2881" cy="2072"/>
                            </a:xfrm>
                            <a:custGeom>
                              <a:avLst/>
                              <a:gdLst>
                                <a:gd name="T0" fmla="*/ 3374 w 2881"/>
                                <a:gd name="T1" fmla="*/ -3810 h 2072"/>
                                <a:gd name="T2" fmla="*/ 3367 w 2881"/>
                                <a:gd name="T3" fmla="*/ -3818 h 2072"/>
                                <a:gd name="T4" fmla="*/ 3357 w 2881"/>
                                <a:gd name="T5" fmla="*/ -3820 h 2072"/>
                              </a:gdLst>
                              <a:ahLst/>
                              <a:cxnLst>
                                <a:cxn ang="0">
                                  <a:pos x="T0" y="T1"/>
                                </a:cxn>
                                <a:cxn ang="0">
                                  <a:pos x="T2" y="T3"/>
                                </a:cxn>
                                <a:cxn ang="0">
                                  <a:pos x="T4" y="T5"/>
                                </a:cxn>
                              </a:cxnLst>
                              <a:rect l="0" t="0" r="r" b="b"/>
                              <a:pathLst>
                                <a:path w="2881" h="2072">
                                  <a:moveTo>
                                    <a:pt x="3374" y="-3810"/>
                                  </a:moveTo>
                                  <a:lnTo>
                                    <a:pt x="3367" y="-3818"/>
                                  </a:lnTo>
                                  <a:lnTo>
                                    <a:pt x="3357" y="-382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9" name="Freeform 365"/>
                          <wps:cNvSpPr>
                            <a:spLocks/>
                          </wps:cNvSpPr>
                          <wps:spPr bwMode="auto">
                            <a:xfrm>
                              <a:off x="158" y="14589"/>
                              <a:ext cx="2881" cy="2072"/>
                            </a:xfrm>
                            <a:custGeom>
                              <a:avLst/>
                              <a:gdLst>
                                <a:gd name="T0" fmla="*/ 3312 w 2881"/>
                                <a:gd name="T1" fmla="*/ -3756 h 2072"/>
                                <a:gd name="T2" fmla="*/ 3349 w 2881"/>
                                <a:gd name="T3" fmla="*/ -3751 h 2072"/>
                                <a:gd name="T4" fmla="*/ 3367 w 2881"/>
                                <a:gd name="T5" fmla="*/ -3748 h 2072"/>
                                <a:gd name="T6" fmla="*/ 3386 w 2881"/>
                                <a:gd name="T7" fmla="*/ -3746 h 2072"/>
                              </a:gdLst>
                              <a:ahLst/>
                              <a:cxnLst>
                                <a:cxn ang="0">
                                  <a:pos x="T0" y="T1"/>
                                </a:cxn>
                                <a:cxn ang="0">
                                  <a:pos x="T2" y="T3"/>
                                </a:cxn>
                                <a:cxn ang="0">
                                  <a:pos x="T4" y="T5"/>
                                </a:cxn>
                                <a:cxn ang="0">
                                  <a:pos x="T6" y="T7"/>
                                </a:cxn>
                              </a:cxnLst>
                              <a:rect l="0" t="0" r="r" b="b"/>
                              <a:pathLst>
                                <a:path w="2881" h="2072">
                                  <a:moveTo>
                                    <a:pt x="3312" y="-3756"/>
                                  </a:moveTo>
                                  <a:lnTo>
                                    <a:pt x="3349" y="-3751"/>
                                  </a:lnTo>
                                  <a:lnTo>
                                    <a:pt x="3367" y="-3748"/>
                                  </a:lnTo>
                                  <a:lnTo>
                                    <a:pt x="3386" y="-374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0" name="Freeform 366"/>
                          <wps:cNvSpPr>
                            <a:spLocks/>
                          </wps:cNvSpPr>
                          <wps:spPr bwMode="auto">
                            <a:xfrm>
                              <a:off x="158" y="14589"/>
                              <a:ext cx="2881" cy="2072"/>
                            </a:xfrm>
                            <a:custGeom>
                              <a:avLst/>
                              <a:gdLst>
                                <a:gd name="T0" fmla="*/ 3386 w 2881"/>
                                <a:gd name="T1" fmla="*/ -3746 h 2072"/>
                                <a:gd name="T2" fmla="*/ 3386 w 2881"/>
                                <a:gd name="T3" fmla="*/ -3743 h 2072"/>
                                <a:gd name="T4" fmla="*/ 3388 w 2881"/>
                                <a:gd name="T5" fmla="*/ -3742 h 2072"/>
                                <a:gd name="T6" fmla="*/ 3391 w 2881"/>
                                <a:gd name="T7" fmla="*/ -3742 h 2072"/>
                              </a:gdLst>
                              <a:ahLst/>
                              <a:cxnLst>
                                <a:cxn ang="0">
                                  <a:pos x="T0" y="T1"/>
                                </a:cxn>
                                <a:cxn ang="0">
                                  <a:pos x="T2" y="T3"/>
                                </a:cxn>
                                <a:cxn ang="0">
                                  <a:pos x="T4" y="T5"/>
                                </a:cxn>
                                <a:cxn ang="0">
                                  <a:pos x="T6" y="T7"/>
                                </a:cxn>
                              </a:cxnLst>
                              <a:rect l="0" t="0" r="r" b="b"/>
                              <a:pathLst>
                                <a:path w="2881" h="2072">
                                  <a:moveTo>
                                    <a:pt x="3386" y="-3746"/>
                                  </a:moveTo>
                                  <a:lnTo>
                                    <a:pt x="3386" y="-3743"/>
                                  </a:lnTo>
                                  <a:lnTo>
                                    <a:pt x="3388" y="-3742"/>
                                  </a:lnTo>
                                  <a:lnTo>
                                    <a:pt x="3391" y="-3742"/>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1" name="Freeform 367"/>
                          <wps:cNvSpPr>
                            <a:spLocks/>
                          </wps:cNvSpPr>
                          <wps:spPr bwMode="auto">
                            <a:xfrm>
                              <a:off x="158" y="14589"/>
                              <a:ext cx="2881" cy="2072"/>
                            </a:xfrm>
                            <a:custGeom>
                              <a:avLst/>
                              <a:gdLst>
                                <a:gd name="T0" fmla="*/ 3312 w 2881"/>
                                <a:gd name="T1" fmla="*/ -3756 h 2072"/>
                                <a:gd name="T2" fmla="*/ 3318 w 2881"/>
                                <a:gd name="T3" fmla="*/ -3748 h 2072"/>
                                <a:gd name="T4" fmla="*/ 3327 w 2881"/>
                                <a:gd name="T5" fmla="*/ -3744 h 2072"/>
                              </a:gdLst>
                              <a:ahLst/>
                              <a:cxnLst>
                                <a:cxn ang="0">
                                  <a:pos x="T0" y="T1"/>
                                </a:cxn>
                                <a:cxn ang="0">
                                  <a:pos x="T2" y="T3"/>
                                </a:cxn>
                                <a:cxn ang="0">
                                  <a:pos x="T4" y="T5"/>
                                </a:cxn>
                              </a:cxnLst>
                              <a:rect l="0" t="0" r="r" b="b"/>
                              <a:pathLst>
                                <a:path w="2881" h="2072">
                                  <a:moveTo>
                                    <a:pt x="3312" y="-3756"/>
                                  </a:moveTo>
                                  <a:lnTo>
                                    <a:pt x="3318" y="-3748"/>
                                  </a:lnTo>
                                  <a:lnTo>
                                    <a:pt x="3327" y="-3744"/>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7" name="Freeform 368"/>
                          <wps:cNvSpPr>
                            <a:spLocks/>
                          </wps:cNvSpPr>
                          <wps:spPr bwMode="auto">
                            <a:xfrm>
                              <a:off x="158" y="14589"/>
                              <a:ext cx="2881" cy="2072"/>
                            </a:xfrm>
                            <a:custGeom>
                              <a:avLst/>
                              <a:gdLst>
                                <a:gd name="T0" fmla="*/ 2265 w 2881"/>
                                <a:gd name="T1" fmla="*/ -4582 h 2072"/>
                                <a:gd name="T2" fmla="*/ 2260 w 2881"/>
                                <a:gd name="T3" fmla="*/ -4579 h 2072"/>
                                <a:gd name="T4" fmla="*/ 2256 w 2881"/>
                                <a:gd name="T5" fmla="*/ -4576 h 2072"/>
                                <a:gd name="T6" fmla="*/ 2254 w 2881"/>
                                <a:gd name="T7" fmla="*/ -4574 h 2072"/>
                                <a:gd name="T8" fmla="*/ 2252 w 2881"/>
                                <a:gd name="T9" fmla="*/ -4571 h 2072"/>
                                <a:gd name="T10" fmla="*/ 2248 w 2881"/>
                                <a:gd name="T11" fmla="*/ -4567 h 2072"/>
                                <a:gd name="T12" fmla="*/ 2245 w 2881"/>
                                <a:gd name="T13" fmla="*/ -4561 h 2072"/>
                                <a:gd name="T14" fmla="*/ 2242 w 2881"/>
                                <a:gd name="T15" fmla="*/ -4555 h 2072"/>
                                <a:gd name="T16" fmla="*/ 2240 w 2881"/>
                                <a:gd name="T17" fmla="*/ -4549 h 2072"/>
                                <a:gd name="T18" fmla="*/ 2238 w 2881"/>
                                <a:gd name="T19" fmla="*/ -4543 h 2072"/>
                                <a:gd name="T20" fmla="*/ 2237 w 2881"/>
                                <a:gd name="T21" fmla="*/ -4537 h 2072"/>
                                <a:gd name="T22" fmla="*/ 2236 w 2881"/>
                                <a:gd name="T23" fmla="*/ -4532 h 2072"/>
                                <a:gd name="T24" fmla="*/ 2235 w 2881"/>
                                <a:gd name="T25" fmla="*/ -4526 h 2072"/>
                                <a:gd name="T26" fmla="*/ 2235 w 2881"/>
                                <a:gd name="T27" fmla="*/ -4522 h 2072"/>
                                <a:gd name="T28" fmla="*/ 2235 w 2881"/>
                                <a:gd name="T29" fmla="*/ -4518 h 2072"/>
                                <a:gd name="T30" fmla="*/ 2236 w 2881"/>
                                <a:gd name="T31" fmla="*/ -4514 h 2072"/>
                                <a:gd name="T32" fmla="*/ 2237 w 2881"/>
                                <a:gd name="T33" fmla="*/ -4512 h 2072"/>
                                <a:gd name="T34" fmla="*/ 2238 w 2881"/>
                                <a:gd name="T35" fmla="*/ -4511 h 2072"/>
                                <a:gd name="T36" fmla="*/ 2239 w 2881"/>
                                <a:gd name="T37" fmla="*/ -4510 h 2072"/>
                                <a:gd name="T38" fmla="*/ 2240 w 2881"/>
                                <a:gd name="T39" fmla="*/ -4510 h 20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1" h="2072">
                                  <a:moveTo>
                                    <a:pt x="2265" y="-4582"/>
                                  </a:moveTo>
                                  <a:lnTo>
                                    <a:pt x="2260" y="-4579"/>
                                  </a:lnTo>
                                  <a:lnTo>
                                    <a:pt x="2256" y="-4576"/>
                                  </a:lnTo>
                                  <a:lnTo>
                                    <a:pt x="2254" y="-4574"/>
                                  </a:lnTo>
                                  <a:lnTo>
                                    <a:pt x="2252" y="-4571"/>
                                  </a:lnTo>
                                  <a:lnTo>
                                    <a:pt x="2248" y="-4567"/>
                                  </a:lnTo>
                                  <a:lnTo>
                                    <a:pt x="2245" y="-4561"/>
                                  </a:lnTo>
                                  <a:lnTo>
                                    <a:pt x="2242" y="-4555"/>
                                  </a:lnTo>
                                  <a:lnTo>
                                    <a:pt x="2240" y="-4549"/>
                                  </a:lnTo>
                                  <a:lnTo>
                                    <a:pt x="2238" y="-4543"/>
                                  </a:lnTo>
                                  <a:lnTo>
                                    <a:pt x="2237" y="-4537"/>
                                  </a:lnTo>
                                  <a:lnTo>
                                    <a:pt x="2236" y="-4532"/>
                                  </a:lnTo>
                                  <a:lnTo>
                                    <a:pt x="2235" y="-4526"/>
                                  </a:lnTo>
                                  <a:lnTo>
                                    <a:pt x="2235" y="-4522"/>
                                  </a:lnTo>
                                  <a:lnTo>
                                    <a:pt x="2235" y="-4518"/>
                                  </a:lnTo>
                                  <a:lnTo>
                                    <a:pt x="2236" y="-4514"/>
                                  </a:lnTo>
                                  <a:lnTo>
                                    <a:pt x="2237" y="-4512"/>
                                  </a:lnTo>
                                  <a:lnTo>
                                    <a:pt x="2238" y="-4511"/>
                                  </a:lnTo>
                                  <a:lnTo>
                                    <a:pt x="2239" y="-4510"/>
                                  </a:lnTo>
                                  <a:lnTo>
                                    <a:pt x="2240" y="-451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 name="Freeform 369"/>
                          <wps:cNvSpPr>
                            <a:spLocks/>
                          </wps:cNvSpPr>
                          <wps:spPr bwMode="auto">
                            <a:xfrm>
                              <a:off x="158" y="14589"/>
                              <a:ext cx="2881" cy="2072"/>
                            </a:xfrm>
                            <a:custGeom>
                              <a:avLst/>
                              <a:gdLst>
                                <a:gd name="T0" fmla="*/ 2289 w 2881"/>
                                <a:gd name="T1" fmla="*/ -4580 h 2072"/>
                                <a:gd name="T2" fmla="*/ 2287 w 2881"/>
                                <a:gd name="T3" fmla="*/ -4582 h 2072"/>
                                <a:gd name="T4" fmla="*/ 2284 w 2881"/>
                                <a:gd name="T5" fmla="*/ -4583 h 2072"/>
                                <a:gd name="T6" fmla="*/ 2281 w 2881"/>
                                <a:gd name="T7" fmla="*/ -4584 h 2072"/>
                                <a:gd name="T8" fmla="*/ 2278 w 2881"/>
                                <a:gd name="T9" fmla="*/ -4584 h 2072"/>
                                <a:gd name="T10" fmla="*/ 2274 w 2881"/>
                                <a:gd name="T11" fmla="*/ -4585 h 2072"/>
                                <a:gd name="T12" fmla="*/ 2271 w 2881"/>
                                <a:gd name="T13" fmla="*/ -4584 h 2072"/>
                                <a:gd name="T14" fmla="*/ 2268 w 2881"/>
                                <a:gd name="T15" fmla="*/ -4583 h 2072"/>
                                <a:gd name="T16" fmla="*/ 2265 w 2881"/>
                                <a:gd name="T17" fmla="*/ -4582 h 20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881" h="2072">
                                  <a:moveTo>
                                    <a:pt x="2289" y="-4580"/>
                                  </a:moveTo>
                                  <a:lnTo>
                                    <a:pt x="2287" y="-4582"/>
                                  </a:lnTo>
                                  <a:lnTo>
                                    <a:pt x="2284" y="-4583"/>
                                  </a:lnTo>
                                  <a:lnTo>
                                    <a:pt x="2281" y="-4584"/>
                                  </a:lnTo>
                                  <a:lnTo>
                                    <a:pt x="2278" y="-4584"/>
                                  </a:lnTo>
                                  <a:lnTo>
                                    <a:pt x="2274" y="-4585"/>
                                  </a:lnTo>
                                  <a:lnTo>
                                    <a:pt x="2271" y="-4584"/>
                                  </a:lnTo>
                                  <a:lnTo>
                                    <a:pt x="2268" y="-4583"/>
                                  </a:lnTo>
                                  <a:lnTo>
                                    <a:pt x="2265" y="-4582"/>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9" name="Freeform 370"/>
                          <wps:cNvSpPr>
                            <a:spLocks/>
                          </wps:cNvSpPr>
                          <wps:spPr bwMode="auto">
                            <a:xfrm>
                              <a:off x="158" y="14589"/>
                              <a:ext cx="2881" cy="2072"/>
                            </a:xfrm>
                            <a:custGeom>
                              <a:avLst/>
                              <a:gdLst>
                                <a:gd name="T0" fmla="*/ 3346 w 2881"/>
                                <a:gd name="T1" fmla="*/ -3828 h 2072"/>
                                <a:gd name="T2" fmla="*/ 3352 w 2881"/>
                                <a:gd name="T3" fmla="*/ -3824 h 2072"/>
                                <a:gd name="T4" fmla="*/ 3357 w 2881"/>
                                <a:gd name="T5" fmla="*/ -3820 h 2072"/>
                              </a:gdLst>
                              <a:ahLst/>
                              <a:cxnLst>
                                <a:cxn ang="0">
                                  <a:pos x="T0" y="T1"/>
                                </a:cxn>
                                <a:cxn ang="0">
                                  <a:pos x="T2" y="T3"/>
                                </a:cxn>
                                <a:cxn ang="0">
                                  <a:pos x="T4" y="T5"/>
                                </a:cxn>
                              </a:cxnLst>
                              <a:rect l="0" t="0" r="r" b="b"/>
                              <a:pathLst>
                                <a:path w="2881" h="2072">
                                  <a:moveTo>
                                    <a:pt x="3346" y="-3828"/>
                                  </a:moveTo>
                                  <a:lnTo>
                                    <a:pt x="3352" y="-3824"/>
                                  </a:lnTo>
                                  <a:lnTo>
                                    <a:pt x="3357" y="-382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0" name="Freeform 371"/>
                          <wps:cNvSpPr>
                            <a:spLocks/>
                          </wps:cNvSpPr>
                          <wps:spPr bwMode="auto">
                            <a:xfrm>
                              <a:off x="158" y="14589"/>
                              <a:ext cx="2881" cy="2072"/>
                            </a:xfrm>
                            <a:custGeom>
                              <a:avLst/>
                              <a:gdLst>
                                <a:gd name="T0" fmla="*/ 3346 w 2881"/>
                                <a:gd name="T1" fmla="*/ -3828 h 2072"/>
                                <a:gd name="T2" fmla="*/ 3335 w 2881"/>
                                <a:gd name="T3" fmla="*/ -3835 h 2072"/>
                                <a:gd name="T4" fmla="*/ 3323 w 2881"/>
                                <a:gd name="T5" fmla="*/ -3841 h 2072"/>
                                <a:gd name="T6" fmla="*/ 3312 w 2881"/>
                                <a:gd name="T7" fmla="*/ -3847 h 2072"/>
                                <a:gd name="T8" fmla="*/ 3301 w 2881"/>
                                <a:gd name="T9" fmla="*/ -3853 h 2072"/>
                                <a:gd name="T10" fmla="*/ 3290 w 2881"/>
                                <a:gd name="T11" fmla="*/ -3859 h 2072"/>
                                <a:gd name="T12" fmla="*/ 3279 w 2881"/>
                                <a:gd name="T13" fmla="*/ -3865 h 2072"/>
                              </a:gdLst>
                              <a:ahLst/>
                              <a:cxnLst>
                                <a:cxn ang="0">
                                  <a:pos x="T0" y="T1"/>
                                </a:cxn>
                                <a:cxn ang="0">
                                  <a:pos x="T2" y="T3"/>
                                </a:cxn>
                                <a:cxn ang="0">
                                  <a:pos x="T4" y="T5"/>
                                </a:cxn>
                                <a:cxn ang="0">
                                  <a:pos x="T6" y="T7"/>
                                </a:cxn>
                                <a:cxn ang="0">
                                  <a:pos x="T8" y="T9"/>
                                </a:cxn>
                                <a:cxn ang="0">
                                  <a:pos x="T10" y="T11"/>
                                </a:cxn>
                                <a:cxn ang="0">
                                  <a:pos x="T12" y="T13"/>
                                </a:cxn>
                              </a:cxnLst>
                              <a:rect l="0" t="0" r="r" b="b"/>
                              <a:pathLst>
                                <a:path w="2881" h="2072">
                                  <a:moveTo>
                                    <a:pt x="3346" y="-3828"/>
                                  </a:moveTo>
                                  <a:lnTo>
                                    <a:pt x="3335" y="-3835"/>
                                  </a:lnTo>
                                  <a:lnTo>
                                    <a:pt x="3323" y="-3841"/>
                                  </a:lnTo>
                                  <a:lnTo>
                                    <a:pt x="3312" y="-3847"/>
                                  </a:lnTo>
                                  <a:lnTo>
                                    <a:pt x="3301" y="-3853"/>
                                  </a:lnTo>
                                  <a:lnTo>
                                    <a:pt x="3290" y="-3859"/>
                                  </a:lnTo>
                                  <a:lnTo>
                                    <a:pt x="3279" y="-386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 name="Freeform 372"/>
                          <wps:cNvSpPr>
                            <a:spLocks/>
                          </wps:cNvSpPr>
                          <wps:spPr bwMode="auto">
                            <a:xfrm>
                              <a:off x="158" y="14589"/>
                              <a:ext cx="2881" cy="2072"/>
                            </a:xfrm>
                            <a:custGeom>
                              <a:avLst/>
                              <a:gdLst>
                                <a:gd name="T0" fmla="*/ 3325 w 2881"/>
                                <a:gd name="T1" fmla="*/ -3818 h 2072"/>
                                <a:gd name="T2" fmla="*/ 3315 w 2881"/>
                                <a:gd name="T3" fmla="*/ -3828 h 2072"/>
                                <a:gd name="T4" fmla="*/ 3306 w 2881"/>
                                <a:gd name="T5" fmla="*/ -3838 h 2072"/>
                                <a:gd name="T6" fmla="*/ 3297 w 2881"/>
                                <a:gd name="T7" fmla="*/ -3847 h 2072"/>
                                <a:gd name="T8" fmla="*/ 3288 w 2881"/>
                                <a:gd name="T9" fmla="*/ -3856 h 2072"/>
                                <a:gd name="T10" fmla="*/ 3279 w 2881"/>
                                <a:gd name="T11" fmla="*/ -3865 h 2072"/>
                              </a:gdLst>
                              <a:ahLst/>
                              <a:cxnLst>
                                <a:cxn ang="0">
                                  <a:pos x="T0" y="T1"/>
                                </a:cxn>
                                <a:cxn ang="0">
                                  <a:pos x="T2" y="T3"/>
                                </a:cxn>
                                <a:cxn ang="0">
                                  <a:pos x="T4" y="T5"/>
                                </a:cxn>
                                <a:cxn ang="0">
                                  <a:pos x="T6" y="T7"/>
                                </a:cxn>
                                <a:cxn ang="0">
                                  <a:pos x="T8" y="T9"/>
                                </a:cxn>
                                <a:cxn ang="0">
                                  <a:pos x="T10" y="T11"/>
                                </a:cxn>
                              </a:cxnLst>
                              <a:rect l="0" t="0" r="r" b="b"/>
                              <a:pathLst>
                                <a:path w="2881" h="2072">
                                  <a:moveTo>
                                    <a:pt x="3325" y="-3818"/>
                                  </a:moveTo>
                                  <a:lnTo>
                                    <a:pt x="3315" y="-3828"/>
                                  </a:lnTo>
                                  <a:lnTo>
                                    <a:pt x="3306" y="-3838"/>
                                  </a:lnTo>
                                  <a:lnTo>
                                    <a:pt x="3297" y="-3847"/>
                                  </a:lnTo>
                                  <a:lnTo>
                                    <a:pt x="3288" y="-3856"/>
                                  </a:lnTo>
                                  <a:lnTo>
                                    <a:pt x="3279" y="-386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4" name="Freeform 373"/>
                          <wps:cNvSpPr>
                            <a:spLocks/>
                          </wps:cNvSpPr>
                          <wps:spPr bwMode="auto">
                            <a:xfrm>
                              <a:off x="158" y="14589"/>
                              <a:ext cx="2881" cy="2072"/>
                            </a:xfrm>
                            <a:custGeom>
                              <a:avLst/>
                              <a:gdLst>
                                <a:gd name="T0" fmla="*/ 3335 w 2881"/>
                                <a:gd name="T1" fmla="*/ -3810 h 2072"/>
                                <a:gd name="T2" fmla="*/ 3330 w 2881"/>
                                <a:gd name="T3" fmla="*/ -3814 h 2072"/>
                                <a:gd name="T4" fmla="*/ 3325 w 2881"/>
                                <a:gd name="T5" fmla="*/ -3818 h 2072"/>
                              </a:gdLst>
                              <a:ahLst/>
                              <a:cxnLst>
                                <a:cxn ang="0">
                                  <a:pos x="T0" y="T1"/>
                                </a:cxn>
                                <a:cxn ang="0">
                                  <a:pos x="T2" y="T3"/>
                                </a:cxn>
                                <a:cxn ang="0">
                                  <a:pos x="T4" y="T5"/>
                                </a:cxn>
                              </a:cxnLst>
                              <a:rect l="0" t="0" r="r" b="b"/>
                              <a:pathLst>
                                <a:path w="2881" h="2072">
                                  <a:moveTo>
                                    <a:pt x="3335" y="-3810"/>
                                  </a:moveTo>
                                  <a:lnTo>
                                    <a:pt x="3330" y="-3814"/>
                                  </a:lnTo>
                                  <a:lnTo>
                                    <a:pt x="3325" y="-3818"/>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5" name="Freeform 374"/>
                          <wps:cNvSpPr>
                            <a:spLocks/>
                          </wps:cNvSpPr>
                          <wps:spPr bwMode="auto">
                            <a:xfrm>
                              <a:off x="158" y="14589"/>
                              <a:ext cx="2881" cy="2072"/>
                            </a:xfrm>
                            <a:custGeom>
                              <a:avLst/>
                              <a:gdLst>
                                <a:gd name="T0" fmla="*/ 3303 w 2881"/>
                                <a:gd name="T1" fmla="*/ -3787 h 2072"/>
                                <a:gd name="T2" fmla="*/ 3309 w 2881"/>
                                <a:gd name="T3" fmla="*/ -3784 h 2072"/>
                                <a:gd name="T4" fmla="*/ 3314 w 2881"/>
                                <a:gd name="T5" fmla="*/ -3781 h 2072"/>
                              </a:gdLst>
                              <a:ahLst/>
                              <a:cxnLst>
                                <a:cxn ang="0">
                                  <a:pos x="T0" y="T1"/>
                                </a:cxn>
                                <a:cxn ang="0">
                                  <a:pos x="T2" y="T3"/>
                                </a:cxn>
                                <a:cxn ang="0">
                                  <a:pos x="T4" y="T5"/>
                                </a:cxn>
                              </a:cxnLst>
                              <a:rect l="0" t="0" r="r" b="b"/>
                              <a:pathLst>
                                <a:path w="2881" h="2072">
                                  <a:moveTo>
                                    <a:pt x="3303" y="-3787"/>
                                  </a:moveTo>
                                  <a:lnTo>
                                    <a:pt x="3309" y="-3784"/>
                                  </a:lnTo>
                                  <a:lnTo>
                                    <a:pt x="3314" y="-3781"/>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 name="Freeform 375"/>
                          <wps:cNvSpPr>
                            <a:spLocks/>
                          </wps:cNvSpPr>
                          <wps:spPr bwMode="auto">
                            <a:xfrm>
                              <a:off x="158" y="14589"/>
                              <a:ext cx="2881" cy="2072"/>
                            </a:xfrm>
                            <a:custGeom>
                              <a:avLst/>
                              <a:gdLst>
                                <a:gd name="T0" fmla="*/ 3244 w 2881"/>
                                <a:gd name="T1" fmla="*/ -3815 h 2072"/>
                                <a:gd name="T2" fmla="*/ 3255 w 2881"/>
                                <a:gd name="T3" fmla="*/ -3810 h 2072"/>
                                <a:gd name="T4" fmla="*/ 3267 w 2881"/>
                                <a:gd name="T5" fmla="*/ -3804 h 2072"/>
                                <a:gd name="T6" fmla="*/ 3279 w 2881"/>
                                <a:gd name="T7" fmla="*/ -3799 h 2072"/>
                                <a:gd name="T8" fmla="*/ 3291 w 2881"/>
                                <a:gd name="T9" fmla="*/ -3793 h 2072"/>
                                <a:gd name="T10" fmla="*/ 3303 w 2881"/>
                                <a:gd name="T11" fmla="*/ -3787 h 2072"/>
                              </a:gdLst>
                              <a:ahLst/>
                              <a:cxnLst>
                                <a:cxn ang="0">
                                  <a:pos x="T0" y="T1"/>
                                </a:cxn>
                                <a:cxn ang="0">
                                  <a:pos x="T2" y="T3"/>
                                </a:cxn>
                                <a:cxn ang="0">
                                  <a:pos x="T4" y="T5"/>
                                </a:cxn>
                                <a:cxn ang="0">
                                  <a:pos x="T6" y="T7"/>
                                </a:cxn>
                                <a:cxn ang="0">
                                  <a:pos x="T8" y="T9"/>
                                </a:cxn>
                                <a:cxn ang="0">
                                  <a:pos x="T10" y="T11"/>
                                </a:cxn>
                              </a:cxnLst>
                              <a:rect l="0" t="0" r="r" b="b"/>
                              <a:pathLst>
                                <a:path w="2881" h="2072">
                                  <a:moveTo>
                                    <a:pt x="3244" y="-3815"/>
                                  </a:moveTo>
                                  <a:lnTo>
                                    <a:pt x="3255" y="-3810"/>
                                  </a:lnTo>
                                  <a:lnTo>
                                    <a:pt x="3267" y="-3804"/>
                                  </a:lnTo>
                                  <a:lnTo>
                                    <a:pt x="3279" y="-3799"/>
                                  </a:lnTo>
                                  <a:lnTo>
                                    <a:pt x="3291" y="-3793"/>
                                  </a:lnTo>
                                  <a:lnTo>
                                    <a:pt x="3303" y="-378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7" name="Freeform 376"/>
                          <wps:cNvSpPr>
                            <a:spLocks/>
                          </wps:cNvSpPr>
                          <wps:spPr bwMode="auto">
                            <a:xfrm>
                              <a:off x="158" y="14589"/>
                              <a:ext cx="2881" cy="2072"/>
                            </a:xfrm>
                            <a:custGeom>
                              <a:avLst/>
                              <a:gdLst>
                                <a:gd name="T0" fmla="*/ 3244 w 2881"/>
                                <a:gd name="T1" fmla="*/ -3815 h 2072"/>
                                <a:gd name="T2" fmla="*/ 3253 w 2881"/>
                                <a:gd name="T3" fmla="*/ -3807 h 2072"/>
                                <a:gd name="T4" fmla="*/ 3262 w 2881"/>
                                <a:gd name="T5" fmla="*/ -3798 h 2072"/>
                                <a:gd name="T6" fmla="*/ 3272 w 2881"/>
                                <a:gd name="T7" fmla="*/ -3790 h 2072"/>
                                <a:gd name="T8" fmla="*/ 3281 w 2881"/>
                                <a:gd name="T9" fmla="*/ -3781 h 2072"/>
                                <a:gd name="T10" fmla="*/ 3291 w 2881"/>
                                <a:gd name="T11" fmla="*/ -3773 h 2072"/>
                                <a:gd name="T12" fmla="*/ 3301 w 2881"/>
                                <a:gd name="T13" fmla="*/ -3764 h 2072"/>
                              </a:gdLst>
                              <a:ahLst/>
                              <a:cxnLst>
                                <a:cxn ang="0">
                                  <a:pos x="T0" y="T1"/>
                                </a:cxn>
                                <a:cxn ang="0">
                                  <a:pos x="T2" y="T3"/>
                                </a:cxn>
                                <a:cxn ang="0">
                                  <a:pos x="T4" y="T5"/>
                                </a:cxn>
                                <a:cxn ang="0">
                                  <a:pos x="T6" y="T7"/>
                                </a:cxn>
                                <a:cxn ang="0">
                                  <a:pos x="T8" y="T9"/>
                                </a:cxn>
                                <a:cxn ang="0">
                                  <a:pos x="T10" y="T11"/>
                                </a:cxn>
                                <a:cxn ang="0">
                                  <a:pos x="T12" y="T13"/>
                                </a:cxn>
                              </a:cxnLst>
                              <a:rect l="0" t="0" r="r" b="b"/>
                              <a:pathLst>
                                <a:path w="2881" h="2072">
                                  <a:moveTo>
                                    <a:pt x="3244" y="-3815"/>
                                  </a:moveTo>
                                  <a:lnTo>
                                    <a:pt x="3253" y="-3807"/>
                                  </a:lnTo>
                                  <a:lnTo>
                                    <a:pt x="3262" y="-3798"/>
                                  </a:lnTo>
                                  <a:lnTo>
                                    <a:pt x="3272" y="-3790"/>
                                  </a:lnTo>
                                  <a:lnTo>
                                    <a:pt x="3281" y="-3781"/>
                                  </a:lnTo>
                                  <a:lnTo>
                                    <a:pt x="3291" y="-3773"/>
                                  </a:lnTo>
                                  <a:lnTo>
                                    <a:pt x="3301" y="-3764"/>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8" name="Freeform 377"/>
                          <wps:cNvSpPr>
                            <a:spLocks/>
                          </wps:cNvSpPr>
                          <wps:spPr bwMode="auto">
                            <a:xfrm>
                              <a:off x="158" y="14589"/>
                              <a:ext cx="2881" cy="2072"/>
                            </a:xfrm>
                            <a:custGeom>
                              <a:avLst/>
                              <a:gdLst>
                                <a:gd name="T0" fmla="*/ 3312 w 2881"/>
                                <a:gd name="T1" fmla="*/ -3756 h 2072"/>
                                <a:gd name="T2" fmla="*/ 3307 w 2881"/>
                                <a:gd name="T3" fmla="*/ -3760 h 2072"/>
                                <a:gd name="T4" fmla="*/ 3301 w 2881"/>
                                <a:gd name="T5" fmla="*/ -3764 h 2072"/>
                              </a:gdLst>
                              <a:ahLst/>
                              <a:cxnLst>
                                <a:cxn ang="0">
                                  <a:pos x="T0" y="T1"/>
                                </a:cxn>
                                <a:cxn ang="0">
                                  <a:pos x="T2" y="T3"/>
                                </a:cxn>
                                <a:cxn ang="0">
                                  <a:pos x="T4" y="T5"/>
                                </a:cxn>
                              </a:cxnLst>
                              <a:rect l="0" t="0" r="r" b="b"/>
                              <a:pathLst>
                                <a:path w="2881" h="2072">
                                  <a:moveTo>
                                    <a:pt x="3312" y="-3756"/>
                                  </a:moveTo>
                                  <a:lnTo>
                                    <a:pt x="3307" y="-3760"/>
                                  </a:lnTo>
                                  <a:lnTo>
                                    <a:pt x="3301" y="-3764"/>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9" name="Freeform 378"/>
                          <wps:cNvSpPr>
                            <a:spLocks/>
                          </wps:cNvSpPr>
                          <wps:spPr bwMode="auto">
                            <a:xfrm>
                              <a:off x="158" y="14589"/>
                              <a:ext cx="2881" cy="2072"/>
                            </a:xfrm>
                            <a:custGeom>
                              <a:avLst/>
                              <a:gdLst>
                                <a:gd name="T0" fmla="*/ 3391 w 2881"/>
                                <a:gd name="T1" fmla="*/ -3742 h 2072"/>
                                <a:gd name="T2" fmla="*/ 3397 w 2881"/>
                                <a:gd name="T3" fmla="*/ -3751 h 2072"/>
                              </a:gdLst>
                              <a:ahLst/>
                              <a:cxnLst>
                                <a:cxn ang="0">
                                  <a:pos x="T0" y="T1"/>
                                </a:cxn>
                                <a:cxn ang="0">
                                  <a:pos x="T2" y="T3"/>
                                </a:cxn>
                              </a:cxnLst>
                              <a:rect l="0" t="0" r="r" b="b"/>
                              <a:pathLst>
                                <a:path w="2881" h="2072">
                                  <a:moveTo>
                                    <a:pt x="3391" y="-3742"/>
                                  </a:moveTo>
                                  <a:lnTo>
                                    <a:pt x="3397" y="-3751"/>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0" name="Freeform 379"/>
                          <wps:cNvSpPr>
                            <a:spLocks/>
                          </wps:cNvSpPr>
                          <wps:spPr bwMode="auto">
                            <a:xfrm>
                              <a:off x="158" y="14589"/>
                              <a:ext cx="2881" cy="2072"/>
                            </a:xfrm>
                            <a:custGeom>
                              <a:avLst/>
                              <a:gdLst>
                                <a:gd name="T0" fmla="*/ 1948 w 2881"/>
                                <a:gd name="T1" fmla="*/ -4615 h 2072"/>
                                <a:gd name="T2" fmla="*/ 1943 w 2881"/>
                                <a:gd name="T3" fmla="*/ -4617 h 2072"/>
                                <a:gd name="T4" fmla="*/ 1939 w 2881"/>
                                <a:gd name="T5" fmla="*/ -4615 h 2072"/>
                              </a:gdLst>
                              <a:ahLst/>
                              <a:cxnLst>
                                <a:cxn ang="0">
                                  <a:pos x="T0" y="T1"/>
                                </a:cxn>
                                <a:cxn ang="0">
                                  <a:pos x="T2" y="T3"/>
                                </a:cxn>
                                <a:cxn ang="0">
                                  <a:pos x="T4" y="T5"/>
                                </a:cxn>
                              </a:cxnLst>
                              <a:rect l="0" t="0" r="r" b="b"/>
                              <a:pathLst>
                                <a:path w="2881" h="2072">
                                  <a:moveTo>
                                    <a:pt x="1948" y="-4615"/>
                                  </a:moveTo>
                                  <a:lnTo>
                                    <a:pt x="1943" y="-4617"/>
                                  </a:lnTo>
                                  <a:lnTo>
                                    <a:pt x="1939" y="-461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1" name="Freeform 380"/>
                          <wps:cNvSpPr>
                            <a:spLocks/>
                          </wps:cNvSpPr>
                          <wps:spPr bwMode="auto">
                            <a:xfrm>
                              <a:off x="158" y="14589"/>
                              <a:ext cx="2881" cy="2072"/>
                            </a:xfrm>
                            <a:custGeom>
                              <a:avLst/>
                              <a:gdLst>
                                <a:gd name="T0" fmla="*/ 2022 w 2881"/>
                                <a:gd name="T1" fmla="*/ -4563 h 2072"/>
                                <a:gd name="T2" fmla="*/ 1948 w 2881"/>
                                <a:gd name="T3" fmla="*/ -4615 h 2072"/>
                              </a:gdLst>
                              <a:ahLst/>
                              <a:cxnLst>
                                <a:cxn ang="0">
                                  <a:pos x="T0" y="T1"/>
                                </a:cxn>
                                <a:cxn ang="0">
                                  <a:pos x="T2" y="T3"/>
                                </a:cxn>
                              </a:cxnLst>
                              <a:rect l="0" t="0" r="r" b="b"/>
                              <a:pathLst>
                                <a:path w="2881" h="2072">
                                  <a:moveTo>
                                    <a:pt x="2022" y="-4563"/>
                                  </a:moveTo>
                                  <a:lnTo>
                                    <a:pt x="1948" y="-461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 name="Freeform 381"/>
                          <wps:cNvSpPr>
                            <a:spLocks/>
                          </wps:cNvSpPr>
                          <wps:spPr bwMode="auto">
                            <a:xfrm>
                              <a:off x="158" y="14589"/>
                              <a:ext cx="2881" cy="2072"/>
                            </a:xfrm>
                            <a:custGeom>
                              <a:avLst/>
                              <a:gdLst>
                                <a:gd name="T0" fmla="*/ 2030 w 2881"/>
                                <a:gd name="T1" fmla="*/ -4551 h 2072"/>
                                <a:gd name="T2" fmla="*/ 2022 w 2881"/>
                                <a:gd name="T3" fmla="*/ -4563 h 2072"/>
                              </a:gdLst>
                              <a:ahLst/>
                              <a:cxnLst>
                                <a:cxn ang="0">
                                  <a:pos x="T0" y="T1"/>
                                </a:cxn>
                                <a:cxn ang="0">
                                  <a:pos x="T2" y="T3"/>
                                </a:cxn>
                              </a:cxnLst>
                              <a:rect l="0" t="0" r="r" b="b"/>
                              <a:pathLst>
                                <a:path w="2881" h="2072">
                                  <a:moveTo>
                                    <a:pt x="2030" y="-4551"/>
                                  </a:moveTo>
                                  <a:lnTo>
                                    <a:pt x="2022" y="-4563"/>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3" name="Freeform 382"/>
                          <wps:cNvSpPr>
                            <a:spLocks/>
                          </wps:cNvSpPr>
                          <wps:spPr bwMode="auto">
                            <a:xfrm>
                              <a:off x="158" y="14589"/>
                              <a:ext cx="2881" cy="2072"/>
                            </a:xfrm>
                            <a:custGeom>
                              <a:avLst/>
                              <a:gdLst>
                                <a:gd name="T0" fmla="*/ 2060 w 2881"/>
                                <a:gd name="T1" fmla="*/ -4446 h 2072"/>
                                <a:gd name="T2" fmla="*/ 2030 w 2881"/>
                                <a:gd name="T3" fmla="*/ -4551 h 2072"/>
                              </a:gdLst>
                              <a:ahLst/>
                              <a:cxnLst>
                                <a:cxn ang="0">
                                  <a:pos x="T0" y="T1"/>
                                </a:cxn>
                                <a:cxn ang="0">
                                  <a:pos x="T2" y="T3"/>
                                </a:cxn>
                              </a:cxnLst>
                              <a:rect l="0" t="0" r="r" b="b"/>
                              <a:pathLst>
                                <a:path w="2881" h="2072">
                                  <a:moveTo>
                                    <a:pt x="2060" y="-4446"/>
                                  </a:moveTo>
                                  <a:lnTo>
                                    <a:pt x="2030" y="-4551"/>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 name="Freeform 383"/>
                          <wps:cNvSpPr>
                            <a:spLocks/>
                          </wps:cNvSpPr>
                          <wps:spPr bwMode="auto">
                            <a:xfrm>
                              <a:off x="158" y="14589"/>
                              <a:ext cx="2881" cy="2072"/>
                            </a:xfrm>
                            <a:custGeom>
                              <a:avLst/>
                              <a:gdLst>
                                <a:gd name="T0" fmla="*/ 2059 w 2881"/>
                                <a:gd name="T1" fmla="*/ -4434 h 2072"/>
                                <a:gd name="T2" fmla="*/ 2061 w 2881"/>
                                <a:gd name="T3" fmla="*/ -4440 h 2072"/>
                                <a:gd name="T4" fmla="*/ 2060 w 2881"/>
                                <a:gd name="T5" fmla="*/ -4446 h 2072"/>
                              </a:gdLst>
                              <a:ahLst/>
                              <a:cxnLst>
                                <a:cxn ang="0">
                                  <a:pos x="T0" y="T1"/>
                                </a:cxn>
                                <a:cxn ang="0">
                                  <a:pos x="T2" y="T3"/>
                                </a:cxn>
                                <a:cxn ang="0">
                                  <a:pos x="T4" y="T5"/>
                                </a:cxn>
                              </a:cxnLst>
                              <a:rect l="0" t="0" r="r" b="b"/>
                              <a:pathLst>
                                <a:path w="2881" h="2072">
                                  <a:moveTo>
                                    <a:pt x="2059" y="-4434"/>
                                  </a:moveTo>
                                  <a:lnTo>
                                    <a:pt x="2061" y="-4440"/>
                                  </a:lnTo>
                                  <a:lnTo>
                                    <a:pt x="2060" y="-444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5" name="Freeform 384"/>
                          <wps:cNvSpPr>
                            <a:spLocks/>
                          </wps:cNvSpPr>
                          <wps:spPr bwMode="auto">
                            <a:xfrm>
                              <a:off x="158" y="14589"/>
                              <a:ext cx="2881" cy="2072"/>
                            </a:xfrm>
                            <a:custGeom>
                              <a:avLst/>
                              <a:gdLst>
                                <a:gd name="T0" fmla="*/ 2015 w 2881"/>
                                <a:gd name="T1" fmla="*/ -4382 h 2072"/>
                                <a:gd name="T2" fmla="*/ 2059 w 2881"/>
                                <a:gd name="T3" fmla="*/ -4434 h 2072"/>
                              </a:gdLst>
                              <a:ahLst/>
                              <a:cxnLst>
                                <a:cxn ang="0">
                                  <a:pos x="T0" y="T1"/>
                                </a:cxn>
                                <a:cxn ang="0">
                                  <a:pos x="T2" y="T3"/>
                                </a:cxn>
                              </a:cxnLst>
                              <a:rect l="0" t="0" r="r" b="b"/>
                              <a:pathLst>
                                <a:path w="2881" h="2072">
                                  <a:moveTo>
                                    <a:pt x="2015" y="-4382"/>
                                  </a:moveTo>
                                  <a:lnTo>
                                    <a:pt x="2059" y="-4434"/>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 name="Freeform 385"/>
                          <wps:cNvSpPr>
                            <a:spLocks/>
                          </wps:cNvSpPr>
                          <wps:spPr bwMode="auto">
                            <a:xfrm>
                              <a:off x="158" y="14589"/>
                              <a:ext cx="2881" cy="2072"/>
                            </a:xfrm>
                            <a:custGeom>
                              <a:avLst/>
                              <a:gdLst>
                                <a:gd name="T0" fmla="*/ 2006 w 2881"/>
                                <a:gd name="T1" fmla="*/ -4382 h 2072"/>
                                <a:gd name="T2" fmla="*/ 2010 w 2881"/>
                                <a:gd name="T3" fmla="*/ -4380 h 2072"/>
                                <a:gd name="T4" fmla="*/ 2015 w 2881"/>
                                <a:gd name="T5" fmla="*/ -4382 h 2072"/>
                              </a:gdLst>
                              <a:ahLst/>
                              <a:cxnLst>
                                <a:cxn ang="0">
                                  <a:pos x="T0" y="T1"/>
                                </a:cxn>
                                <a:cxn ang="0">
                                  <a:pos x="T2" y="T3"/>
                                </a:cxn>
                                <a:cxn ang="0">
                                  <a:pos x="T4" y="T5"/>
                                </a:cxn>
                              </a:cxnLst>
                              <a:rect l="0" t="0" r="r" b="b"/>
                              <a:pathLst>
                                <a:path w="2881" h="2072">
                                  <a:moveTo>
                                    <a:pt x="2006" y="-4382"/>
                                  </a:moveTo>
                                  <a:lnTo>
                                    <a:pt x="2010" y="-4380"/>
                                  </a:lnTo>
                                  <a:lnTo>
                                    <a:pt x="2015" y="-4382"/>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7" name="Freeform 386"/>
                          <wps:cNvSpPr>
                            <a:spLocks/>
                          </wps:cNvSpPr>
                          <wps:spPr bwMode="auto">
                            <a:xfrm>
                              <a:off x="158" y="14589"/>
                              <a:ext cx="2881" cy="2072"/>
                            </a:xfrm>
                            <a:custGeom>
                              <a:avLst/>
                              <a:gdLst>
                                <a:gd name="T0" fmla="*/ 1932 w 2881"/>
                                <a:gd name="T1" fmla="*/ -4434 h 2072"/>
                                <a:gd name="T2" fmla="*/ 2006 w 2881"/>
                                <a:gd name="T3" fmla="*/ -4382 h 2072"/>
                              </a:gdLst>
                              <a:ahLst/>
                              <a:cxnLst>
                                <a:cxn ang="0">
                                  <a:pos x="T0" y="T1"/>
                                </a:cxn>
                                <a:cxn ang="0">
                                  <a:pos x="T2" y="T3"/>
                                </a:cxn>
                              </a:cxnLst>
                              <a:rect l="0" t="0" r="r" b="b"/>
                              <a:pathLst>
                                <a:path w="2881" h="2072">
                                  <a:moveTo>
                                    <a:pt x="1932" y="-4434"/>
                                  </a:moveTo>
                                  <a:lnTo>
                                    <a:pt x="2006" y="-4382"/>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8" name="Freeform 387"/>
                          <wps:cNvSpPr>
                            <a:spLocks/>
                          </wps:cNvSpPr>
                          <wps:spPr bwMode="auto">
                            <a:xfrm>
                              <a:off x="158" y="14589"/>
                              <a:ext cx="2881" cy="2072"/>
                            </a:xfrm>
                            <a:custGeom>
                              <a:avLst/>
                              <a:gdLst>
                                <a:gd name="T0" fmla="*/ 1924 w 2881"/>
                                <a:gd name="T1" fmla="*/ -4446 h 2072"/>
                                <a:gd name="T2" fmla="*/ 1932 w 2881"/>
                                <a:gd name="T3" fmla="*/ -4434 h 2072"/>
                              </a:gdLst>
                              <a:ahLst/>
                              <a:cxnLst>
                                <a:cxn ang="0">
                                  <a:pos x="T0" y="T1"/>
                                </a:cxn>
                                <a:cxn ang="0">
                                  <a:pos x="T2" y="T3"/>
                                </a:cxn>
                              </a:cxnLst>
                              <a:rect l="0" t="0" r="r" b="b"/>
                              <a:pathLst>
                                <a:path w="2881" h="2072">
                                  <a:moveTo>
                                    <a:pt x="1924" y="-4446"/>
                                  </a:moveTo>
                                  <a:lnTo>
                                    <a:pt x="1932" y="-4434"/>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9" name="Freeform 388"/>
                          <wps:cNvSpPr>
                            <a:spLocks/>
                          </wps:cNvSpPr>
                          <wps:spPr bwMode="auto">
                            <a:xfrm>
                              <a:off x="158" y="14589"/>
                              <a:ext cx="2881" cy="2072"/>
                            </a:xfrm>
                            <a:custGeom>
                              <a:avLst/>
                              <a:gdLst>
                                <a:gd name="T0" fmla="*/ 1894 w 2881"/>
                                <a:gd name="T1" fmla="*/ -4551 h 2072"/>
                                <a:gd name="T2" fmla="*/ 1924 w 2881"/>
                                <a:gd name="T3" fmla="*/ -4446 h 2072"/>
                              </a:gdLst>
                              <a:ahLst/>
                              <a:cxnLst>
                                <a:cxn ang="0">
                                  <a:pos x="T0" y="T1"/>
                                </a:cxn>
                                <a:cxn ang="0">
                                  <a:pos x="T2" y="T3"/>
                                </a:cxn>
                              </a:cxnLst>
                              <a:rect l="0" t="0" r="r" b="b"/>
                              <a:pathLst>
                                <a:path w="2881" h="2072">
                                  <a:moveTo>
                                    <a:pt x="1894" y="-4551"/>
                                  </a:moveTo>
                                  <a:lnTo>
                                    <a:pt x="1924" y="-444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0" name="Freeform 389"/>
                          <wps:cNvSpPr>
                            <a:spLocks/>
                          </wps:cNvSpPr>
                          <wps:spPr bwMode="auto">
                            <a:xfrm>
                              <a:off x="158" y="14589"/>
                              <a:ext cx="2881" cy="2072"/>
                            </a:xfrm>
                            <a:custGeom>
                              <a:avLst/>
                              <a:gdLst>
                                <a:gd name="T0" fmla="*/ 1895 w 2881"/>
                                <a:gd name="T1" fmla="*/ -4563 h 2072"/>
                                <a:gd name="T2" fmla="*/ 1893 w 2881"/>
                                <a:gd name="T3" fmla="*/ -4557 h 2072"/>
                                <a:gd name="T4" fmla="*/ 1894 w 2881"/>
                                <a:gd name="T5" fmla="*/ -4551 h 2072"/>
                              </a:gdLst>
                              <a:ahLst/>
                              <a:cxnLst>
                                <a:cxn ang="0">
                                  <a:pos x="T0" y="T1"/>
                                </a:cxn>
                                <a:cxn ang="0">
                                  <a:pos x="T2" y="T3"/>
                                </a:cxn>
                                <a:cxn ang="0">
                                  <a:pos x="T4" y="T5"/>
                                </a:cxn>
                              </a:cxnLst>
                              <a:rect l="0" t="0" r="r" b="b"/>
                              <a:pathLst>
                                <a:path w="2881" h="2072">
                                  <a:moveTo>
                                    <a:pt x="1895" y="-4563"/>
                                  </a:moveTo>
                                  <a:lnTo>
                                    <a:pt x="1893" y="-4557"/>
                                  </a:lnTo>
                                  <a:lnTo>
                                    <a:pt x="1894" y="-4551"/>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1" name="Freeform 390"/>
                          <wps:cNvSpPr>
                            <a:spLocks/>
                          </wps:cNvSpPr>
                          <wps:spPr bwMode="auto">
                            <a:xfrm>
                              <a:off x="158" y="14589"/>
                              <a:ext cx="2881" cy="2072"/>
                            </a:xfrm>
                            <a:custGeom>
                              <a:avLst/>
                              <a:gdLst>
                                <a:gd name="T0" fmla="*/ 1939 w 2881"/>
                                <a:gd name="T1" fmla="*/ -4615 h 2072"/>
                                <a:gd name="T2" fmla="*/ 1895 w 2881"/>
                                <a:gd name="T3" fmla="*/ -4563 h 2072"/>
                              </a:gdLst>
                              <a:ahLst/>
                              <a:cxnLst>
                                <a:cxn ang="0">
                                  <a:pos x="T0" y="T1"/>
                                </a:cxn>
                                <a:cxn ang="0">
                                  <a:pos x="T2" y="T3"/>
                                </a:cxn>
                              </a:cxnLst>
                              <a:rect l="0" t="0" r="r" b="b"/>
                              <a:pathLst>
                                <a:path w="2881" h="2072">
                                  <a:moveTo>
                                    <a:pt x="1939" y="-4615"/>
                                  </a:moveTo>
                                  <a:lnTo>
                                    <a:pt x="1895" y="-4563"/>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2" name="Freeform 391"/>
                          <wps:cNvSpPr>
                            <a:spLocks/>
                          </wps:cNvSpPr>
                          <wps:spPr bwMode="auto">
                            <a:xfrm>
                              <a:off x="158" y="14589"/>
                              <a:ext cx="2881" cy="2072"/>
                            </a:xfrm>
                            <a:custGeom>
                              <a:avLst/>
                              <a:gdLst>
                                <a:gd name="T0" fmla="*/ 1905 w 2881"/>
                                <a:gd name="T1" fmla="*/ -4549 h 2072"/>
                                <a:gd name="T2" fmla="*/ 1934 w 2881"/>
                                <a:gd name="T3" fmla="*/ -4447 h 2072"/>
                              </a:gdLst>
                              <a:ahLst/>
                              <a:cxnLst>
                                <a:cxn ang="0">
                                  <a:pos x="T0" y="T1"/>
                                </a:cxn>
                                <a:cxn ang="0">
                                  <a:pos x="T2" y="T3"/>
                                </a:cxn>
                              </a:cxnLst>
                              <a:rect l="0" t="0" r="r" b="b"/>
                              <a:pathLst>
                                <a:path w="2881" h="2072">
                                  <a:moveTo>
                                    <a:pt x="1905" y="-4549"/>
                                  </a:moveTo>
                                  <a:lnTo>
                                    <a:pt x="1934" y="-444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0" name="Freeform 392"/>
                          <wps:cNvSpPr>
                            <a:spLocks/>
                          </wps:cNvSpPr>
                          <wps:spPr bwMode="auto">
                            <a:xfrm>
                              <a:off x="158" y="14589"/>
                              <a:ext cx="2881" cy="2072"/>
                            </a:xfrm>
                            <a:custGeom>
                              <a:avLst/>
                              <a:gdLst>
                                <a:gd name="T0" fmla="*/ 1934 w 2881"/>
                                <a:gd name="T1" fmla="*/ -4447 h 2072"/>
                                <a:gd name="T2" fmla="*/ 2006 w 2881"/>
                                <a:gd name="T3" fmla="*/ -4397 h 2072"/>
                              </a:gdLst>
                              <a:ahLst/>
                              <a:cxnLst>
                                <a:cxn ang="0">
                                  <a:pos x="T0" y="T1"/>
                                </a:cxn>
                                <a:cxn ang="0">
                                  <a:pos x="T2" y="T3"/>
                                </a:cxn>
                              </a:cxnLst>
                              <a:rect l="0" t="0" r="r" b="b"/>
                              <a:pathLst>
                                <a:path w="2881" h="2072">
                                  <a:moveTo>
                                    <a:pt x="1934" y="-4447"/>
                                  </a:moveTo>
                                  <a:lnTo>
                                    <a:pt x="2006" y="-439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1" name="Freeform 393"/>
                          <wps:cNvSpPr>
                            <a:spLocks/>
                          </wps:cNvSpPr>
                          <wps:spPr bwMode="auto">
                            <a:xfrm>
                              <a:off x="158" y="14589"/>
                              <a:ext cx="2881" cy="2072"/>
                            </a:xfrm>
                            <a:custGeom>
                              <a:avLst/>
                              <a:gdLst>
                                <a:gd name="T0" fmla="*/ 2006 w 2881"/>
                                <a:gd name="T1" fmla="*/ -4397 h 2072"/>
                                <a:gd name="T2" fmla="*/ 2049 w 2881"/>
                                <a:gd name="T3" fmla="*/ -4447 h 2072"/>
                              </a:gdLst>
                              <a:ahLst/>
                              <a:cxnLst>
                                <a:cxn ang="0">
                                  <a:pos x="T0" y="T1"/>
                                </a:cxn>
                                <a:cxn ang="0">
                                  <a:pos x="T2" y="T3"/>
                                </a:cxn>
                              </a:cxnLst>
                              <a:rect l="0" t="0" r="r" b="b"/>
                              <a:pathLst>
                                <a:path w="2881" h="2072">
                                  <a:moveTo>
                                    <a:pt x="2006" y="-4397"/>
                                  </a:moveTo>
                                  <a:lnTo>
                                    <a:pt x="2049" y="-444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2" name="Freeform 394"/>
                          <wps:cNvSpPr>
                            <a:spLocks/>
                          </wps:cNvSpPr>
                          <wps:spPr bwMode="auto">
                            <a:xfrm>
                              <a:off x="158" y="14589"/>
                              <a:ext cx="2881" cy="2072"/>
                            </a:xfrm>
                            <a:custGeom>
                              <a:avLst/>
                              <a:gdLst>
                                <a:gd name="T0" fmla="*/ 2049 w 2881"/>
                                <a:gd name="T1" fmla="*/ -4447 h 2072"/>
                                <a:gd name="T2" fmla="*/ 2020 w 2881"/>
                                <a:gd name="T3" fmla="*/ -4549 h 2072"/>
                              </a:gdLst>
                              <a:ahLst/>
                              <a:cxnLst>
                                <a:cxn ang="0">
                                  <a:pos x="T0" y="T1"/>
                                </a:cxn>
                                <a:cxn ang="0">
                                  <a:pos x="T2" y="T3"/>
                                </a:cxn>
                              </a:cxnLst>
                              <a:rect l="0" t="0" r="r" b="b"/>
                              <a:pathLst>
                                <a:path w="2881" h="2072">
                                  <a:moveTo>
                                    <a:pt x="2049" y="-4447"/>
                                  </a:moveTo>
                                  <a:lnTo>
                                    <a:pt x="2020" y="-4549"/>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3" name="Freeform 395"/>
                          <wps:cNvSpPr>
                            <a:spLocks/>
                          </wps:cNvSpPr>
                          <wps:spPr bwMode="auto">
                            <a:xfrm>
                              <a:off x="158" y="14589"/>
                              <a:ext cx="2881" cy="2072"/>
                            </a:xfrm>
                            <a:custGeom>
                              <a:avLst/>
                              <a:gdLst>
                                <a:gd name="T0" fmla="*/ 2020 w 2881"/>
                                <a:gd name="T1" fmla="*/ -4549 h 2072"/>
                                <a:gd name="T2" fmla="*/ 1948 w 2881"/>
                                <a:gd name="T3" fmla="*/ -4600 h 2072"/>
                              </a:gdLst>
                              <a:ahLst/>
                              <a:cxnLst>
                                <a:cxn ang="0">
                                  <a:pos x="T0" y="T1"/>
                                </a:cxn>
                                <a:cxn ang="0">
                                  <a:pos x="T2" y="T3"/>
                                </a:cxn>
                              </a:cxnLst>
                              <a:rect l="0" t="0" r="r" b="b"/>
                              <a:pathLst>
                                <a:path w="2881" h="2072">
                                  <a:moveTo>
                                    <a:pt x="2020" y="-4549"/>
                                  </a:moveTo>
                                  <a:lnTo>
                                    <a:pt x="1948" y="-460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Freeform 396"/>
                          <wps:cNvSpPr>
                            <a:spLocks/>
                          </wps:cNvSpPr>
                          <wps:spPr bwMode="auto">
                            <a:xfrm>
                              <a:off x="158" y="14589"/>
                              <a:ext cx="2881" cy="2072"/>
                            </a:xfrm>
                            <a:custGeom>
                              <a:avLst/>
                              <a:gdLst>
                                <a:gd name="T0" fmla="*/ 1948 w 2881"/>
                                <a:gd name="T1" fmla="*/ -4600 h 2072"/>
                                <a:gd name="T2" fmla="*/ 1905 w 2881"/>
                                <a:gd name="T3" fmla="*/ -4549 h 2072"/>
                              </a:gdLst>
                              <a:ahLst/>
                              <a:cxnLst>
                                <a:cxn ang="0">
                                  <a:pos x="T0" y="T1"/>
                                </a:cxn>
                                <a:cxn ang="0">
                                  <a:pos x="T2" y="T3"/>
                                </a:cxn>
                              </a:cxnLst>
                              <a:rect l="0" t="0" r="r" b="b"/>
                              <a:pathLst>
                                <a:path w="2881" h="2072">
                                  <a:moveTo>
                                    <a:pt x="1948" y="-4600"/>
                                  </a:moveTo>
                                  <a:lnTo>
                                    <a:pt x="1905" y="-4549"/>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5" name="Freeform 397"/>
                          <wps:cNvSpPr>
                            <a:spLocks/>
                          </wps:cNvSpPr>
                          <wps:spPr bwMode="auto">
                            <a:xfrm>
                              <a:off x="158" y="14589"/>
                              <a:ext cx="2881" cy="2072"/>
                            </a:xfrm>
                            <a:custGeom>
                              <a:avLst/>
                              <a:gdLst>
                                <a:gd name="T0" fmla="*/ 2137 w 2881"/>
                                <a:gd name="T1" fmla="*/ -4600 h 2072"/>
                                <a:gd name="T2" fmla="*/ 2030 w 2881"/>
                                <a:gd name="T3" fmla="*/ -4551 h 2072"/>
                              </a:gdLst>
                              <a:ahLst/>
                              <a:cxnLst>
                                <a:cxn ang="0">
                                  <a:pos x="T0" y="T1"/>
                                </a:cxn>
                                <a:cxn ang="0">
                                  <a:pos x="T2" y="T3"/>
                                </a:cxn>
                              </a:cxnLst>
                              <a:rect l="0" t="0" r="r" b="b"/>
                              <a:pathLst>
                                <a:path w="2881" h="2072">
                                  <a:moveTo>
                                    <a:pt x="2137" y="-4600"/>
                                  </a:moveTo>
                                  <a:lnTo>
                                    <a:pt x="2030" y="-4551"/>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6" name="Freeform 398"/>
                          <wps:cNvSpPr>
                            <a:spLocks/>
                          </wps:cNvSpPr>
                          <wps:spPr bwMode="auto">
                            <a:xfrm>
                              <a:off x="158" y="14589"/>
                              <a:ext cx="2881" cy="2072"/>
                            </a:xfrm>
                            <a:custGeom>
                              <a:avLst/>
                              <a:gdLst>
                                <a:gd name="T0" fmla="*/ 2137 w 2881"/>
                                <a:gd name="T1" fmla="*/ -4600 h 2072"/>
                                <a:gd name="T2" fmla="*/ 2167 w 2881"/>
                                <a:gd name="T3" fmla="*/ -4495 h 2072"/>
                              </a:gdLst>
                              <a:ahLst/>
                              <a:cxnLst>
                                <a:cxn ang="0">
                                  <a:pos x="T0" y="T1"/>
                                </a:cxn>
                                <a:cxn ang="0">
                                  <a:pos x="T2" y="T3"/>
                                </a:cxn>
                              </a:cxnLst>
                              <a:rect l="0" t="0" r="r" b="b"/>
                              <a:pathLst>
                                <a:path w="2881" h="2072">
                                  <a:moveTo>
                                    <a:pt x="2137" y="-4600"/>
                                  </a:moveTo>
                                  <a:lnTo>
                                    <a:pt x="2167" y="-449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7" name="Freeform 399"/>
                          <wps:cNvSpPr>
                            <a:spLocks/>
                          </wps:cNvSpPr>
                          <wps:spPr bwMode="auto">
                            <a:xfrm>
                              <a:off x="158" y="14589"/>
                              <a:ext cx="2881" cy="2072"/>
                            </a:xfrm>
                            <a:custGeom>
                              <a:avLst/>
                              <a:gdLst>
                                <a:gd name="T0" fmla="*/ 2060 w 2881"/>
                                <a:gd name="T1" fmla="*/ -4446 h 2072"/>
                                <a:gd name="T2" fmla="*/ 2167 w 2881"/>
                                <a:gd name="T3" fmla="*/ -4495 h 2072"/>
                              </a:gdLst>
                              <a:ahLst/>
                              <a:cxnLst>
                                <a:cxn ang="0">
                                  <a:pos x="T0" y="T1"/>
                                </a:cxn>
                                <a:cxn ang="0">
                                  <a:pos x="T2" y="T3"/>
                                </a:cxn>
                              </a:cxnLst>
                              <a:rect l="0" t="0" r="r" b="b"/>
                              <a:pathLst>
                                <a:path w="2881" h="2072">
                                  <a:moveTo>
                                    <a:pt x="2060" y="-4446"/>
                                  </a:moveTo>
                                  <a:lnTo>
                                    <a:pt x="2167" y="-449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8" name="Freeform 400"/>
                          <wps:cNvSpPr>
                            <a:spLocks/>
                          </wps:cNvSpPr>
                          <wps:spPr bwMode="auto">
                            <a:xfrm>
                              <a:off x="158" y="14589"/>
                              <a:ext cx="2881" cy="2072"/>
                            </a:xfrm>
                            <a:custGeom>
                              <a:avLst/>
                              <a:gdLst>
                                <a:gd name="T0" fmla="*/ 2022 w 2881"/>
                                <a:gd name="T1" fmla="*/ -4563 h 2072"/>
                                <a:gd name="T2" fmla="*/ 2129 w 2881"/>
                                <a:gd name="T3" fmla="*/ -4612 h 2072"/>
                              </a:gdLst>
                              <a:ahLst/>
                              <a:cxnLst>
                                <a:cxn ang="0">
                                  <a:pos x="T0" y="T1"/>
                                </a:cxn>
                                <a:cxn ang="0">
                                  <a:pos x="T2" y="T3"/>
                                </a:cxn>
                              </a:cxnLst>
                              <a:rect l="0" t="0" r="r" b="b"/>
                              <a:pathLst>
                                <a:path w="2881" h="2072">
                                  <a:moveTo>
                                    <a:pt x="2022" y="-4563"/>
                                  </a:moveTo>
                                  <a:lnTo>
                                    <a:pt x="2129" y="-4612"/>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9" name="Freeform 401"/>
                          <wps:cNvSpPr>
                            <a:spLocks/>
                          </wps:cNvSpPr>
                          <wps:spPr bwMode="auto">
                            <a:xfrm>
                              <a:off x="158" y="14589"/>
                              <a:ext cx="2881" cy="2072"/>
                            </a:xfrm>
                            <a:custGeom>
                              <a:avLst/>
                              <a:gdLst>
                                <a:gd name="T0" fmla="*/ 2129 w 2881"/>
                                <a:gd name="T1" fmla="*/ -4612 h 2072"/>
                                <a:gd name="T2" fmla="*/ 2129 w 2881"/>
                                <a:gd name="T3" fmla="*/ -4612 h 2072"/>
                              </a:gdLst>
                              <a:ahLst/>
                              <a:cxnLst>
                                <a:cxn ang="0">
                                  <a:pos x="T0" y="T1"/>
                                </a:cxn>
                                <a:cxn ang="0">
                                  <a:pos x="T2" y="T3"/>
                                </a:cxn>
                              </a:cxnLst>
                              <a:rect l="0" t="0" r="r" b="b"/>
                              <a:pathLst>
                                <a:path w="2881" h="2072">
                                  <a:moveTo>
                                    <a:pt x="2129" y="-4612"/>
                                  </a:moveTo>
                                  <a:lnTo>
                                    <a:pt x="2129" y="-4612"/>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0" name="Freeform 402"/>
                          <wps:cNvSpPr>
                            <a:spLocks/>
                          </wps:cNvSpPr>
                          <wps:spPr bwMode="auto">
                            <a:xfrm>
                              <a:off x="158" y="14589"/>
                              <a:ext cx="2881" cy="2072"/>
                            </a:xfrm>
                            <a:custGeom>
                              <a:avLst/>
                              <a:gdLst>
                                <a:gd name="T0" fmla="*/ 2137 w 2881"/>
                                <a:gd name="T1" fmla="*/ -4600 h 2072"/>
                                <a:gd name="T2" fmla="*/ 2136 w 2881"/>
                                <a:gd name="T3" fmla="*/ -4604 h 2072"/>
                                <a:gd name="T4" fmla="*/ 2134 w 2881"/>
                                <a:gd name="T5" fmla="*/ -4607 h 2072"/>
                                <a:gd name="T6" fmla="*/ 2132 w 2881"/>
                                <a:gd name="T7" fmla="*/ -4610 h 2072"/>
                                <a:gd name="T8" fmla="*/ 2129 w 2881"/>
                                <a:gd name="T9" fmla="*/ -4612 h 2072"/>
                              </a:gdLst>
                              <a:ahLst/>
                              <a:cxnLst>
                                <a:cxn ang="0">
                                  <a:pos x="T0" y="T1"/>
                                </a:cxn>
                                <a:cxn ang="0">
                                  <a:pos x="T2" y="T3"/>
                                </a:cxn>
                                <a:cxn ang="0">
                                  <a:pos x="T4" y="T5"/>
                                </a:cxn>
                                <a:cxn ang="0">
                                  <a:pos x="T6" y="T7"/>
                                </a:cxn>
                                <a:cxn ang="0">
                                  <a:pos x="T8" y="T9"/>
                                </a:cxn>
                              </a:cxnLst>
                              <a:rect l="0" t="0" r="r" b="b"/>
                              <a:pathLst>
                                <a:path w="2881" h="2072">
                                  <a:moveTo>
                                    <a:pt x="2137" y="-4600"/>
                                  </a:moveTo>
                                  <a:lnTo>
                                    <a:pt x="2136" y="-4604"/>
                                  </a:lnTo>
                                  <a:lnTo>
                                    <a:pt x="2134" y="-4607"/>
                                  </a:lnTo>
                                  <a:lnTo>
                                    <a:pt x="2132" y="-4610"/>
                                  </a:lnTo>
                                  <a:lnTo>
                                    <a:pt x="2129" y="-4612"/>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411" name="Freeform 403"/>
                        <wps:cNvSpPr>
                          <a:spLocks/>
                        </wps:cNvSpPr>
                        <wps:spPr bwMode="auto">
                          <a:xfrm>
                            <a:off x="2295" y="9989"/>
                            <a:ext cx="20" cy="2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166">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412" name="Group 404"/>
                        <wpg:cNvGrpSpPr>
                          <a:grpSpLocks/>
                        </wpg:cNvGrpSpPr>
                        <wpg:grpSpPr bwMode="auto">
                          <a:xfrm>
                            <a:off x="264" y="14898"/>
                            <a:ext cx="421" cy="346"/>
                            <a:chOff x="264" y="14898"/>
                            <a:chExt cx="421" cy="346"/>
                          </a:xfrm>
                        </wpg:grpSpPr>
                        <wps:wsp>
                          <wps:cNvPr id="2413" name="Freeform 405"/>
                          <wps:cNvSpPr>
                            <a:spLocks/>
                          </wps:cNvSpPr>
                          <wps:spPr bwMode="auto">
                            <a:xfrm>
                              <a:off x="264" y="14898"/>
                              <a:ext cx="421" cy="346"/>
                            </a:xfrm>
                            <a:custGeom>
                              <a:avLst/>
                              <a:gdLst>
                                <a:gd name="T0" fmla="*/ 1949 w 421"/>
                                <a:gd name="T1" fmla="*/ -4973 h 346"/>
                                <a:gd name="T2" fmla="*/ 1842 w 421"/>
                                <a:gd name="T3" fmla="*/ -4924 h 346"/>
                              </a:gdLst>
                              <a:ahLst/>
                              <a:cxnLst>
                                <a:cxn ang="0">
                                  <a:pos x="T0" y="T1"/>
                                </a:cxn>
                                <a:cxn ang="0">
                                  <a:pos x="T2" y="T3"/>
                                </a:cxn>
                              </a:cxnLst>
                              <a:rect l="0" t="0" r="r" b="b"/>
                              <a:pathLst>
                                <a:path w="421" h="346">
                                  <a:moveTo>
                                    <a:pt x="1949" y="-4973"/>
                                  </a:moveTo>
                                  <a:lnTo>
                                    <a:pt x="1842" y="-4924"/>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4" name="Freeform 406"/>
                          <wps:cNvSpPr>
                            <a:spLocks/>
                          </wps:cNvSpPr>
                          <wps:spPr bwMode="auto">
                            <a:xfrm>
                              <a:off x="264" y="14898"/>
                              <a:ext cx="421" cy="346"/>
                            </a:xfrm>
                            <a:custGeom>
                              <a:avLst/>
                              <a:gdLst>
                                <a:gd name="T0" fmla="*/ 1949 w 421"/>
                                <a:gd name="T1" fmla="*/ -4973 h 346"/>
                                <a:gd name="T2" fmla="*/ 2023 w 421"/>
                                <a:gd name="T3" fmla="*/ -4921 h 346"/>
                              </a:gdLst>
                              <a:ahLst/>
                              <a:cxnLst>
                                <a:cxn ang="0">
                                  <a:pos x="T0" y="T1"/>
                                </a:cxn>
                                <a:cxn ang="0">
                                  <a:pos x="T2" y="T3"/>
                                </a:cxn>
                              </a:cxnLst>
                              <a:rect l="0" t="0" r="r" b="b"/>
                              <a:pathLst>
                                <a:path w="421" h="346">
                                  <a:moveTo>
                                    <a:pt x="1949" y="-4973"/>
                                  </a:moveTo>
                                  <a:lnTo>
                                    <a:pt x="2023" y="-4921"/>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5" name="Freeform 407"/>
                          <wps:cNvSpPr>
                            <a:spLocks/>
                          </wps:cNvSpPr>
                          <wps:spPr bwMode="auto">
                            <a:xfrm>
                              <a:off x="264" y="14898"/>
                              <a:ext cx="421" cy="346"/>
                            </a:xfrm>
                            <a:custGeom>
                              <a:avLst/>
                              <a:gdLst>
                                <a:gd name="T0" fmla="*/ 2061 w 421"/>
                                <a:gd name="T1" fmla="*/ -4804 h 346"/>
                                <a:gd name="T2" fmla="*/ 2062 w 421"/>
                                <a:gd name="T3" fmla="*/ -4800 h 346"/>
                                <a:gd name="T4" fmla="*/ 2062 w 421"/>
                                <a:gd name="T5" fmla="*/ -4797 h 346"/>
                                <a:gd name="T6" fmla="*/ 2062 w 421"/>
                                <a:gd name="T7" fmla="*/ -4795 h 346"/>
                                <a:gd name="T8" fmla="*/ 2060 w 421"/>
                                <a:gd name="T9" fmla="*/ -4792 h 346"/>
                              </a:gdLst>
                              <a:ahLst/>
                              <a:cxnLst>
                                <a:cxn ang="0">
                                  <a:pos x="T0" y="T1"/>
                                </a:cxn>
                                <a:cxn ang="0">
                                  <a:pos x="T2" y="T3"/>
                                </a:cxn>
                                <a:cxn ang="0">
                                  <a:pos x="T4" y="T5"/>
                                </a:cxn>
                                <a:cxn ang="0">
                                  <a:pos x="T6" y="T7"/>
                                </a:cxn>
                                <a:cxn ang="0">
                                  <a:pos x="T8" y="T9"/>
                                </a:cxn>
                              </a:cxnLst>
                              <a:rect l="0" t="0" r="r" b="b"/>
                              <a:pathLst>
                                <a:path w="421" h="346">
                                  <a:moveTo>
                                    <a:pt x="2061" y="-4804"/>
                                  </a:moveTo>
                                  <a:lnTo>
                                    <a:pt x="2062" y="-4800"/>
                                  </a:lnTo>
                                  <a:lnTo>
                                    <a:pt x="2062" y="-4797"/>
                                  </a:lnTo>
                                  <a:lnTo>
                                    <a:pt x="2062" y="-4795"/>
                                  </a:lnTo>
                                  <a:lnTo>
                                    <a:pt x="2060" y="-4792"/>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416" name="Freeform 408"/>
                        <wps:cNvSpPr>
                          <a:spLocks/>
                        </wps:cNvSpPr>
                        <wps:spPr bwMode="auto">
                          <a:xfrm>
                            <a:off x="2324" y="10106"/>
                            <a:ext cx="20" cy="2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15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7" name="Freeform 409"/>
                        <wps:cNvSpPr>
                          <a:spLocks/>
                        </wps:cNvSpPr>
                        <wps:spPr bwMode="auto">
                          <a:xfrm>
                            <a:off x="2217" y="10106"/>
                            <a:ext cx="107" cy="50"/>
                          </a:xfrm>
                          <a:custGeom>
                            <a:avLst/>
                            <a:gdLst>
                              <a:gd name="T0" fmla="*/ 106 w 107"/>
                              <a:gd name="T1" fmla="*/ 0 h 50"/>
                              <a:gd name="T2" fmla="*/ 0 w 107"/>
                              <a:gd name="T3" fmla="*/ 49 h 50"/>
                            </a:gdLst>
                            <a:ahLst/>
                            <a:cxnLst>
                              <a:cxn ang="0">
                                <a:pos x="T0" y="T1"/>
                              </a:cxn>
                              <a:cxn ang="0">
                                <a:pos x="T2" y="T3"/>
                              </a:cxn>
                            </a:cxnLst>
                            <a:rect l="0" t="0" r="r" b="b"/>
                            <a:pathLst>
                              <a:path w="107" h="50">
                                <a:moveTo>
                                  <a:pt x="106" y="0"/>
                                </a:moveTo>
                                <a:lnTo>
                                  <a:pt x="0" y="49"/>
                                </a:lnTo>
                              </a:path>
                            </a:pathLst>
                          </a:custGeom>
                          <a:noFill/>
                          <a:ln w="930">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8" name="Freeform 410"/>
                        <wps:cNvSpPr>
                          <a:spLocks/>
                        </wps:cNvSpPr>
                        <wps:spPr bwMode="auto">
                          <a:xfrm>
                            <a:off x="2325" y="10094"/>
                            <a:ext cx="20" cy="2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15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419" name="Group 411"/>
                        <wpg:cNvGrpSpPr>
                          <a:grpSpLocks/>
                        </wpg:cNvGrpSpPr>
                        <wpg:grpSpPr bwMode="auto">
                          <a:xfrm>
                            <a:off x="181" y="14748"/>
                            <a:ext cx="848" cy="691"/>
                            <a:chOff x="181" y="14748"/>
                            <a:chExt cx="848" cy="691"/>
                          </a:xfrm>
                        </wpg:grpSpPr>
                        <wps:wsp>
                          <wps:cNvPr id="2420" name="Freeform 412"/>
                          <wps:cNvSpPr>
                            <a:spLocks/>
                          </wps:cNvSpPr>
                          <wps:spPr bwMode="auto">
                            <a:xfrm>
                              <a:off x="181" y="14748"/>
                              <a:ext cx="848" cy="691"/>
                            </a:xfrm>
                            <a:custGeom>
                              <a:avLst/>
                              <a:gdLst>
                                <a:gd name="T0" fmla="*/ 2143 w 848"/>
                                <a:gd name="T1" fmla="*/ -4642 h 691"/>
                                <a:gd name="T2" fmla="*/ 2099 w 848"/>
                                <a:gd name="T3" fmla="*/ -4590 h 691"/>
                              </a:gdLst>
                              <a:ahLst/>
                              <a:cxnLst>
                                <a:cxn ang="0">
                                  <a:pos x="T0" y="T1"/>
                                </a:cxn>
                                <a:cxn ang="0">
                                  <a:pos x="T2" y="T3"/>
                                </a:cxn>
                              </a:cxnLst>
                              <a:rect l="0" t="0" r="r" b="b"/>
                              <a:pathLst>
                                <a:path w="848" h="691">
                                  <a:moveTo>
                                    <a:pt x="2143" y="-4642"/>
                                  </a:moveTo>
                                  <a:lnTo>
                                    <a:pt x="2099" y="-459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1" name="Freeform 413"/>
                          <wps:cNvSpPr>
                            <a:spLocks/>
                          </wps:cNvSpPr>
                          <wps:spPr bwMode="auto">
                            <a:xfrm>
                              <a:off x="181" y="14748"/>
                              <a:ext cx="848" cy="691"/>
                            </a:xfrm>
                            <a:custGeom>
                              <a:avLst/>
                              <a:gdLst>
                                <a:gd name="T0" fmla="*/ 1992 w 848"/>
                                <a:gd name="T1" fmla="*/ -4540 h 691"/>
                                <a:gd name="T2" fmla="*/ 2099 w 848"/>
                                <a:gd name="T3" fmla="*/ -4590 h 691"/>
                              </a:gdLst>
                              <a:ahLst/>
                              <a:cxnLst>
                                <a:cxn ang="0">
                                  <a:pos x="T0" y="T1"/>
                                </a:cxn>
                                <a:cxn ang="0">
                                  <a:pos x="T2" y="T3"/>
                                </a:cxn>
                              </a:cxnLst>
                              <a:rect l="0" t="0" r="r" b="b"/>
                              <a:pathLst>
                                <a:path w="848" h="691">
                                  <a:moveTo>
                                    <a:pt x="1992" y="-4540"/>
                                  </a:moveTo>
                                  <a:lnTo>
                                    <a:pt x="2099" y="-459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2" name="Freeform 414"/>
                          <wps:cNvSpPr>
                            <a:spLocks/>
                          </wps:cNvSpPr>
                          <wps:spPr bwMode="auto">
                            <a:xfrm>
                              <a:off x="181" y="14748"/>
                              <a:ext cx="848" cy="691"/>
                            </a:xfrm>
                            <a:custGeom>
                              <a:avLst/>
                              <a:gdLst>
                                <a:gd name="T0" fmla="*/ 2133 w 848"/>
                                <a:gd name="T1" fmla="*/ -4773 h 691"/>
                                <a:gd name="T2" fmla="*/ 2129 w 848"/>
                                <a:gd name="T3" fmla="*/ -4770 h 691"/>
                                <a:gd name="T4" fmla="*/ 2124 w 848"/>
                                <a:gd name="T5" fmla="*/ -4766 h 691"/>
                                <a:gd name="T6" fmla="*/ 2119 w 848"/>
                                <a:gd name="T7" fmla="*/ -4763 h 691"/>
                                <a:gd name="T8" fmla="*/ 2114 w 848"/>
                                <a:gd name="T9" fmla="*/ -4759 h 691"/>
                              </a:gdLst>
                              <a:ahLst/>
                              <a:cxnLst>
                                <a:cxn ang="0">
                                  <a:pos x="T0" y="T1"/>
                                </a:cxn>
                                <a:cxn ang="0">
                                  <a:pos x="T2" y="T3"/>
                                </a:cxn>
                                <a:cxn ang="0">
                                  <a:pos x="T4" y="T5"/>
                                </a:cxn>
                                <a:cxn ang="0">
                                  <a:pos x="T6" y="T7"/>
                                </a:cxn>
                                <a:cxn ang="0">
                                  <a:pos x="T8" y="T9"/>
                                </a:cxn>
                              </a:cxnLst>
                              <a:rect l="0" t="0" r="r" b="b"/>
                              <a:pathLst>
                                <a:path w="848" h="691">
                                  <a:moveTo>
                                    <a:pt x="2133" y="-4773"/>
                                  </a:moveTo>
                                  <a:lnTo>
                                    <a:pt x="2129" y="-4770"/>
                                  </a:lnTo>
                                  <a:lnTo>
                                    <a:pt x="2124" y="-4766"/>
                                  </a:lnTo>
                                  <a:lnTo>
                                    <a:pt x="2119" y="-4763"/>
                                  </a:lnTo>
                                  <a:lnTo>
                                    <a:pt x="2114" y="-4759"/>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3" name="Freeform 415"/>
                          <wps:cNvSpPr>
                            <a:spLocks/>
                          </wps:cNvSpPr>
                          <wps:spPr bwMode="auto">
                            <a:xfrm>
                              <a:off x="181" y="14748"/>
                              <a:ext cx="848" cy="691"/>
                            </a:xfrm>
                            <a:custGeom>
                              <a:avLst/>
                              <a:gdLst>
                                <a:gd name="T0" fmla="*/ 2164 w 848"/>
                                <a:gd name="T1" fmla="*/ -4665 h 691"/>
                                <a:gd name="T2" fmla="*/ 2163 w 848"/>
                                <a:gd name="T3" fmla="*/ -4693 h 691"/>
                                <a:gd name="T4" fmla="*/ 2158 w 848"/>
                                <a:gd name="T5" fmla="*/ -4722 h 691"/>
                                <a:gd name="T6" fmla="*/ 2148 w 848"/>
                                <a:gd name="T7" fmla="*/ -4748 h 691"/>
                                <a:gd name="T8" fmla="*/ 2133 w 848"/>
                                <a:gd name="T9" fmla="*/ -4773 h 691"/>
                              </a:gdLst>
                              <a:ahLst/>
                              <a:cxnLst>
                                <a:cxn ang="0">
                                  <a:pos x="T0" y="T1"/>
                                </a:cxn>
                                <a:cxn ang="0">
                                  <a:pos x="T2" y="T3"/>
                                </a:cxn>
                                <a:cxn ang="0">
                                  <a:pos x="T4" y="T5"/>
                                </a:cxn>
                                <a:cxn ang="0">
                                  <a:pos x="T6" y="T7"/>
                                </a:cxn>
                                <a:cxn ang="0">
                                  <a:pos x="T8" y="T9"/>
                                </a:cxn>
                              </a:cxnLst>
                              <a:rect l="0" t="0" r="r" b="b"/>
                              <a:pathLst>
                                <a:path w="848" h="691">
                                  <a:moveTo>
                                    <a:pt x="2164" y="-4665"/>
                                  </a:moveTo>
                                  <a:lnTo>
                                    <a:pt x="2163" y="-4693"/>
                                  </a:lnTo>
                                  <a:lnTo>
                                    <a:pt x="2158" y="-4722"/>
                                  </a:lnTo>
                                  <a:lnTo>
                                    <a:pt x="2148" y="-4748"/>
                                  </a:lnTo>
                                  <a:lnTo>
                                    <a:pt x="2133" y="-4773"/>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4" name="Freeform 416"/>
                          <wps:cNvSpPr>
                            <a:spLocks/>
                          </wps:cNvSpPr>
                          <wps:spPr bwMode="auto">
                            <a:xfrm>
                              <a:off x="181" y="14748"/>
                              <a:ext cx="848" cy="691"/>
                            </a:xfrm>
                            <a:custGeom>
                              <a:avLst/>
                              <a:gdLst>
                                <a:gd name="T0" fmla="*/ 2144 w 848"/>
                                <a:gd name="T1" fmla="*/ -4654 h 691"/>
                                <a:gd name="T2" fmla="*/ 2150 w 848"/>
                                <a:gd name="T3" fmla="*/ -4657 h 691"/>
                                <a:gd name="T4" fmla="*/ 2155 w 848"/>
                                <a:gd name="T5" fmla="*/ -4659 h 691"/>
                                <a:gd name="T6" fmla="*/ 2160 w 848"/>
                                <a:gd name="T7" fmla="*/ -4662 h 691"/>
                                <a:gd name="T8" fmla="*/ 2164 w 848"/>
                                <a:gd name="T9" fmla="*/ -4665 h 691"/>
                              </a:gdLst>
                              <a:ahLst/>
                              <a:cxnLst>
                                <a:cxn ang="0">
                                  <a:pos x="T0" y="T1"/>
                                </a:cxn>
                                <a:cxn ang="0">
                                  <a:pos x="T2" y="T3"/>
                                </a:cxn>
                                <a:cxn ang="0">
                                  <a:pos x="T4" y="T5"/>
                                </a:cxn>
                                <a:cxn ang="0">
                                  <a:pos x="T6" y="T7"/>
                                </a:cxn>
                                <a:cxn ang="0">
                                  <a:pos x="T8" y="T9"/>
                                </a:cxn>
                              </a:cxnLst>
                              <a:rect l="0" t="0" r="r" b="b"/>
                              <a:pathLst>
                                <a:path w="848" h="691">
                                  <a:moveTo>
                                    <a:pt x="2144" y="-4654"/>
                                  </a:moveTo>
                                  <a:lnTo>
                                    <a:pt x="2150" y="-4657"/>
                                  </a:lnTo>
                                  <a:lnTo>
                                    <a:pt x="2155" y="-4659"/>
                                  </a:lnTo>
                                  <a:lnTo>
                                    <a:pt x="2160" y="-4662"/>
                                  </a:lnTo>
                                  <a:lnTo>
                                    <a:pt x="2164" y="-466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5" name="Freeform 417"/>
                          <wps:cNvSpPr>
                            <a:spLocks/>
                          </wps:cNvSpPr>
                          <wps:spPr bwMode="auto">
                            <a:xfrm>
                              <a:off x="181" y="14748"/>
                              <a:ext cx="848" cy="691"/>
                            </a:xfrm>
                            <a:custGeom>
                              <a:avLst/>
                              <a:gdLst>
                                <a:gd name="T0" fmla="*/ 2025 w 848"/>
                                <a:gd name="T1" fmla="*/ -4824 h 691"/>
                                <a:gd name="T2" fmla="*/ 2026 w 848"/>
                                <a:gd name="T3" fmla="*/ -4825 h 691"/>
                                <a:gd name="T4" fmla="*/ 2028 w 848"/>
                                <a:gd name="T5" fmla="*/ -4825 h 691"/>
                                <a:gd name="T6" fmla="*/ 2030 w 848"/>
                                <a:gd name="T7" fmla="*/ -4824 h 691"/>
                                <a:gd name="T8" fmla="*/ 2032 w 848"/>
                                <a:gd name="T9" fmla="*/ -4823 h 691"/>
                              </a:gdLst>
                              <a:ahLst/>
                              <a:cxnLst>
                                <a:cxn ang="0">
                                  <a:pos x="T0" y="T1"/>
                                </a:cxn>
                                <a:cxn ang="0">
                                  <a:pos x="T2" y="T3"/>
                                </a:cxn>
                                <a:cxn ang="0">
                                  <a:pos x="T4" y="T5"/>
                                </a:cxn>
                                <a:cxn ang="0">
                                  <a:pos x="T6" y="T7"/>
                                </a:cxn>
                                <a:cxn ang="0">
                                  <a:pos x="T8" y="T9"/>
                                </a:cxn>
                              </a:cxnLst>
                              <a:rect l="0" t="0" r="r" b="b"/>
                              <a:pathLst>
                                <a:path w="848" h="691">
                                  <a:moveTo>
                                    <a:pt x="2025" y="-4824"/>
                                  </a:moveTo>
                                  <a:lnTo>
                                    <a:pt x="2026" y="-4825"/>
                                  </a:lnTo>
                                  <a:lnTo>
                                    <a:pt x="2028" y="-4825"/>
                                  </a:lnTo>
                                  <a:lnTo>
                                    <a:pt x="2030" y="-4824"/>
                                  </a:lnTo>
                                  <a:lnTo>
                                    <a:pt x="2032" y="-4823"/>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6" name="Freeform 418"/>
                          <wps:cNvSpPr>
                            <a:spLocks/>
                          </wps:cNvSpPr>
                          <wps:spPr bwMode="auto">
                            <a:xfrm>
                              <a:off x="181" y="14748"/>
                              <a:ext cx="848" cy="691"/>
                            </a:xfrm>
                            <a:custGeom>
                              <a:avLst/>
                              <a:gdLst>
                                <a:gd name="T0" fmla="*/ 2216 w 848"/>
                                <a:gd name="T1" fmla="*/ -4902 h 691"/>
                                <a:gd name="T2" fmla="*/ 2199 w 848"/>
                                <a:gd name="T3" fmla="*/ -4898 h 691"/>
                              </a:gdLst>
                              <a:ahLst/>
                              <a:cxnLst>
                                <a:cxn ang="0">
                                  <a:pos x="T0" y="T1"/>
                                </a:cxn>
                                <a:cxn ang="0">
                                  <a:pos x="T2" y="T3"/>
                                </a:cxn>
                              </a:cxnLst>
                              <a:rect l="0" t="0" r="r" b="b"/>
                              <a:pathLst>
                                <a:path w="848" h="691">
                                  <a:moveTo>
                                    <a:pt x="2216" y="-4902"/>
                                  </a:moveTo>
                                  <a:lnTo>
                                    <a:pt x="2199" y="-4898"/>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7" name="Freeform 419"/>
                          <wps:cNvSpPr>
                            <a:spLocks/>
                          </wps:cNvSpPr>
                          <wps:spPr bwMode="auto">
                            <a:xfrm>
                              <a:off x="181" y="14748"/>
                              <a:ext cx="848" cy="691"/>
                            </a:xfrm>
                            <a:custGeom>
                              <a:avLst/>
                              <a:gdLst>
                                <a:gd name="T0" fmla="*/ 2293 w 848"/>
                                <a:gd name="T1" fmla="*/ -4847 h 691"/>
                                <a:gd name="T2" fmla="*/ 2279 w 848"/>
                                <a:gd name="T3" fmla="*/ -4867 h 691"/>
                                <a:gd name="T4" fmla="*/ 2261 w 848"/>
                                <a:gd name="T5" fmla="*/ -4883 h 691"/>
                                <a:gd name="T6" fmla="*/ 2240 w 848"/>
                                <a:gd name="T7" fmla="*/ -4895 h 691"/>
                                <a:gd name="T8" fmla="*/ 2216 w 848"/>
                                <a:gd name="T9" fmla="*/ -4902 h 691"/>
                              </a:gdLst>
                              <a:ahLst/>
                              <a:cxnLst>
                                <a:cxn ang="0">
                                  <a:pos x="T0" y="T1"/>
                                </a:cxn>
                                <a:cxn ang="0">
                                  <a:pos x="T2" y="T3"/>
                                </a:cxn>
                                <a:cxn ang="0">
                                  <a:pos x="T4" y="T5"/>
                                </a:cxn>
                                <a:cxn ang="0">
                                  <a:pos x="T6" y="T7"/>
                                </a:cxn>
                                <a:cxn ang="0">
                                  <a:pos x="T8" y="T9"/>
                                </a:cxn>
                              </a:cxnLst>
                              <a:rect l="0" t="0" r="r" b="b"/>
                              <a:pathLst>
                                <a:path w="848" h="691">
                                  <a:moveTo>
                                    <a:pt x="2293" y="-4847"/>
                                  </a:moveTo>
                                  <a:lnTo>
                                    <a:pt x="2279" y="-4867"/>
                                  </a:lnTo>
                                  <a:lnTo>
                                    <a:pt x="2261" y="-4883"/>
                                  </a:lnTo>
                                  <a:lnTo>
                                    <a:pt x="2240" y="-4895"/>
                                  </a:lnTo>
                                  <a:lnTo>
                                    <a:pt x="2216" y="-4902"/>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8" name="Freeform 420"/>
                          <wps:cNvSpPr>
                            <a:spLocks/>
                          </wps:cNvSpPr>
                          <wps:spPr bwMode="auto">
                            <a:xfrm>
                              <a:off x="181" y="14748"/>
                              <a:ext cx="848" cy="691"/>
                            </a:xfrm>
                            <a:custGeom>
                              <a:avLst/>
                              <a:gdLst>
                                <a:gd name="T0" fmla="*/ 2324 w 848"/>
                                <a:gd name="T1" fmla="*/ -4739 h 691"/>
                                <a:gd name="T2" fmla="*/ 2323 w 848"/>
                                <a:gd name="T3" fmla="*/ -4768 h 691"/>
                                <a:gd name="T4" fmla="*/ 2318 w 848"/>
                                <a:gd name="T5" fmla="*/ -4796 h 691"/>
                                <a:gd name="T6" fmla="*/ 2307 w 848"/>
                                <a:gd name="T7" fmla="*/ -4822 h 691"/>
                                <a:gd name="T8" fmla="*/ 2293 w 848"/>
                                <a:gd name="T9" fmla="*/ -4847 h 691"/>
                              </a:gdLst>
                              <a:ahLst/>
                              <a:cxnLst>
                                <a:cxn ang="0">
                                  <a:pos x="T0" y="T1"/>
                                </a:cxn>
                                <a:cxn ang="0">
                                  <a:pos x="T2" y="T3"/>
                                </a:cxn>
                                <a:cxn ang="0">
                                  <a:pos x="T4" y="T5"/>
                                </a:cxn>
                                <a:cxn ang="0">
                                  <a:pos x="T6" y="T7"/>
                                </a:cxn>
                                <a:cxn ang="0">
                                  <a:pos x="T8" y="T9"/>
                                </a:cxn>
                              </a:cxnLst>
                              <a:rect l="0" t="0" r="r" b="b"/>
                              <a:pathLst>
                                <a:path w="848" h="691">
                                  <a:moveTo>
                                    <a:pt x="2324" y="-4739"/>
                                  </a:moveTo>
                                  <a:lnTo>
                                    <a:pt x="2323" y="-4768"/>
                                  </a:lnTo>
                                  <a:lnTo>
                                    <a:pt x="2318" y="-4796"/>
                                  </a:lnTo>
                                  <a:lnTo>
                                    <a:pt x="2307" y="-4822"/>
                                  </a:lnTo>
                                  <a:lnTo>
                                    <a:pt x="2293" y="-484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9" name="Freeform 421"/>
                          <wps:cNvSpPr>
                            <a:spLocks/>
                          </wps:cNvSpPr>
                          <wps:spPr bwMode="auto">
                            <a:xfrm>
                              <a:off x="181" y="14748"/>
                              <a:ext cx="848" cy="691"/>
                            </a:xfrm>
                            <a:custGeom>
                              <a:avLst/>
                              <a:gdLst>
                                <a:gd name="T0" fmla="*/ 2314 w 848"/>
                                <a:gd name="T1" fmla="*/ -4705 h 691"/>
                                <a:gd name="T2" fmla="*/ 2321 w 848"/>
                                <a:gd name="T3" fmla="*/ -4722 h 691"/>
                                <a:gd name="T4" fmla="*/ 2324 w 848"/>
                                <a:gd name="T5" fmla="*/ -4739 h 691"/>
                              </a:gdLst>
                              <a:ahLst/>
                              <a:cxnLst>
                                <a:cxn ang="0">
                                  <a:pos x="T0" y="T1"/>
                                </a:cxn>
                                <a:cxn ang="0">
                                  <a:pos x="T2" y="T3"/>
                                </a:cxn>
                                <a:cxn ang="0">
                                  <a:pos x="T4" y="T5"/>
                                </a:cxn>
                              </a:cxnLst>
                              <a:rect l="0" t="0" r="r" b="b"/>
                              <a:pathLst>
                                <a:path w="848" h="691">
                                  <a:moveTo>
                                    <a:pt x="2314" y="-4705"/>
                                  </a:moveTo>
                                  <a:lnTo>
                                    <a:pt x="2321" y="-4722"/>
                                  </a:lnTo>
                                  <a:lnTo>
                                    <a:pt x="2324" y="-4739"/>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0" name="Freeform 422"/>
                          <wps:cNvSpPr>
                            <a:spLocks/>
                          </wps:cNvSpPr>
                          <wps:spPr bwMode="auto">
                            <a:xfrm>
                              <a:off x="181" y="14748"/>
                              <a:ext cx="848" cy="691"/>
                            </a:xfrm>
                            <a:custGeom>
                              <a:avLst/>
                              <a:gdLst>
                                <a:gd name="T0" fmla="*/ 2133 w 848"/>
                                <a:gd name="T1" fmla="*/ -4773 h 691"/>
                                <a:gd name="T2" fmla="*/ 2119 w 848"/>
                                <a:gd name="T3" fmla="*/ -4793 h 691"/>
                                <a:gd name="T4" fmla="*/ 2101 w 848"/>
                                <a:gd name="T5" fmla="*/ -4810 h 691"/>
                                <a:gd name="T6" fmla="*/ 2080 w 848"/>
                                <a:gd name="T7" fmla="*/ -4821 h 691"/>
                                <a:gd name="T8" fmla="*/ 2056 w 848"/>
                                <a:gd name="T9" fmla="*/ -4827 h 691"/>
                              </a:gdLst>
                              <a:ahLst/>
                              <a:cxnLst>
                                <a:cxn ang="0">
                                  <a:pos x="T0" y="T1"/>
                                </a:cxn>
                                <a:cxn ang="0">
                                  <a:pos x="T2" y="T3"/>
                                </a:cxn>
                                <a:cxn ang="0">
                                  <a:pos x="T4" y="T5"/>
                                </a:cxn>
                                <a:cxn ang="0">
                                  <a:pos x="T6" y="T7"/>
                                </a:cxn>
                                <a:cxn ang="0">
                                  <a:pos x="T8" y="T9"/>
                                </a:cxn>
                              </a:cxnLst>
                              <a:rect l="0" t="0" r="r" b="b"/>
                              <a:pathLst>
                                <a:path w="848" h="691">
                                  <a:moveTo>
                                    <a:pt x="2133" y="-4773"/>
                                  </a:moveTo>
                                  <a:lnTo>
                                    <a:pt x="2119" y="-4793"/>
                                  </a:lnTo>
                                  <a:lnTo>
                                    <a:pt x="2101" y="-4810"/>
                                  </a:lnTo>
                                  <a:lnTo>
                                    <a:pt x="2080" y="-4821"/>
                                  </a:lnTo>
                                  <a:lnTo>
                                    <a:pt x="2056" y="-482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1" name="Freeform 423"/>
                          <wps:cNvSpPr>
                            <a:spLocks/>
                          </wps:cNvSpPr>
                          <wps:spPr bwMode="auto">
                            <a:xfrm>
                              <a:off x="181" y="14748"/>
                              <a:ext cx="848" cy="691"/>
                            </a:xfrm>
                            <a:custGeom>
                              <a:avLst/>
                              <a:gdLst>
                                <a:gd name="T0" fmla="*/ 2136 w 848"/>
                                <a:gd name="T1" fmla="*/ -4614 h 691"/>
                                <a:gd name="T2" fmla="*/ 2141 w 848"/>
                                <a:gd name="T3" fmla="*/ -4618 h 691"/>
                                <a:gd name="T4" fmla="*/ 2144 w 848"/>
                                <a:gd name="T5" fmla="*/ -4619 h 691"/>
                                <a:gd name="T6" fmla="*/ 2147 w 848"/>
                                <a:gd name="T7" fmla="*/ -4621 h 691"/>
                                <a:gd name="T8" fmla="*/ 2149 w 848"/>
                                <a:gd name="T9" fmla="*/ -4624 h 691"/>
                                <a:gd name="T10" fmla="*/ 2151 w 848"/>
                                <a:gd name="T11" fmla="*/ -4627 h 691"/>
                                <a:gd name="T12" fmla="*/ 2153 w 848"/>
                                <a:gd name="T13" fmla="*/ -4630 h 691"/>
                                <a:gd name="T14" fmla="*/ 2155 w 848"/>
                                <a:gd name="T15" fmla="*/ -4633 h 691"/>
                                <a:gd name="T16" fmla="*/ 2157 w 848"/>
                                <a:gd name="T17" fmla="*/ -4636 h 691"/>
                                <a:gd name="T18" fmla="*/ 2158 w 848"/>
                                <a:gd name="T19" fmla="*/ -4640 h 691"/>
                                <a:gd name="T20" fmla="*/ 2160 w 848"/>
                                <a:gd name="T21" fmla="*/ -4643 h 691"/>
                                <a:gd name="T22" fmla="*/ 2161 w 848"/>
                                <a:gd name="T23" fmla="*/ -4647 h 691"/>
                                <a:gd name="T24" fmla="*/ 2163 w 848"/>
                                <a:gd name="T25" fmla="*/ -4656 h 691"/>
                                <a:gd name="T26" fmla="*/ 2164 w 848"/>
                                <a:gd name="T27" fmla="*/ -4665 h 6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848" h="691">
                                  <a:moveTo>
                                    <a:pt x="2136" y="-4614"/>
                                  </a:moveTo>
                                  <a:lnTo>
                                    <a:pt x="2141" y="-4618"/>
                                  </a:lnTo>
                                  <a:lnTo>
                                    <a:pt x="2144" y="-4619"/>
                                  </a:lnTo>
                                  <a:lnTo>
                                    <a:pt x="2147" y="-4621"/>
                                  </a:lnTo>
                                  <a:lnTo>
                                    <a:pt x="2149" y="-4624"/>
                                  </a:lnTo>
                                  <a:lnTo>
                                    <a:pt x="2151" y="-4627"/>
                                  </a:lnTo>
                                  <a:lnTo>
                                    <a:pt x="2153" y="-4630"/>
                                  </a:lnTo>
                                  <a:lnTo>
                                    <a:pt x="2155" y="-4633"/>
                                  </a:lnTo>
                                  <a:lnTo>
                                    <a:pt x="2157" y="-4636"/>
                                  </a:lnTo>
                                  <a:lnTo>
                                    <a:pt x="2158" y="-4640"/>
                                  </a:lnTo>
                                  <a:lnTo>
                                    <a:pt x="2160" y="-4643"/>
                                  </a:lnTo>
                                  <a:lnTo>
                                    <a:pt x="2161" y="-4647"/>
                                  </a:lnTo>
                                  <a:lnTo>
                                    <a:pt x="2163" y="-4656"/>
                                  </a:lnTo>
                                  <a:lnTo>
                                    <a:pt x="2164" y="-466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2" name="Freeform 424"/>
                          <wps:cNvSpPr>
                            <a:spLocks/>
                          </wps:cNvSpPr>
                          <wps:spPr bwMode="auto">
                            <a:xfrm>
                              <a:off x="181" y="14748"/>
                              <a:ext cx="848" cy="691"/>
                            </a:xfrm>
                            <a:custGeom>
                              <a:avLst/>
                              <a:gdLst>
                                <a:gd name="T0" fmla="*/ 1882 w 848"/>
                                <a:gd name="T1" fmla="*/ -4708 h 691"/>
                                <a:gd name="T2" fmla="*/ 1951 w 848"/>
                                <a:gd name="T3" fmla="*/ -4740 h 691"/>
                              </a:gdLst>
                              <a:ahLst/>
                              <a:cxnLst>
                                <a:cxn ang="0">
                                  <a:pos x="T0" y="T1"/>
                                </a:cxn>
                                <a:cxn ang="0">
                                  <a:pos x="T2" y="T3"/>
                                </a:cxn>
                              </a:cxnLst>
                              <a:rect l="0" t="0" r="r" b="b"/>
                              <a:pathLst>
                                <a:path w="848" h="691">
                                  <a:moveTo>
                                    <a:pt x="1882" y="-4708"/>
                                  </a:moveTo>
                                  <a:lnTo>
                                    <a:pt x="1951" y="-474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3" name="Freeform 425"/>
                          <wps:cNvSpPr>
                            <a:spLocks/>
                          </wps:cNvSpPr>
                          <wps:spPr bwMode="auto">
                            <a:xfrm>
                              <a:off x="181" y="14748"/>
                              <a:ext cx="848" cy="691"/>
                            </a:xfrm>
                            <a:custGeom>
                              <a:avLst/>
                              <a:gdLst>
                                <a:gd name="T0" fmla="*/ 2106 w 848"/>
                                <a:gd name="T1" fmla="*/ -4771 h 691"/>
                                <a:gd name="T2" fmla="*/ 2113 w 848"/>
                                <a:gd name="T3" fmla="*/ -4772 h 691"/>
                                <a:gd name="T4" fmla="*/ 2120 w 848"/>
                                <a:gd name="T5" fmla="*/ -4773 h 691"/>
                                <a:gd name="T6" fmla="*/ 2127 w 848"/>
                                <a:gd name="T7" fmla="*/ -4773 h 691"/>
                                <a:gd name="T8" fmla="*/ 2133 w 848"/>
                                <a:gd name="T9" fmla="*/ -4773 h 691"/>
                              </a:gdLst>
                              <a:ahLst/>
                              <a:cxnLst>
                                <a:cxn ang="0">
                                  <a:pos x="T0" y="T1"/>
                                </a:cxn>
                                <a:cxn ang="0">
                                  <a:pos x="T2" y="T3"/>
                                </a:cxn>
                                <a:cxn ang="0">
                                  <a:pos x="T4" y="T5"/>
                                </a:cxn>
                                <a:cxn ang="0">
                                  <a:pos x="T6" y="T7"/>
                                </a:cxn>
                                <a:cxn ang="0">
                                  <a:pos x="T8" y="T9"/>
                                </a:cxn>
                              </a:cxnLst>
                              <a:rect l="0" t="0" r="r" b="b"/>
                              <a:pathLst>
                                <a:path w="848" h="691">
                                  <a:moveTo>
                                    <a:pt x="2106" y="-4771"/>
                                  </a:moveTo>
                                  <a:lnTo>
                                    <a:pt x="2113" y="-4772"/>
                                  </a:lnTo>
                                  <a:lnTo>
                                    <a:pt x="2120" y="-4773"/>
                                  </a:lnTo>
                                  <a:lnTo>
                                    <a:pt x="2127" y="-4773"/>
                                  </a:lnTo>
                                  <a:lnTo>
                                    <a:pt x="2133" y="-4773"/>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4" name="Freeform 426"/>
                          <wps:cNvSpPr>
                            <a:spLocks/>
                          </wps:cNvSpPr>
                          <wps:spPr bwMode="auto">
                            <a:xfrm>
                              <a:off x="181" y="14748"/>
                              <a:ext cx="848" cy="691"/>
                            </a:xfrm>
                            <a:custGeom>
                              <a:avLst/>
                              <a:gdLst>
                                <a:gd name="T0" fmla="*/ 2056 w 848"/>
                                <a:gd name="T1" fmla="*/ -4827 h 691"/>
                                <a:gd name="T2" fmla="*/ 2050 w 848"/>
                                <a:gd name="T3" fmla="*/ -4827 h 691"/>
                                <a:gd name="T4" fmla="*/ 2044 w 848"/>
                                <a:gd name="T5" fmla="*/ -4826 h 691"/>
                                <a:gd name="T6" fmla="*/ 2038 w 848"/>
                                <a:gd name="T7" fmla="*/ -4825 h 691"/>
                                <a:gd name="T8" fmla="*/ 2032 w 848"/>
                                <a:gd name="T9" fmla="*/ -4823 h 691"/>
                              </a:gdLst>
                              <a:ahLst/>
                              <a:cxnLst>
                                <a:cxn ang="0">
                                  <a:pos x="T0" y="T1"/>
                                </a:cxn>
                                <a:cxn ang="0">
                                  <a:pos x="T2" y="T3"/>
                                </a:cxn>
                                <a:cxn ang="0">
                                  <a:pos x="T4" y="T5"/>
                                </a:cxn>
                                <a:cxn ang="0">
                                  <a:pos x="T6" y="T7"/>
                                </a:cxn>
                                <a:cxn ang="0">
                                  <a:pos x="T8" y="T9"/>
                                </a:cxn>
                              </a:cxnLst>
                              <a:rect l="0" t="0" r="r" b="b"/>
                              <a:pathLst>
                                <a:path w="848" h="691">
                                  <a:moveTo>
                                    <a:pt x="2056" y="-4827"/>
                                  </a:moveTo>
                                  <a:lnTo>
                                    <a:pt x="2050" y="-4827"/>
                                  </a:lnTo>
                                  <a:lnTo>
                                    <a:pt x="2044" y="-4826"/>
                                  </a:lnTo>
                                  <a:lnTo>
                                    <a:pt x="2038" y="-4825"/>
                                  </a:lnTo>
                                  <a:lnTo>
                                    <a:pt x="2032" y="-4823"/>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5" name="Freeform 427"/>
                          <wps:cNvSpPr>
                            <a:spLocks/>
                          </wps:cNvSpPr>
                          <wps:spPr bwMode="auto">
                            <a:xfrm>
                              <a:off x="181" y="14748"/>
                              <a:ext cx="848" cy="691"/>
                            </a:xfrm>
                            <a:custGeom>
                              <a:avLst/>
                              <a:gdLst>
                                <a:gd name="T0" fmla="*/ 2164 w 848"/>
                                <a:gd name="T1" fmla="*/ -4665 h 691"/>
                                <a:gd name="T2" fmla="*/ 2159 w 848"/>
                                <a:gd name="T3" fmla="*/ -4659 h 691"/>
                                <a:gd name="T4" fmla="*/ 2154 w 848"/>
                                <a:gd name="T5" fmla="*/ -4653 h 691"/>
                                <a:gd name="T6" fmla="*/ 2149 w 848"/>
                                <a:gd name="T7" fmla="*/ -4647 h 691"/>
                                <a:gd name="T8" fmla="*/ 2143 w 848"/>
                                <a:gd name="T9" fmla="*/ -4642 h 691"/>
                              </a:gdLst>
                              <a:ahLst/>
                              <a:cxnLst>
                                <a:cxn ang="0">
                                  <a:pos x="T0" y="T1"/>
                                </a:cxn>
                                <a:cxn ang="0">
                                  <a:pos x="T2" y="T3"/>
                                </a:cxn>
                                <a:cxn ang="0">
                                  <a:pos x="T4" y="T5"/>
                                </a:cxn>
                                <a:cxn ang="0">
                                  <a:pos x="T6" y="T7"/>
                                </a:cxn>
                                <a:cxn ang="0">
                                  <a:pos x="T8" y="T9"/>
                                </a:cxn>
                              </a:cxnLst>
                              <a:rect l="0" t="0" r="r" b="b"/>
                              <a:pathLst>
                                <a:path w="848" h="691">
                                  <a:moveTo>
                                    <a:pt x="2164" y="-4665"/>
                                  </a:moveTo>
                                  <a:lnTo>
                                    <a:pt x="2159" y="-4659"/>
                                  </a:lnTo>
                                  <a:lnTo>
                                    <a:pt x="2154" y="-4653"/>
                                  </a:lnTo>
                                  <a:lnTo>
                                    <a:pt x="2149" y="-4647"/>
                                  </a:lnTo>
                                  <a:lnTo>
                                    <a:pt x="2143" y="-4642"/>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6" name="Freeform 428"/>
                          <wps:cNvSpPr>
                            <a:spLocks/>
                          </wps:cNvSpPr>
                          <wps:spPr bwMode="auto">
                            <a:xfrm>
                              <a:off x="181" y="14748"/>
                              <a:ext cx="848" cy="691"/>
                            </a:xfrm>
                            <a:custGeom>
                              <a:avLst/>
                              <a:gdLst>
                                <a:gd name="T0" fmla="*/ 2099 w 848"/>
                                <a:gd name="T1" fmla="*/ -4590 h 691"/>
                                <a:gd name="T2" fmla="*/ 2103 w 848"/>
                                <a:gd name="T3" fmla="*/ -4593 h 691"/>
                                <a:gd name="T4" fmla="*/ 2107 w 848"/>
                                <a:gd name="T5" fmla="*/ -4597 h 691"/>
                              </a:gdLst>
                              <a:ahLst/>
                              <a:cxnLst>
                                <a:cxn ang="0">
                                  <a:pos x="T0" y="T1"/>
                                </a:cxn>
                                <a:cxn ang="0">
                                  <a:pos x="T2" y="T3"/>
                                </a:cxn>
                                <a:cxn ang="0">
                                  <a:pos x="T4" y="T5"/>
                                </a:cxn>
                              </a:cxnLst>
                              <a:rect l="0" t="0" r="r" b="b"/>
                              <a:pathLst>
                                <a:path w="848" h="691">
                                  <a:moveTo>
                                    <a:pt x="2099" y="-4590"/>
                                  </a:moveTo>
                                  <a:lnTo>
                                    <a:pt x="2103" y="-4593"/>
                                  </a:lnTo>
                                  <a:lnTo>
                                    <a:pt x="2107" y="-459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7" name="Freeform 429"/>
                          <wps:cNvSpPr>
                            <a:spLocks/>
                          </wps:cNvSpPr>
                          <wps:spPr bwMode="auto">
                            <a:xfrm>
                              <a:off x="181" y="14748"/>
                              <a:ext cx="848" cy="691"/>
                            </a:xfrm>
                            <a:custGeom>
                              <a:avLst/>
                              <a:gdLst>
                                <a:gd name="T0" fmla="*/ 2097 w 848"/>
                                <a:gd name="T1" fmla="*/ -4589 h 691"/>
                                <a:gd name="T2" fmla="*/ 2099 w 848"/>
                                <a:gd name="T3" fmla="*/ -4590 h 691"/>
                              </a:gdLst>
                              <a:ahLst/>
                              <a:cxnLst>
                                <a:cxn ang="0">
                                  <a:pos x="T0" y="T1"/>
                                </a:cxn>
                                <a:cxn ang="0">
                                  <a:pos x="T2" y="T3"/>
                                </a:cxn>
                              </a:cxnLst>
                              <a:rect l="0" t="0" r="r" b="b"/>
                              <a:pathLst>
                                <a:path w="848" h="691">
                                  <a:moveTo>
                                    <a:pt x="2097" y="-4589"/>
                                  </a:moveTo>
                                  <a:lnTo>
                                    <a:pt x="2099" y="-459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8" name="Freeform 430"/>
                          <wps:cNvSpPr>
                            <a:spLocks/>
                          </wps:cNvSpPr>
                          <wps:spPr bwMode="auto">
                            <a:xfrm>
                              <a:off x="181" y="14748"/>
                              <a:ext cx="848" cy="691"/>
                            </a:xfrm>
                            <a:custGeom>
                              <a:avLst/>
                              <a:gdLst>
                                <a:gd name="T0" fmla="*/ 1911 w 848"/>
                                <a:gd name="T1" fmla="*/ -4606 h 691"/>
                                <a:gd name="T2" fmla="*/ 2013 w 848"/>
                                <a:gd name="T3" fmla="*/ -4653 h 691"/>
                              </a:gdLst>
                              <a:ahLst/>
                              <a:cxnLst>
                                <a:cxn ang="0">
                                  <a:pos x="T0" y="T1"/>
                                </a:cxn>
                                <a:cxn ang="0">
                                  <a:pos x="T2" y="T3"/>
                                </a:cxn>
                              </a:cxnLst>
                              <a:rect l="0" t="0" r="r" b="b"/>
                              <a:pathLst>
                                <a:path w="848" h="691">
                                  <a:moveTo>
                                    <a:pt x="1911" y="-4606"/>
                                  </a:moveTo>
                                  <a:lnTo>
                                    <a:pt x="2013" y="-4653"/>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439" name="Freeform 431"/>
                        <wps:cNvSpPr>
                          <a:spLocks/>
                        </wps:cNvSpPr>
                        <wps:spPr bwMode="auto">
                          <a:xfrm>
                            <a:off x="2547" y="10001"/>
                            <a:ext cx="20" cy="2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485">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440" name="Group 432"/>
                        <wpg:cNvGrpSpPr>
                          <a:grpSpLocks/>
                        </wpg:cNvGrpSpPr>
                        <wpg:grpSpPr bwMode="auto">
                          <a:xfrm>
                            <a:off x="821" y="14589"/>
                            <a:ext cx="2142" cy="2046"/>
                            <a:chOff x="821" y="14589"/>
                            <a:chExt cx="2142" cy="2046"/>
                          </a:xfrm>
                        </wpg:grpSpPr>
                        <wps:wsp>
                          <wps:cNvPr id="2441" name="Freeform 433"/>
                          <wps:cNvSpPr>
                            <a:spLocks/>
                          </wps:cNvSpPr>
                          <wps:spPr bwMode="auto">
                            <a:xfrm>
                              <a:off x="821" y="14589"/>
                              <a:ext cx="2142" cy="2046"/>
                            </a:xfrm>
                            <a:custGeom>
                              <a:avLst/>
                              <a:gdLst>
                                <a:gd name="T0" fmla="*/ 1684 w 2142"/>
                                <a:gd name="T1" fmla="*/ -4580 h 2046"/>
                                <a:gd name="T2" fmla="*/ 1725 w 2142"/>
                                <a:gd name="T3" fmla="*/ -4587 h 2046"/>
                              </a:gdLst>
                              <a:ahLst/>
                              <a:cxnLst>
                                <a:cxn ang="0">
                                  <a:pos x="T0" y="T1"/>
                                </a:cxn>
                                <a:cxn ang="0">
                                  <a:pos x="T2" y="T3"/>
                                </a:cxn>
                              </a:cxnLst>
                              <a:rect l="0" t="0" r="r" b="b"/>
                              <a:pathLst>
                                <a:path w="2142" h="2046">
                                  <a:moveTo>
                                    <a:pt x="1684" y="-4580"/>
                                  </a:moveTo>
                                  <a:lnTo>
                                    <a:pt x="1725" y="-458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2" name="Freeform 434"/>
                          <wps:cNvSpPr>
                            <a:spLocks/>
                          </wps:cNvSpPr>
                          <wps:spPr bwMode="auto">
                            <a:xfrm>
                              <a:off x="821" y="14589"/>
                              <a:ext cx="2142" cy="2046"/>
                            </a:xfrm>
                            <a:custGeom>
                              <a:avLst/>
                              <a:gdLst>
                                <a:gd name="T0" fmla="*/ 1691 w 2142"/>
                                <a:gd name="T1" fmla="*/ -4706 h 2046"/>
                                <a:gd name="T2" fmla="*/ 1672 w 2142"/>
                                <a:gd name="T3" fmla="*/ -4697 h 2046"/>
                                <a:gd name="T4" fmla="*/ 1653 w 2142"/>
                                <a:gd name="T5" fmla="*/ -4689 h 2046"/>
                              </a:gdLst>
                              <a:ahLst/>
                              <a:cxnLst>
                                <a:cxn ang="0">
                                  <a:pos x="T0" y="T1"/>
                                </a:cxn>
                                <a:cxn ang="0">
                                  <a:pos x="T2" y="T3"/>
                                </a:cxn>
                                <a:cxn ang="0">
                                  <a:pos x="T4" y="T5"/>
                                </a:cxn>
                              </a:cxnLst>
                              <a:rect l="0" t="0" r="r" b="b"/>
                              <a:pathLst>
                                <a:path w="2142" h="2046">
                                  <a:moveTo>
                                    <a:pt x="1691" y="-4706"/>
                                  </a:moveTo>
                                  <a:lnTo>
                                    <a:pt x="1672" y="-4697"/>
                                  </a:lnTo>
                                  <a:lnTo>
                                    <a:pt x="1653" y="-4689"/>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3" name="Freeform 435"/>
                          <wps:cNvSpPr>
                            <a:spLocks/>
                          </wps:cNvSpPr>
                          <wps:spPr bwMode="auto">
                            <a:xfrm>
                              <a:off x="821" y="14589"/>
                              <a:ext cx="2142" cy="2046"/>
                            </a:xfrm>
                            <a:custGeom>
                              <a:avLst/>
                              <a:gdLst>
                                <a:gd name="T0" fmla="*/ 1692 w 2142"/>
                                <a:gd name="T1" fmla="*/ -4705 h 2046"/>
                                <a:gd name="T2" fmla="*/ 1691 w 2142"/>
                                <a:gd name="T3" fmla="*/ -4706 h 2046"/>
                              </a:gdLst>
                              <a:ahLst/>
                              <a:cxnLst>
                                <a:cxn ang="0">
                                  <a:pos x="T0" y="T1"/>
                                </a:cxn>
                                <a:cxn ang="0">
                                  <a:pos x="T2" y="T3"/>
                                </a:cxn>
                              </a:cxnLst>
                              <a:rect l="0" t="0" r="r" b="b"/>
                              <a:pathLst>
                                <a:path w="2142" h="2046">
                                  <a:moveTo>
                                    <a:pt x="1692" y="-4705"/>
                                  </a:moveTo>
                                  <a:lnTo>
                                    <a:pt x="1691" y="-470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4" name="Freeform 436"/>
                          <wps:cNvSpPr>
                            <a:spLocks/>
                          </wps:cNvSpPr>
                          <wps:spPr bwMode="auto">
                            <a:xfrm>
                              <a:off x="821" y="14589"/>
                              <a:ext cx="2142" cy="2046"/>
                            </a:xfrm>
                            <a:custGeom>
                              <a:avLst/>
                              <a:gdLst>
                                <a:gd name="T0" fmla="*/ 1725 w 2142"/>
                                <a:gd name="T1" fmla="*/ -4588 h 2046"/>
                                <a:gd name="T2" fmla="*/ 1692 w 2142"/>
                                <a:gd name="T3" fmla="*/ -4705 h 2046"/>
                              </a:gdLst>
                              <a:ahLst/>
                              <a:cxnLst>
                                <a:cxn ang="0">
                                  <a:pos x="T0" y="T1"/>
                                </a:cxn>
                                <a:cxn ang="0">
                                  <a:pos x="T2" y="T3"/>
                                </a:cxn>
                              </a:cxnLst>
                              <a:rect l="0" t="0" r="r" b="b"/>
                              <a:pathLst>
                                <a:path w="2142" h="2046">
                                  <a:moveTo>
                                    <a:pt x="1725" y="-4588"/>
                                  </a:moveTo>
                                  <a:lnTo>
                                    <a:pt x="1692" y="-470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5" name="Freeform 437"/>
                          <wps:cNvSpPr>
                            <a:spLocks/>
                          </wps:cNvSpPr>
                          <wps:spPr bwMode="auto">
                            <a:xfrm>
                              <a:off x="821" y="14589"/>
                              <a:ext cx="2142" cy="2046"/>
                            </a:xfrm>
                            <a:custGeom>
                              <a:avLst/>
                              <a:gdLst>
                                <a:gd name="T0" fmla="*/ 1725 w 2142"/>
                                <a:gd name="T1" fmla="*/ -4588 h 2046"/>
                                <a:gd name="T2" fmla="*/ 1832 w 2142"/>
                                <a:gd name="T3" fmla="*/ -4638 h 2046"/>
                              </a:gdLst>
                              <a:ahLst/>
                              <a:cxnLst>
                                <a:cxn ang="0">
                                  <a:pos x="T0" y="T1"/>
                                </a:cxn>
                                <a:cxn ang="0">
                                  <a:pos x="T2" y="T3"/>
                                </a:cxn>
                              </a:cxnLst>
                              <a:rect l="0" t="0" r="r" b="b"/>
                              <a:pathLst>
                                <a:path w="2142" h="2046">
                                  <a:moveTo>
                                    <a:pt x="1725" y="-4588"/>
                                  </a:moveTo>
                                  <a:lnTo>
                                    <a:pt x="1832" y="-4638"/>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6" name="Freeform 438"/>
                          <wps:cNvSpPr>
                            <a:spLocks/>
                          </wps:cNvSpPr>
                          <wps:spPr bwMode="auto">
                            <a:xfrm>
                              <a:off x="821" y="14589"/>
                              <a:ext cx="2142" cy="2046"/>
                            </a:xfrm>
                            <a:custGeom>
                              <a:avLst/>
                              <a:gdLst>
                                <a:gd name="T0" fmla="*/ 1798 w 2142"/>
                                <a:gd name="T1" fmla="*/ -4754 h 2046"/>
                                <a:gd name="T2" fmla="*/ 1692 w 2142"/>
                                <a:gd name="T3" fmla="*/ -4705 h 2046"/>
                              </a:gdLst>
                              <a:ahLst/>
                              <a:cxnLst>
                                <a:cxn ang="0">
                                  <a:pos x="T0" y="T1"/>
                                </a:cxn>
                                <a:cxn ang="0">
                                  <a:pos x="T2" y="T3"/>
                                </a:cxn>
                              </a:cxnLst>
                              <a:rect l="0" t="0" r="r" b="b"/>
                              <a:pathLst>
                                <a:path w="2142" h="2046">
                                  <a:moveTo>
                                    <a:pt x="1798" y="-4754"/>
                                  </a:moveTo>
                                  <a:lnTo>
                                    <a:pt x="1692" y="-470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7" name="Freeform 439"/>
                          <wps:cNvSpPr>
                            <a:spLocks/>
                          </wps:cNvSpPr>
                          <wps:spPr bwMode="auto">
                            <a:xfrm>
                              <a:off x="821" y="14589"/>
                              <a:ext cx="2142" cy="2046"/>
                            </a:xfrm>
                            <a:custGeom>
                              <a:avLst/>
                              <a:gdLst>
                                <a:gd name="T0" fmla="*/ 1832 w 2142"/>
                                <a:gd name="T1" fmla="*/ -4638 h 2046"/>
                                <a:gd name="T2" fmla="*/ 1798 w 2142"/>
                                <a:gd name="T3" fmla="*/ -4754 h 2046"/>
                              </a:gdLst>
                              <a:ahLst/>
                              <a:cxnLst>
                                <a:cxn ang="0">
                                  <a:pos x="T0" y="T1"/>
                                </a:cxn>
                                <a:cxn ang="0">
                                  <a:pos x="T2" y="T3"/>
                                </a:cxn>
                              </a:cxnLst>
                              <a:rect l="0" t="0" r="r" b="b"/>
                              <a:pathLst>
                                <a:path w="2142" h="2046">
                                  <a:moveTo>
                                    <a:pt x="1832" y="-4638"/>
                                  </a:moveTo>
                                  <a:lnTo>
                                    <a:pt x="1798" y="-4754"/>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8" name="Freeform 440"/>
                          <wps:cNvSpPr>
                            <a:spLocks/>
                          </wps:cNvSpPr>
                          <wps:spPr bwMode="auto">
                            <a:xfrm>
                              <a:off x="821" y="14589"/>
                              <a:ext cx="2142" cy="2046"/>
                            </a:xfrm>
                            <a:custGeom>
                              <a:avLst/>
                              <a:gdLst>
                                <a:gd name="T0" fmla="*/ 1691 w 2142"/>
                                <a:gd name="T1" fmla="*/ -4706 h 2046"/>
                                <a:gd name="T2" fmla="*/ 1690 w 2142"/>
                                <a:gd name="T3" fmla="*/ -4709 h 2046"/>
                                <a:gd name="T4" fmla="*/ 1688 w 2142"/>
                                <a:gd name="T5" fmla="*/ -4711 h 2046"/>
                                <a:gd name="T6" fmla="*/ 1687 w 2142"/>
                                <a:gd name="T7" fmla="*/ -4714 h 2046"/>
                                <a:gd name="T8" fmla="*/ 1685 w 2142"/>
                                <a:gd name="T9" fmla="*/ -4716 h 2046"/>
                              </a:gdLst>
                              <a:ahLst/>
                              <a:cxnLst>
                                <a:cxn ang="0">
                                  <a:pos x="T0" y="T1"/>
                                </a:cxn>
                                <a:cxn ang="0">
                                  <a:pos x="T2" y="T3"/>
                                </a:cxn>
                                <a:cxn ang="0">
                                  <a:pos x="T4" y="T5"/>
                                </a:cxn>
                                <a:cxn ang="0">
                                  <a:pos x="T6" y="T7"/>
                                </a:cxn>
                                <a:cxn ang="0">
                                  <a:pos x="T8" y="T9"/>
                                </a:cxn>
                              </a:cxnLst>
                              <a:rect l="0" t="0" r="r" b="b"/>
                              <a:pathLst>
                                <a:path w="2142" h="2046">
                                  <a:moveTo>
                                    <a:pt x="1691" y="-4706"/>
                                  </a:moveTo>
                                  <a:lnTo>
                                    <a:pt x="1690" y="-4709"/>
                                  </a:lnTo>
                                  <a:lnTo>
                                    <a:pt x="1688" y="-4711"/>
                                  </a:lnTo>
                                  <a:lnTo>
                                    <a:pt x="1687" y="-4714"/>
                                  </a:lnTo>
                                  <a:lnTo>
                                    <a:pt x="1685" y="-471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9" name="Freeform 441"/>
                          <wps:cNvSpPr>
                            <a:spLocks/>
                          </wps:cNvSpPr>
                          <wps:spPr bwMode="auto">
                            <a:xfrm>
                              <a:off x="821" y="14589"/>
                              <a:ext cx="2142" cy="2046"/>
                            </a:xfrm>
                            <a:custGeom>
                              <a:avLst/>
                              <a:gdLst>
                                <a:gd name="T0" fmla="*/ 1653 w 2142"/>
                                <a:gd name="T1" fmla="*/ -4689 h 2046"/>
                                <a:gd name="T2" fmla="*/ 1669 w 2142"/>
                                <a:gd name="T3" fmla="*/ -4703 h 2046"/>
                                <a:gd name="T4" fmla="*/ 1676 w 2142"/>
                                <a:gd name="T5" fmla="*/ -4710 h 2046"/>
                                <a:gd name="T6" fmla="*/ 1685 w 2142"/>
                                <a:gd name="T7" fmla="*/ -4716 h 2046"/>
                              </a:gdLst>
                              <a:ahLst/>
                              <a:cxnLst>
                                <a:cxn ang="0">
                                  <a:pos x="T0" y="T1"/>
                                </a:cxn>
                                <a:cxn ang="0">
                                  <a:pos x="T2" y="T3"/>
                                </a:cxn>
                                <a:cxn ang="0">
                                  <a:pos x="T4" y="T5"/>
                                </a:cxn>
                                <a:cxn ang="0">
                                  <a:pos x="T6" y="T7"/>
                                </a:cxn>
                              </a:cxnLst>
                              <a:rect l="0" t="0" r="r" b="b"/>
                              <a:pathLst>
                                <a:path w="2142" h="2046">
                                  <a:moveTo>
                                    <a:pt x="1653" y="-4689"/>
                                  </a:moveTo>
                                  <a:lnTo>
                                    <a:pt x="1669" y="-4703"/>
                                  </a:lnTo>
                                  <a:lnTo>
                                    <a:pt x="1676" y="-4710"/>
                                  </a:lnTo>
                                  <a:lnTo>
                                    <a:pt x="1685" y="-471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0" name="Freeform 442"/>
                          <wps:cNvSpPr>
                            <a:spLocks/>
                          </wps:cNvSpPr>
                          <wps:spPr bwMode="auto">
                            <a:xfrm>
                              <a:off x="821" y="14589"/>
                              <a:ext cx="2142" cy="2046"/>
                            </a:xfrm>
                            <a:custGeom>
                              <a:avLst/>
                              <a:gdLst>
                                <a:gd name="T0" fmla="*/ 1685 w 2142"/>
                                <a:gd name="T1" fmla="*/ -4716 h 2046"/>
                                <a:gd name="T2" fmla="*/ 1684 w 2142"/>
                                <a:gd name="T3" fmla="*/ -4717 h 2046"/>
                              </a:gdLst>
                              <a:ahLst/>
                              <a:cxnLst>
                                <a:cxn ang="0">
                                  <a:pos x="T0" y="T1"/>
                                </a:cxn>
                                <a:cxn ang="0">
                                  <a:pos x="T2" y="T3"/>
                                </a:cxn>
                              </a:cxnLst>
                              <a:rect l="0" t="0" r="r" b="b"/>
                              <a:pathLst>
                                <a:path w="2142" h="2046">
                                  <a:moveTo>
                                    <a:pt x="1685" y="-4716"/>
                                  </a:moveTo>
                                  <a:lnTo>
                                    <a:pt x="1684" y="-471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1" name="Freeform 443"/>
                          <wps:cNvSpPr>
                            <a:spLocks/>
                          </wps:cNvSpPr>
                          <wps:spPr bwMode="auto">
                            <a:xfrm>
                              <a:off x="821" y="14589"/>
                              <a:ext cx="2142" cy="2046"/>
                            </a:xfrm>
                            <a:custGeom>
                              <a:avLst/>
                              <a:gdLst>
                                <a:gd name="T0" fmla="*/ 1601 w 2142"/>
                                <a:gd name="T1" fmla="*/ -4776 h 2046"/>
                                <a:gd name="T2" fmla="*/ 1588 w 2142"/>
                                <a:gd name="T3" fmla="*/ -4760 h 2046"/>
                                <a:gd name="T4" fmla="*/ 1582 w 2142"/>
                                <a:gd name="T5" fmla="*/ -4751 h 2046"/>
                                <a:gd name="T6" fmla="*/ 1576 w 2142"/>
                                <a:gd name="T7" fmla="*/ -4743 h 2046"/>
                              </a:gdLst>
                              <a:ahLst/>
                              <a:cxnLst>
                                <a:cxn ang="0">
                                  <a:pos x="T0" y="T1"/>
                                </a:cxn>
                                <a:cxn ang="0">
                                  <a:pos x="T2" y="T3"/>
                                </a:cxn>
                                <a:cxn ang="0">
                                  <a:pos x="T4" y="T5"/>
                                </a:cxn>
                                <a:cxn ang="0">
                                  <a:pos x="T6" y="T7"/>
                                </a:cxn>
                              </a:cxnLst>
                              <a:rect l="0" t="0" r="r" b="b"/>
                              <a:pathLst>
                                <a:path w="2142" h="2046">
                                  <a:moveTo>
                                    <a:pt x="1601" y="-4776"/>
                                  </a:moveTo>
                                  <a:lnTo>
                                    <a:pt x="1588" y="-4760"/>
                                  </a:lnTo>
                                  <a:lnTo>
                                    <a:pt x="1582" y="-4751"/>
                                  </a:lnTo>
                                  <a:lnTo>
                                    <a:pt x="1576" y="-4743"/>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2" name="Freeform 444"/>
                          <wps:cNvSpPr>
                            <a:spLocks/>
                          </wps:cNvSpPr>
                          <wps:spPr bwMode="auto">
                            <a:xfrm>
                              <a:off x="821" y="14589"/>
                              <a:ext cx="2142" cy="2046"/>
                            </a:xfrm>
                            <a:custGeom>
                              <a:avLst/>
                              <a:gdLst>
                                <a:gd name="T0" fmla="*/ 1684 w 2142"/>
                                <a:gd name="T1" fmla="*/ -4717 h 2046"/>
                                <a:gd name="T2" fmla="*/ 1601 w 2142"/>
                                <a:gd name="T3" fmla="*/ -4775 h 2046"/>
                              </a:gdLst>
                              <a:ahLst/>
                              <a:cxnLst>
                                <a:cxn ang="0">
                                  <a:pos x="T0" y="T1"/>
                                </a:cxn>
                                <a:cxn ang="0">
                                  <a:pos x="T2" y="T3"/>
                                </a:cxn>
                              </a:cxnLst>
                              <a:rect l="0" t="0" r="r" b="b"/>
                              <a:pathLst>
                                <a:path w="2142" h="2046">
                                  <a:moveTo>
                                    <a:pt x="1684" y="-4717"/>
                                  </a:moveTo>
                                  <a:lnTo>
                                    <a:pt x="1601" y="-477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3" name="Freeform 445"/>
                          <wps:cNvSpPr>
                            <a:spLocks/>
                          </wps:cNvSpPr>
                          <wps:spPr bwMode="auto">
                            <a:xfrm>
                              <a:off x="821" y="14589"/>
                              <a:ext cx="2142" cy="2046"/>
                            </a:xfrm>
                            <a:custGeom>
                              <a:avLst/>
                              <a:gdLst>
                                <a:gd name="T0" fmla="*/ 1684 w 2142"/>
                                <a:gd name="T1" fmla="*/ -4717 h 2046"/>
                                <a:gd name="T2" fmla="*/ 1791 w 2142"/>
                                <a:gd name="T3" fmla="*/ -4766 h 2046"/>
                              </a:gdLst>
                              <a:ahLst/>
                              <a:cxnLst>
                                <a:cxn ang="0">
                                  <a:pos x="T0" y="T1"/>
                                </a:cxn>
                                <a:cxn ang="0">
                                  <a:pos x="T2" y="T3"/>
                                </a:cxn>
                              </a:cxnLst>
                              <a:rect l="0" t="0" r="r" b="b"/>
                              <a:pathLst>
                                <a:path w="2142" h="2046">
                                  <a:moveTo>
                                    <a:pt x="1684" y="-4717"/>
                                  </a:moveTo>
                                  <a:lnTo>
                                    <a:pt x="1791" y="-476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4" name="Freeform 446"/>
                          <wps:cNvSpPr>
                            <a:spLocks/>
                          </wps:cNvSpPr>
                          <wps:spPr bwMode="auto">
                            <a:xfrm>
                              <a:off x="821" y="14589"/>
                              <a:ext cx="2142" cy="2046"/>
                            </a:xfrm>
                            <a:custGeom>
                              <a:avLst/>
                              <a:gdLst>
                                <a:gd name="T0" fmla="*/ 1798 w 2142"/>
                                <a:gd name="T1" fmla="*/ -4754 h 2046"/>
                                <a:gd name="T2" fmla="*/ 1791 w 2142"/>
                                <a:gd name="T3" fmla="*/ -4766 h 2046"/>
                              </a:gdLst>
                              <a:ahLst/>
                              <a:cxnLst>
                                <a:cxn ang="0">
                                  <a:pos x="T0" y="T1"/>
                                </a:cxn>
                                <a:cxn ang="0">
                                  <a:pos x="T2" y="T3"/>
                                </a:cxn>
                              </a:cxnLst>
                              <a:rect l="0" t="0" r="r" b="b"/>
                              <a:pathLst>
                                <a:path w="2142" h="2046">
                                  <a:moveTo>
                                    <a:pt x="1798" y="-4754"/>
                                  </a:moveTo>
                                  <a:lnTo>
                                    <a:pt x="1791" y="-476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5" name="Freeform 447"/>
                          <wps:cNvSpPr>
                            <a:spLocks/>
                          </wps:cNvSpPr>
                          <wps:spPr bwMode="auto">
                            <a:xfrm>
                              <a:off x="821" y="14589"/>
                              <a:ext cx="2142" cy="2046"/>
                            </a:xfrm>
                            <a:custGeom>
                              <a:avLst/>
                              <a:gdLst>
                                <a:gd name="T0" fmla="*/ 1708 w 2142"/>
                                <a:gd name="T1" fmla="*/ -4825 h 2046"/>
                                <a:gd name="T2" fmla="*/ 1601 w 2142"/>
                                <a:gd name="T3" fmla="*/ -4775 h 2046"/>
                              </a:gdLst>
                              <a:ahLst/>
                              <a:cxnLst>
                                <a:cxn ang="0">
                                  <a:pos x="T0" y="T1"/>
                                </a:cxn>
                                <a:cxn ang="0">
                                  <a:pos x="T2" y="T3"/>
                                </a:cxn>
                              </a:cxnLst>
                              <a:rect l="0" t="0" r="r" b="b"/>
                              <a:pathLst>
                                <a:path w="2142" h="2046">
                                  <a:moveTo>
                                    <a:pt x="1708" y="-4825"/>
                                  </a:moveTo>
                                  <a:lnTo>
                                    <a:pt x="1601" y="-477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6" name="Freeform 448"/>
                          <wps:cNvSpPr>
                            <a:spLocks/>
                          </wps:cNvSpPr>
                          <wps:spPr bwMode="auto">
                            <a:xfrm>
                              <a:off x="821" y="14589"/>
                              <a:ext cx="2142" cy="2046"/>
                            </a:xfrm>
                            <a:custGeom>
                              <a:avLst/>
                              <a:gdLst>
                                <a:gd name="T0" fmla="*/ 1791 w 2142"/>
                                <a:gd name="T1" fmla="*/ -4766 h 2046"/>
                                <a:gd name="T2" fmla="*/ 1708 w 2142"/>
                                <a:gd name="T3" fmla="*/ -4825 h 2046"/>
                              </a:gdLst>
                              <a:ahLst/>
                              <a:cxnLst>
                                <a:cxn ang="0">
                                  <a:pos x="T0" y="T1"/>
                                </a:cxn>
                                <a:cxn ang="0">
                                  <a:pos x="T2" y="T3"/>
                                </a:cxn>
                              </a:cxnLst>
                              <a:rect l="0" t="0" r="r" b="b"/>
                              <a:pathLst>
                                <a:path w="2142" h="2046">
                                  <a:moveTo>
                                    <a:pt x="1791" y="-4766"/>
                                  </a:moveTo>
                                  <a:lnTo>
                                    <a:pt x="1708" y="-4825"/>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7" name="Freeform 449"/>
                          <wps:cNvSpPr>
                            <a:spLocks/>
                          </wps:cNvSpPr>
                          <wps:spPr bwMode="auto">
                            <a:xfrm>
                              <a:off x="821" y="14589"/>
                              <a:ext cx="2142" cy="2046"/>
                            </a:xfrm>
                            <a:custGeom>
                              <a:avLst/>
                              <a:gdLst>
                                <a:gd name="T0" fmla="*/ 1724 w 2142"/>
                                <a:gd name="T1" fmla="*/ -4577 h 2046"/>
                                <a:gd name="T2" fmla="*/ 1725 w 2142"/>
                                <a:gd name="T3" fmla="*/ -4579 h 2046"/>
                                <a:gd name="T4" fmla="*/ 1725 w 2142"/>
                                <a:gd name="T5" fmla="*/ -4581 h 2046"/>
                                <a:gd name="T6" fmla="*/ 1726 w 2142"/>
                                <a:gd name="T7" fmla="*/ -4584 h 2046"/>
                                <a:gd name="T8" fmla="*/ 1725 w 2142"/>
                                <a:gd name="T9" fmla="*/ -4587 h 2046"/>
                              </a:gdLst>
                              <a:ahLst/>
                              <a:cxnLst>
                                <a:cxn ang="0">
                                  <a:pos x="T0" y="T1"/>
                                </a:cxn>
                                <a:cxn ang="0">
                                  <a:pos x="T2" y="T3"/>
                                </a:cxn>
                                <a:cxn ang="0">
                                  <a:pos x="T4" y="T5"/>
                                </a:cxn>
                                <a:cxn ang="0">
                                  <a:pos x="T6" y="T7"/>
                                </a:cxn>
                                <a:cxn ang="0">
                                  <a:pos x="T8" y="T9"/>
                                </a:cxn>
                              </a:cxnLst>
                              <a:rect l="0" t="0" r="r" b="b"/>
                              <a:pathLst>
                                <a:path w="2142" h="2046">
                                  <a:moveTo>
                                    <a:pt x="1724" y="-4577"/>
                                  </a:moveTo>
                                  <a:lnTo>
                                    <a:pt x="1725" y="-4579"/>
                                  </a:lnTo>
                                  <a:lnTo>
                                    <a:pt x="1725" y="-4581"/>
                                  </a:lnTo>
                                  <a:lnTo>
                                    <a:pt x="1726" y="-4584"/>
                                  </a:lnTo>
                                  <a:lnTo>
                                    <a:pt x="1725" y="-458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8" name="Freeform 450"/>
                          <wps:cNvSpPr>
                            <a:spLocks/>
                          </wps:cNvSpPr>
                          <wps:spPr bwMode="auto">
                            <a:xfrm>
                              <a:off x="821" y="14589"/>
                              <a:ext cx="2142" cy="2046"/>
                            </a:xfrm>
                            <a:custGeom>
                              <a:avLst/>
                              <a:gdLst>
                                <a:gd name="T0" fmla="*/ 1724 w 2142"/>
                                <a:gd name="T1" fmla="*/ -4577 h 2046"/>
                                <a:gd name="T2" fmla="*/ 1714 w 2142"/>
                                <a:gd name="T3" fmla="*/ -4577 h 2046"/>
                                <a:gd name="T4" fmla="*/ 1704 w 2142"/>
                                <a:gd name="T5" fmla="*/ -4578 h 2046"/>
                                <a:gd name="T6" fmla="*/ 1694 w 2142"/>
                                <a:gd name="T7" fmla="*/ -4579 h 2046"/>
                                <a:gd name="T8" fmla="*/ 1684 w 2142"/>
                                <a:gd name="T9" fmla="*/ -4580 h 2046"/>
                              </a:gdLst>
                              <a:ahLst/>
                              <a:cxnLst>
                                <a:cxn ang="0">
                                  <a:pos x="T0" y="T1"/>
                                </a:cxn>
                                <a:cxn ang="0">
                                  <a:pos x="T2" y="T3"/>
                                </a:cxn>
                                <a:cxn ang="0">
                                  <a:pos x="T4" y="T5"/>
                                </a:cxn>
                                <a:cxn ang="0">
                                  <a:pos x="T6" y="T7"/>
                                </a:cxn>
                                <a:cxn ang="0">
                                  <a:pos x="T8" y="T9"/>
                                </a:cxn>
                              </a:cxnLst>
                              <a:rect l="0" t="0" r="r" b="b"/>
                              <a:pathLst>
                                <a:path w="2142" h="2046">
                                  <a:moveTo>
                                    <a:pt x="1724" y="-4577"/>
                                  </a:moveTo>
                                  <a:lnTo>
                                    <a:pt x="1714" y="-4577"/>
                                  </a:lnTo>
                                  <a:lnTo>
                                    <a:pt x="1704" y="-4578"/>
                                  </a:lnTo>
                                  <a:lnTo>
                                    <a:pt x="1694" y="-4579"/>
                                  </a:lnTo>
                                  <a:lnTo>
                                    <a:pt x="1684" y="-458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9" name="Freeform 451"/>
                          <wps:cNvSpPr>
                            <a:spLocks/>
                          </wps:cNvSpPr>
                          <wps:spPr bwMode="auto">
                            <a:xfrm>
                              <a:off x="821" y="14589"/>
                              <a:ext cx="2142" cy="2046"/>
                            </a:xfrm>
                            <a:custGeom>
                              <a:avLst/>
                              <a:gdLst>
                                <a:gd name="T0" fmla="*/ 1724 w 2142"/>
                                <a:gd name="T1" fmla="*/ -4576 h 2046"/>
                                <a:gd name="T2" fmla="*/ 1724 w 2142"/>
                                <a:gd name="T3" fmla="*/ -4577 h 2046"/>
                              </a:gdLst>
                              <a:ahLst/>
                              <a:cxnLst>
                                <a:cxn ang="0">
                                  <a:pos x="T0" y="T1"/>
                                </a:cxn>
                                <a:cxn ang="0">
                                  <a:pos x="T2" y="T3"/>
                                </a:cxn>
                              </a:cxnLst>
                              <a:rect l="0" t="0" r="r" b="b"/>
                              <a:pathLst>
                                <a:path w="2142" h="2046">
                                  <a:moveTo>
                                    <a:pt x="1724" y="-4576"/>
                                  </a:moveTo>
                                  <a:lnTo>
                                    <a:pt x="1724" y="-457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0" name="Freeform 452"/>
                          <wps:cNvSpPr>
                            <a:spLocks/>
                          </wps:cNvSpPr>
                          <wps:spPr bwMode="auto">
                            <a:xfrm>
                              <a:off x="821" y="14589"/>
                              <a:ext cx="2142" cy="2046"/>
                            </a:xfrm>
                            <a:custGeom>
                              <a:avLst/>
                              <a:gdLst>
                                <a:gd name="T0" fmla="*/ 1689 w 2142"/>
                                <a:gd name="T1" fmla="*/ -4536 h 2046"/>
                                <a:gd name="T2" fmla="*/ 1724 w 2142"/>
                                <a:gd name="T3" fmla="*/ -4576 h 2046"/>
                              </a:gdLst>
                              <a:ahLst/>
                              <a:cxnLst>
                                <a:cxn ang="0">
                                  <a:pos x="T0" y="T1"/>
                                </a:cxn>
                                <a:cxn ang="0">
                                  <a:pos x="T2" y="T3"/>
                                </a:cxn>
                              </a:cxnLst>
                              <a:rect l="0" t="0" r="r" b="b"/>
                              <a:pathLst>
                                <a:path w="2142" h="2046">
                                  <a:moveTo>
                                    <a:pt x="1689" y="-4536"/>
                                  </a:moveTo>
                                  <a:lnTo>
                                    <a:pt x="1724" y="-457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1" name="Freeform 453"/>
                          <wps:cNvSpPr>
                            <a:spLocks/>
                          </wps:cNvSpPr>
                          <wps:spPr bwMode="auto">
                            <a:xfrm>
                              <a:off x="821" y="14589"/>
                              <a:ext cx="2142" cy="2046"/>
                            </a:xfrm>
                            <a:custGeom>
                              <a:avLst/>
                              <a:gdLst>
                                <a:gd name="T0" fmla="*/ 1831 w 2142"/>
                                <a:gd name="T1" fmla="*/ -4626 h 2046"/>
                                <a:gd name="T2" fmla="*/ 1833 w 2142"/>
                                <a:gd name="T3" fmla="*/ -4632 h 2046"/>
                                <a:gd name="T4" fmla="*/ 1832 w 2142"/>
                                <a:gd name="T5" fmla="*/ -4638 h 2046"/>
                              </a:gdLst>
                              <a:ahLst/>
                              <a:cxnLst>
                                <a:cxn ang="0">
                                  <a:pos x="T0" y="T1"/>
                                </a:cxn>
                                <a:cxn ang="0">
                                  <a:pos x="T2" y="T3"/>
                                </a:cxn>
                                <a:cxn ang="0">
                                  <a:pos x="T4" y="T5"/>
                                </a:cxn>
                              </a:cxnLst>
                              <a:rect l="0" t="0" r="r" b="b"/>
                              <a:pathLst>
                                <a:path w="2142" h="2046">
                                  <a:moveTo>
                                    <a:pt x="1831" y="-4626"/>
                                  </a:moveTo>
                                  <a:lnTo>
                                    <a:pt x="1833" y="-4632"/>
                                  </a:lnTo>
                                  <a:lnTo>
                                    <a:pt x="1832" y="-4638"/>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2" name="Freeform 454"/>
                          <wps:cNvSpPr>
                            <a:spLocks/>
                          </wps:cNvSpPr>
                          <wps:spPr bwMode="auto">
                            <a:xfrm>
                              <a:off x="821" y="14589"/>
                              <a:ext cx="2142" cy="2046"/>
                            </a:xfrm>
                            <a:custGeom>
                              <a:avLst/>
                              <a:gdLst>
                                <a:gd name="T0" fmla="*/ 1831 w 2142"/>
                                <a:gd name="T1" fmla="*/ -4626 h 2046"/>
                                <a:gd name="T2" fmla="*/ 1724 w 2142"/>
                                <a:gd name="T3" fmla="*/ -4576 h 2046"/>
                              </a:gdLst>
                              <a:ahLst/>
                              <a:cxnLst>
                                <a:cxn ang="0">
                                  <a:pos x="T0" y="T1"/>
                                </a:cxn>
                                <a:cxn ang="0">
                                  <a:pos x="T2" y="T3"/>
                                </a:cxn>
                              </a:cxnLst>
                              <a:rect l="0" t="0" r="r" b="b"/>
                              <a:pathLst>
                                <a:path w="2142" h="2046">
                                  <a:moveTo>
                                    <a:pt x="1831" y="-4626"/>
                                  </a:moveTo>
                                  <a:lnTo>
                                    <a:pt x="1724" y="-457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3" name="Freeform 455"/>
                          <wps:cNvSpPr>
                            <a:spLocks/>
                          </wps:cNvSpPr>
                          <wps:spPr bwMode="auto">
                            <a:xfrm>
                              <a:off x="821" y="14589"/>
                              <a:ext cx="2142" cy="2046"/>
                            </a:xfrm>
                            <a:custGeom>
                              <a:avLst/>
                              <a:gdLst>
                                <a:gd name="T0" fmla="*/ 1782 w 2142"/>
                                <a:gd name="T1" fmla="*/ -4568 h 2046"/>
                                <a:gd name="T2" fmla="*/ 1831 w 2142"/>
                                <a:gd name="T3" fmla="*/ -4626 h 2046"/>
                              </a:gdLst>
                              <a:ahLst/>
                              <a:cxnLst>
                                <a:cxn ang="0">
                                  <a:pos x="T0" y="T1"/>
                                </a:cxn>
                                <a:cxn ang="0">
                                  <a:pos x="T2" y="T3"/>
                                </a:cxn>
                              </a:cxnLst>
                              <a:rect l="0" t="0" r="r" b="b"/>
                              <a:pathLst>
                                <a:path w="2142" h="2046">
                                  <a:moveTo>
                                    <a:pt x="1782" y="-4568"/>
                                  </a:moveTo>
                                  <a:lnTo>
                                    <a:pt x="1831" y="-462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4" name="Freeform 456"/>
                          <wps:cNvSpPr>
                            <a:spLocks/>
                          </wps:cNvSpPr>
                          <wps:spPr bwMode="auto">
                            <a:xfrm>
                              <a:off x="821" y="14589"/>
                              <a:ext cx="2142" cy="2046"/>
                            </a:xfrm>
                            <a:custGeom>
                              <a:avLst/>
                              <a:gdLst>
                                <a:gd name="T0" fmla="*/ 1601 w 2142"/>
                                <a:gd name="T1" fmla="*/ -4776 h 2046"/>
                                <a:gd name="T2" fmla="*/ 1598 w 2142"/>
                                <a:gd name="T3" fmla="*/ -4776 h 2046"/>
                                <a:gd name="T4" fmla="*/ 1596 w 2142"/>
                                <a:gd name="T5" fmla="*/ -4777 h 2046"/>
                                <a:gd name="T6" fmla="*/ 1594 w 2142"/>
                                <a:gd name="T7" fmla="*/ -4776 h 2046"/>
                                <a:gd name="T8" fmla="*/ 1593 w 2142"/>
                                <a:gd name="T9" fmla="*/ -4776 h 2046"/>
                              </a:gdLst>
                              <a:ahLst/>
                              <a:cxnLst>
                                <a:cxn ang="0">
                                  <a:pos x="T0" y="T1"/>
                                </a:cxn>
                                <a:cxn ang="0">
                                  <a:pos x="T2" y="T3"/>
                                </a:cxn>
                                <a:cxn ang="0">
                                  <a:pos x="T4" y="T5"/>
                                </a:cxn>
                                <a:cxn ang="0">
                                  <a:pos x="T6" y="T7"/>
                                </a:cxn>
                                <a:cxn ang="0">
                                  <a:pos x="T8" y="T9"/>
                                </a:cxn>
                              </a:cxnLst>
                              <a:rect l="0" t="0" r="r" b="b"/>
                              <a:pathLst>
                                <a:path w="2142" h="2046">
                                  <a:moveTo>
                                    <a:pt x="1601" y="-4776"/>
                                  </a:moveTo>
                                  <a:lnTo>
                                    <a:pt x="1598" y="-4776"/>
                                  </a:lnTo>
                                  <a:lnTo>
                                    <a:pt x="1596" y="-4777"/>
                                  </a:lnTo>
                                  <a:lnTo>
                                    <a:pt x="1594" y="-4776"/>
                                  </a:lnTo>
                                  <a:lnTo>
                                    <a:pt x="1593" y="-477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5" name="Freeform 457"/>
                          <wps:cNvSpPr>
                            <a:spLocks/>
                          </wps:cNvSpPr>
                          <wps:spPr bwMode="auto">
                            <a:xfrm>
                              <a:off x="821" y="14589"/>
                              <a:ext cx="2142" cy="2046"/>
                            </a:xfrm>
                            <a:custGeom>
                              <a:avLst/>
                              <a:gdLst>
                                <a:gd name="T0" fmla="*/ 1576 w 2142"/>
                                <a:gd name="T1" fmla="*/ -4743 h 2046"/>
                                <a:gd name="T2" fmla="*/ 1580 w 2142"/>
                                <a:gd name="T3" fmla="*/ -4751 h 2046"/>
                                <a:gd name="T4" fmla="*/ 1584 w 2142"/>
                                <a:gd name="T5" fmla="*/ -4760 h 2046"/>
                                <a:gd name="T6" fmla="*/ 1588 w 2142"/>
                                <a:gd name="T7" fmla="*/ -4768 h 2046"/>
                                <a:gd name="T8" fmla="*/ 1593 w 2142"/>
                                <a:gd name="T9" fmla="*/ -4776 h 2046"/>
                              </a:gdLst>
                              <a:ahLst/>
                              <a:cxnLst>
                                <a:cxn ang="0">
                                  <a:pos x="T0" y="T1"/>
                                </a:cxn>
                                <a:cxn ang="0">
                                  <a:pos x="T2" y="T3"/>
                                </a:cxn>
                                <a:cxn ang="0">
                                  <a:pos x="T4" y="T5"/>
                                </a:cxn>
                                <a:cxn ang="0">
                                  <a:pos x="T6" y="T7"/>
                                </a:cxn>
                                <a:cxn ang="0">
                                  <a:pos x="T8" y="T9"/>
                                </a:cxn>
                              </a:cxnLst>
                              <a:rect l="0" t="0" r="r" b="b"/>
                              <a:pathLst>
                                <a:path w="2142" h="2046">
                                  <a:moveTo>
                                    <a:pt x="1576" y="-4743"/>
                                  </a:moveTo>
                                  <a:lnTo>
                                    <a:pt x="1580" y="-4751"/>
                                  </a:lnTo>
                                  <a:lnTo>
                                    <a:pt x="1584" y="-4760"/>
                                  </a:lnTo>
                                  <a:lnTo>
                                    <a:pt x="1588" y="-4768"/>
                                  </a:lnTo>
                                  <a:lnTo>
                                    <a:pt x="1593" y="-477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6" name="Freeform 458"/>
                          <wps:cNvSpPr>
                            <a:spLocks/>
                          </wps:cNvSpPr>
                          <wps:spPr bwMode="auto">
                            <a:xfrm>
                              <a:off x="821" y="14589"/>
                              <a:ext cx="2142" cy="2046"/>
                            </a:xfrm>
                            <a:custGeom>
                              <a:avLst/>
                              <a:gdLst>
                                <a:gd name="T0" fmla="*/ 1593 w 2142"/>
                                <a:gd name="T1" fmla="*/ -4775 h 2046"/>
                                <a:gd name="T2" fmla="*/ 1586 w 2142"/>
                                <a:gd name="T3" fmla="*/ -4767 h 2046"/>
                              </a:gdLst>
                              <a:ahLst/>
                              <a:cxnLst>
                                <a:cxn ang="0">
                                  <a:pos x="T0" y="T1"/>
                                </a:cxn>
                                <a:cxn ang="0">
                                  <a:pos x="T2" y="T3"/>
                                </a:cxn>
                              </a:cxnLst>
                              <a:rect l="0" t="0" r="r" b="b"/>
                              <a:pathLst>
                                <a:path w="2142" h="2046">
                                  <a:moveTo>
                                    <a:pt x="1593" y="-4775"/>
                                  </a:moveTo>
                                  <a:lnTo>
                                    <a:pt x="1586" y="-476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7" name="Freeform 459"/>
                          <wps:cNvSpPr>
                            <a:spLocks/>
                          </wps:cNvSpPr>
                          <wps:spPr bwMode="auto">
                            <a:xfrm>
                              <a:off x="821" y="14589"/>
                              <a:ext cx="2142" cy="2046"/>
                            </a:xfrm>
                            <a:custGeom>
                              <a:avLst/>
                              <a:gdLst>
                                <a:gd name="T0" fmla="*/ 1708 w 2142"/>
                                <a:gd name="T1" fmla="*/ -4825 h 2046"/>
                                <a:gd name="T2" fmla="*/ 1701 w 2142"/>
                                <a:gd name="T3" fmla="*/ -4826 h 2046"/>
                              </a:gdLst>
                              <a:ahLst/>
                              <a:cxnLst>
                                <a:cxn ang="0">
                                  <a:pos x="T0" y="T1"/>
                                </a:cxn>
                                <a:cxn ang="0">
                                  <a:pos x="T2" y="T3"/>
                                </a:cxn>
                              </a:cxnLst>
                              <a:rect l="0" t="0" r="r" b="b"/>
                              <a:pathLst>
                                <a:path w="2142" h="2046">
                                  <a:moveTo>
                                    <a:pt x="1708" y="-4825"/>
                                  </a:moveTo>
                                  <a:lnTo>
                                    <a:pt x="1701" y="-4826"/>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8" name="Freeform 460"/>
                          <wps:cNvSpPr>
                            <a:spLocks/>
                          </wps:cNvSpPr>
                          <wps:spPr bwMode="auto">
                            <a:xfrm>
                              <a:off x="821" y="14589"/>
                              <a:ext cx="2142" cy="2046"/>
                            </a:xfrm>
                            <a:custGeom>
                              <a:avLst/>
                              <a:gdLst>
                                <a:gd name="T0" fmla="*/ 1782 w 2142"/>
                                <a:gd name="T1" fmla="*/ -4568 h 2046"/>
                                <a:gd name="T2" fmla="*/ 1781 w 2142"/>
                                <a:gd name="T3" fmla="*/ -4567 h 2046"/>
                                <a:gd name="T4" fmla="*/ 1780 w 2142"/>
                                <a:gd name="T5" fmla="*/ -4567 h 2046"/>
                              </a:gdLst>
                              <a:ahLst/>
                              <a:cxnLst>
                                <a:cxn ang="0">
                                  <a:pos x="T0" y="T1"/>
                                </a:cxn>
                                <a:cxn ang="0">
                                  <a:pos x="T2" y="T3"/>
                                </a:cxn>
                                <a:cxn ang="0">
                                  <a:pos x="T4" y="T5"/>
                                </a:cxn>
                              </a:cxnLst>
                              <a:rect l="0" t="0" r="r" b="b"/>
                              <a:pathLst>
                                <a:path w="2142" h="2046">
                                  <a:moveTo>
                                    <a:pt x="1782" y="-4568"/>
                                  </a:moveTo>
                                  <a:lnTo>
                                    <a:pt x="1781" y="-4567"/>
                                  </a:lnTo>
                                  <a:lnTo>
                                    <a:pt x="1780" y="-4567"/>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9" name="Freeform 461"/>
                          <wps:cNvSpPr>
                            <a:spLocks/>
                          </wps:cNvSpPr>
                          <wps:spPr bwMode="auto">
                            <a:xfrm>
                              <a:off x="821" y="14589"/>
                              <a:ext cx="2142" cy="2046"/>
                            </a:xfrm>
                            <a:custGeom>
                              <a:avLst/>
                              <a:gdLst>
                                <a:gd name="T0" fmla="*/ 2649 w 2142"/>
                                <a:gd name="T1" fmla="*/ -3756 h 2046"/>
                                <a:gd name="T2" fmla="*/ 2667 w 2142"/>
                                <a:gd name="T3" fmla="*/ -3773 h 2046"/>
                              </a:gdLst>
                              <a:ahLst/>
                              <a:cxnLst>
                                <a:cxn ang="0">
                                  <a:pos x="T0" y="T1"/>
                                </a:cxn>
                                <a:cxn ang="0">
                                  <a:pos x="T2" y="T3"/>
                                </a:cxn>
                              </a:cxnLst>
                              <a:rect l="0" t="0" r="r" b="b"/>
                              <a:pathLst>
                                <a:path w="2142" h="2046">
                                  <a:moveTo>
                                    <a:pt x="2649" y="-3756"/>
                                  </a:moveTo>
                                  <a:lnTo>
                                    <a:pt x="2667" y="-3773"/>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0" name="Freeform 462"/>
                          <wps:cNvSpPr>
                            <a:spLocks/>
                          </wps:cNvSpPr>
                          <wps:spPr bwMode="auto">
                            <a:xfrm>
                              <a:off x="821" y="14589"/>
                              <a:ext cx="2142" cy="2046"/>
                            </a:xfrm>
                            <a:custGeom>
                              <a:avLst/>
                              <a:gdLst>
                                <a:gd name="T0" fmla="*/ 2684 w 2142"/>
                                <a:gd name="T1" fmla="*/ -3797 h 2046"/>
                                <a:gd name="T2" fmla="*/ 2694 w 2142"/>
                                <a:gd name="T3" fmla="*/ -3820 h 2046"/>
                              </a:gdLst>
                              <a:ahLst/>
                              <a:cxnLst>
                                <a:cxn ang="0">
                                  <a:pos x="T0" y="T1"/>
                                </a:cxn>
                                <a:cxn ang="0">
                                  <a:pos x="T2" y="T3"/>
                                </a:cxn>
                              </a:cxnLst>
                              <a:rect l="0" t="0" r="r" b="b"/>
                              <a:pathLst>
                                <a:path w="2142" h="2046">
                                  <a:moveTo>
                                    <a:pt x="2684" y="-3797"/>
                                  </a:moveTo>
                                  <a:lnTo>
                                    <a:pt x="2694" y="-3820"/>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1" name="Freeform 463"/>
                          <wps:cNvSpPr>
                            <a:spLocks/>
                          </wps:cNvSpPr>
                          <wps:spPr bwMode="auto">
                            <a:xfrm>
                              <a:off x="821" y="14589"/>
                              <a:ext cx="2142" cy="2046"/>
                            </a:xfrm>
                            <a:custGeom>
                              <a:avLst/>
                              <a:gdLst>
                                <a:gd name="T0" fmla="*/ 2638 w 2142"/>
                                <a:gd name="T1" fmla="*/ -3764 h 2046"/>
                                <a:gd name="T2" fmla="*/ 2648 w 2142"/>
                                <a:gd name="T3" fmla="*/ -3783 h 2046"/>
                              </a:gdLst>
                              <a:ahLst/>
                              <a:cxnLst>
                                <a:cxn ang="0">
                                  <a:pos x="T0" y="T1"/>
                                </a:cxn>
                                <a:cxn ang="0">
                                  <a:pos x="T2" y="T3"/>
                                </a:cxn>
                              </a:cxnLst>
                              <a:rect l="0" t="0" r="r" b="b"/>
                              <a:pathLst>
                                <a:path w="2142" h="2046">
                                  <a:moveTo>
                                    <a:pt x="2638" y="-3764"/>
                                  </a:moveTo>
                                  <a:lnTo>
                                    <a:pt x="2648" y="-3783"/>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2" name="Freeform 464"/>
                          <wps:cNvSpPr>
                            <a:spLocks/>
                          </wps:cNvSpPr>
                          <wps:spPr bwMode="auto">
                            <a:xfrm>
                              <a:off x="821" y="14589"/>
                              <a:ext cx="2142" cy="2046"/>
                            </a:xfrm>
                            <a:custGeom>
                              <a:avLst/>
                              <a:gdLst>
                                <a:gd name="T0" fmla="*/ 2668 w 2142"/>
                                <a:gd name="T1" fmla="*/ -3812 h 2046"/>
                                <a:gd name="T2" fmla="*/ 2683 w 2142"/>
                                <a:gd name="T3" fmla="*/ -3828 h 2046"/>
                              </a:gdLst>
                              <a:ahLst/>
                              <a:cxnLst>
                                <a:cxn ang="0">
                                  <a:pos x="T0" y="T1"/>
                                </a:cxn>
                                <a:cxn ang="0">
                                  <a:pos x="T2" y="T3"/>
                                </a:cxn>
                              </a:cxnLst>
                              <a:rect l="0" t="0" r="r" b="b"/>
                              <a:pathLst>
                                <a:path w="2142" h="2046">
                                  <a:moveTo>
                                    <a:pt x="2668" y="-3812"/>
                                  </a:moveTo>
                                  <a:lnTo>
                                    <a:pt x="2683" y="-3828"/>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3" name="Freeform 465"/>
                          <wps:cNvSpPr>
                            <a:spLocks/>
                          </wps:cNvSpPr>
                          <wps:spPr bwMode="auto">
                            <a:xfrm>
                              <a:off x="821" y="14589"/>
                              <a:ext cx="2142" cy="2046"/>
                            </a:xfrm>
                            <a:custGeom>
                              <a:avLst/>
                              <a:gdLst>
                                <a:gd name="T0" fmla="*/ 1698 w 2142"/>
                                <a:gd name="T1" fmla="*/ -4529 h 2046"/>
                                <a:gd name="T2" fmla="*/ 1782 w 2142"/>
                                <a:gd name="T3" fmla="*/ -4568 h 2046"/>
                              </a:gdLst>
                              <a:ahLst/>
                              <a:cxnLst>
                                <a:cxn ang="0">
                                  <a:pos x="T0" y="T1"/>
                                </a:cxn>
                                <a:cxn ang="0">
                                  <a:pos x="T2" y="T3"/>
                                </a:cxn>
                              </a:cxnLst>
                              <a:rect l="0" t="0" r="r" b="b"/>
                              <a:pathLst>
                                <a:path w="2142" h="2046">
                                  <a:moveTo>
                                    <a:pt x="1698" y="-4529"/>
                                  </a:moveTo>
                                  <a:lnTo>
                                    <a:pt x="1782" y="-4568"/>
                                  </a:lnTo>
                                </a:path>
                              </a:pathLst>
                            </a:custGeom>
                            <a:noFill/>
                            <a:ln w="929">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42" o:spid="_x0000_s1026" style="position:absolute;margin-left:102.5pt;margin-top:488.1pt;width:75.3pt;height:54.35pt;z-index:-251672064;mso-position-horizontal-relative:page;mso-position-vertical-relative:page" coordorigin="2050,9762" coordsize="1506,1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" o:allowincell="f">
                <v:group id="Group 343" o:spid="_x0000_s1027" style="position:absolute;left:158;top:14589;width:2881;height:2072" coordorigin="158,14589" coordsize="2881,2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Freeform 344" o:spid="_x0000_s1028"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sq6ccA&#10;AADcAAAADwAAAGRycy9kb3ducmV2LnhtbESPW2vCQBSE3wv+h+UIfSnNRitWYlYp0ot9Ei+kfTxk&#10;j0lI9mzIbjX+e1cQ+jjMzDdMuuxNI07UucqyglEUgyDOra64UHDYfzzPQDiPrLGxTAou5GC5GDyk&#10;mGh75i2ddr4QAcIuQQWl920ipctLMugi2xIH72g7gz7IrpC6w3OAm0aO43gqDVYcFkpsaVVSXu/+&#10;jII2e//8Wm0m/U9cv/5mszp7+n7JlHoc9m9zEJ56/x++t9dawXg0hduZcAT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LKunHAAAA3AAAAA8AAAAAAAAAAAAAAAAAmAIAAGRy&#10;cy9kb3ducmV2LnhtbFBLBQYAAAAABAAEAPUAAACMAwAAAAA=&#10;" path="m3396,-3753r-22,-57e" filled="f" strokecolor="#20282f" strokeweight=".02581mm">
                    <v:path arrowok="t" o:connecttype="custom" o:connectlocs="3396,-3753;3374,-3810" o:connectangles="0,0"/>
                  </v:shape>
                  <v:shape id="Freeform 345" o:spid="_x0000_s1029"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PcscA&#10;AADcAAAADwAAAGRycy9kb3ducmV2LnhtbESPW2vCQBSE3wv+h+UU+iK60YpKzEZEen0qXog+HrKn&#10;SUj2bMhuNf33XUHo4zAz3zDJujeNuFDnKssKJuMIBHFudcWFguPhdbQE4TyyxsYyKfglB+t08JBg&#10;rO2Vd3TZ+0IECLsYFZTet7GULi/JoBvbljh437Yz6IPsCqk7vAa4aeQ0iubSYMVhocSWtiXl9f7H&#10;KGizl7f37desP0X14pwt62z4+Zwp9fTYb1YgPPX+P3xvf2gF08kCbmfCEZD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Hj3LHAAAA3AAAAA8AAAAAAAAAAAAAAAAAmAIAAGRy&#10;cy9kb3ducmV2LnhtbFBLBQYAAAAABAAEAPUAAACMAwAAAAA=&#10;" path="m3327,-3744r61,2e" filled="f" strokecolor="#20282f" strokeweight=".02581mm">
                    <v:path arrowok="t" o:connecttype="custom" o:connectlocs="3327,-3744;3388,-3742" o:connectangles="0,0"/>
                  </v:shape>
                  <v:shape id="Freeform 346" o:spid="_x0000_s1030"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gbAMQA&#10;AADcAAAADwAAAGRycy9kb3ducmV2LnhtbERPTWvCQBC9C/6HZQQvpW60xUrMRkTUtqeiLdHjkB2T&#10;kOxsyK6a/vvuoeDx8b6TVW8acaPOVZYVTCcRCOLc6ooLBT/fu+cFCOeRNTaWScEvOVilw0GCsbZ3&#10;PtDt6AsRQtjFqKD0vo2ldHlJBt3EtsSBu9jOoA+wK6Tu8B7CTSNnUTSXBisODSW2tCkpr49Xo6DN&#10;tvv3zddrf4rqt3O2qLOnz5dMqfGoXy9BeOr9Q/zv/tAKZtOwNpwJR0C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YGwDEAAAA3AAAAA8AAAAAAAAAAAAAAAAAmAIAAGRycy9k&#10;b3ducmV2LnhtbFBLBQYAAAAABAAEAPUAAACJAwAAAAA=&#10;" path="m3368,-3818l2289,-4580e" filled="f" strokecolor="#20282f" strokeweight=".02581mm">
                    <v:path arrowok="t" o:connecttype="custom" o:connectlocs="3368,-3818;2289,-4580" o:connectangles="0,0"/>
                  </v:shape>
                  <v:shape id="Freeform 347" o:spid="_x0000_s1031"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S+m8cA&#10;AADcAAAADwAAAGRycy9kb3ducmV2LnhtbESPT2vCQBTE74LfYXlCL6Ib/2Bt6ipFam1PUi3R4yP7&#10;moRk34bsVuO37wqCx2FmfsMsVq2pxJkaV1hWMBpGIIhTqwvOFPwcNoM5COeRNVaWScGVHKyW3c4C&#10;Y20v/E3nvc9EgLCLUUHufR1L6dKcDLqhrYmD92sbgz7IJpO6wUuAm0qOo2gmDRYcFnKsaZ1TWu7/&#10;jII6ef/YrnfT9hiVz6dkXib9r0mi1FOvfXsF4an1j/C9/akVjEcvcDsTj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UvpvHAAAA3AAAAA8AAAAAAAAAAAAAAAAAmAIAAGRy&#10;cy9kb3ducmV2LnhtbFBLBQYAAAAABAAEAPUAAACMAwAAAAA=&#10;" path="m2239,-4509r1079,762e" filled="f" strokecolor="#20282f" strokeweight=".02581mm">
                    <v:path arrowok="t" o:connecttype="custom" o:connectlocs="2239,-4509;3318,-3747" o:connectangles="0,0"/>
                  </v:shape>
                  <v:shape id="Freeform 348" o:spid="_x0000_s1032"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du8QA&#10;AADcAAAADwAAAGRycy9kb3ducmV2LnhtbERPTWvCQBC9C/0PyxR6Ed0YpZXUTShiq55KtaQ9Dtlp&#10;EpKdDdmtxn/vHgSPj/e9ygbTihP1rrasYDaNQBAXVtdcKvg+vk+WIJxH1thaJgUXcpClD6MVJtqe&#10;+YtOB1+KEMIuQQWV910ipSsqMuimtiMO3J/tDfoA+1LqHs8h3LQyjqJnabDm0FBhR+uKiubwbxR0&#10;+eZju/5cDD9R8/KbL5t8vJ/nSj09Dm+vIDwN/i6+uXdaQRyH+eFMOAIyv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C3bvEAAAA3AAAAA8AAAAAAAAAAAAAAAAAmAIAAGRycy9k&#10;b3ducmV2LnhtbFBLBQYAAAAABAAEAPUAAACJAwAAAAA=&#10;" path="m2158,-4455r96,-44e" filled="f" strokecolor="#20282f" strokeweight=".02581mm">
                    <v:path arrowok="t" o:connecttype="custom" o:connectlocs="2158,-4455;2254,-4499" o:connectangles="0,0"/>
                  </v:shape>
                  <v:shape id="Freeform 349" o:spid="_x0000_s1033"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54IMcA&#10;AADcAAAADwAAAGRycy9kb3ducmV2LnhtbESPQWvCQBSE74X+h+UJvYhujGIldZUira0naZTY4yP7&#10;TEKyb0N2q+m/7wpCj8PMfMMs171pxIU6V1lWMBlHIIhzqysuFBwP76MFCOeRNTaWScEvOVivHh+W&#10;mGh75S+6pL4QAcIuQQWl920ipctLMujGtiUO3tl2Bn2QXSF1h9cAN42Mo2guDVYcFkpsaVNSXqc/&#10;RkGbvW0/NvtZf4rq5+9sUWfD3TRT6mnQv76A8NT7//C9/akVxPEEbmfCE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OeCDHAAAA3AAAAA8AAAAAAAAAAAAAAAAAmAIAAGRy&#10;cy9kb3ducmV2LnhtbFBLBQYAAAAABAAEAPUAAACMAwAAAAA=&#10;" path="m2130,-4438r7,-5l2144,-4448r7,-4l2159,-4455e" filled="f" strokecolor="#20282f" strokeweight=".02581mm">
                    <v:path arrowok="t" o:connecttype="custom" o:connectlocs="2130,-4438;2137,-4443;2144,-4448;2151,-4452;2159,-4455" o:connectangles="0,0,0,0,0"/>
                  </v:shape>
                  <v:shape id="Freeform 350" o:spid="_x0000_s1034"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zmV8cA&#10;AADcAAAADwAAAGRycy9kb3ducmV2LnhtbESPW2vCQBSE3wv+h+UIvhTdmBaV6Coi2stT8UL08ZA9&#10;JiHZsyG7avrvu4VCH4eZ+YZZrDpTizu1rrSsYDyKQBBnVpecKzgdd8MZCOeRNdaWScE3OVgte08L&#10;TLR98J7uB5+LAGGXoILC+yaR0mUFGXQj2xAH72pbgz7INpe6xUeAm1rGUTSRBksOCwU2tCkoqw43&#10;o6BJt2/vm6/X7hxV00s6q9Lnz5dUqUG/W89BeOr8f/iv/aEVxHEMv2fCE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c5lfHAAAA3AAAAA8AAAAAAAAAAAAAAAAAmAIAAGRy&#10;cy9kb3ducmV2LnhtbFBLBQYAAAAABAAEAPUAAACMAwAAAAA=&#10;" path="m2013,-4380r107,-50e" filled="f" strokecolor="#20282f" strokeweight=".02581mm">
                    <v:path arrowok="t" o:connecttype="custom" o:connectlocs="2013,-4380;2120,-4430" o:connectangles="0,0"/>
                  </v:shape>
                  <v:shape id="Freeform 351" o:spid="_x0000_s1035"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BDzMcA&#10;AADcAAAADwAAAGRycy9kb3ducmV2LnhtbESPQWvCQBSE74L/YXmCl6KbxtJK6ioitdZTaZTY4yP7&#10;TEKyb0N2q/HfdwsFj8PMfMMsVr1pxIU6V1lW8DiNQBDnVldcKDgetpM5COeRNTaWScGNHKyWw8EC&#10;E22v/EWX1BciQNglqKD0vk2kdHlJBt3UtsTBO9vOoA+yK6Tu8BrgppFxFD1LgxWHhRJb2pSU1+mP&#10;UdBmb++7zedTf4rql+9sXmcP+1mm1HjUr19BeOr9Pfzf/tAK4ngGf2fC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QQ8zHAAAA3AAAAA8AAAAAAAAAAAAAAAAAmAIAAGRy&#10;cy9kb3ducmV2LnhtbFBLBQYAAAAABAAEAPUAAACMAwAAAAA=&#10;" path="m2121,-4430r5,-5e" filled="f" strokecolor="#20282f" strokeweight=".02581mm">
                    <v:path arrowok="t" o:connecttype="custom" o:connectlocs="2121,-4430;2126,-4435" o:connectangles="0,0"/>
                  </v:shape>
                  <v:shape id="Freeform 352" o:spid="_x0000_s1036"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KUAsMA&#10;AADcAAAADwAAAGRycy9kb3ducmV2LnhtbERPTWvCQBC9C/6HZYReRDdWUUldRaSt9SRGSXscstMk&#10;JDsbsluN/949FDw+3vdq05laXKl1pWUFk3EEgjizuuRcweX8MVqCcB5ZY22ZFNzJwWbd760w1vbG&#10;J7omPhchhF2MCgrvm1hKlxVk0I1tQxy4X9sa9AG2udQt3kK4qeVrFM2lwZJDQ4EN7QrKquTPKGjS&#10;98/97jjrvqNq8ZMuq3R4mKZKvQy67RsIT51/iv/dX1rBfBbmhzPh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KUAsMAAADcAAAADwAAAAAAAAAAAAAAAACYAgAAZHJzL2Rv&#10;d25yZXYueG1sUEsFBgAAAAAEAAQA9QAAAIgDAAAAAA==&#10;" path="m2048,-4666r-107,50e" filled="f" strokecolor="#20282f" strokeweight=".02581mm">
                    <v:path arrowok="t" o:connecttype="custom" o:connectlocs="2048,-4666;1941,-4616" o:connectangles="0,0"/>
                  </v:shape>
                  <v:shape id="Freeform 353" o:spid="_x0000_s1037"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4xmccA&#10;AADcAAAADwAAAGRycy9kb3ducmV2LnhtbESPT2vCQBTE7wW/w/KEXkqzsYqVmFVErK0n8Q9pj4/s&#10;MwnJvg3ZrabfvlsoeBxm5jdMuuxNI67UucqyglEUgyDOra64UHA+vT3PQDiPrLGxTAp+yMFyMXhI&#10;MdH2xge6Hn0hAoRdggpK79tESpeXZNBFtiUO3sV2Bn2QXSF1h7cAN418ieOpNFhxWCixpXVJeX38&#10;NgrabLN9X+8n/Wdcv35lszp72o0zpR6H/WoOwlPv7+H/9odWMJ2M4O9MO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eMZnHAAAA3AAAAA8AAAAAAAAAAAAAAAAAmAIAAGRy&#10;cy9kb3ducmV2LnhtbFBLBQYAAAAABAAEAPUAAACMAwAAAAA=&#10;" path="m2222,-4739r-153,71e" filled="f" strokecolor="#20282f" strokeweight=".02581mm">
                    <v:path arrowok="t" o:connecttype="custom" o:connectlocs="2222,-4739;2069,-4668" o:connectangles="0,0"/>
                  </v:shape>
                  <v:shape id="Freeform 354" o:spid="_x0000_s1038"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yv7sYA&#10;AADcAAAADwAAAGRycy9kb3ducmV2LnhtbESPQWvCQBSE70L/w/IKXkQ3taKSukoRrfZUqhI9PrKv&#10;SUj2bciuGv+9Kwg9DjPzDTNbtKYSF2pcYVnB2yACQZxaXXCm4LBf96cgnEfWWFkmBTdysJi/dGYY&#10;a3vlX7rsfCYChF2MCnLv61hKl+Zk0A1sTRy8P9sY9EE2mdQNXgPcVHIYRWNpsOCwkGNNy5zScnc2&#10;Cupk9bVZ/ozaY1ROTsm0THrf74lS3df28wOEp9b/h5/trVYwHg3hcSYc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yv7sYAAADcAAAADwAAAAAAAAAAAAAAAACYAgAAZHJz&#10;L2Rvd25yZXYueG1sUEsFBgAAAAAEAAQA9QAAAIsDAAAAAA==&#10;" path="m2079,-4668r-15,l2057,-4667r-8,1e" filled="f" strokecolor="#20282f" strokeweight=".02581mm">
                    <v:path arrowok="t" o:connecttype="custom" o:connectlocs="2079,-4668;2064,-4668;2057,-4667;2049,-4666" o:connectangles="0,0,0,0"/>
                  </v:shape>
                  <v:shape id="Freeform 355" o:spid="_x0000_s1039"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AKdccA&#10;AADcAAAADwAAAGRycy9kb3ducmV2LnhtbESPW2vCQBSE34X+h+UUfBHdeEEldRURL+1TqUr08ZA9&#10;TUKyZ0N21fjvu4VCH4eZ+YZZrFpTiTs1rrCsYDiIQBCnVhecKTifdv05COeRNVaWScGTHKyWL50F&#10;xto++IvuR5+JAGEXo4Lc+zqW0qU5GXQDWxMH79s2Bn2QTSZ1g48AN5UcRdFUGiw4LORY0yantDze&#10;jII62e4Pm89Je4nK2TWZl0nvY5wo1X1t128gPLX+P/zXftcKppMx/J4JR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ACnXHAAAA3AAAAA8AAAAAAAAAAAAAAAAAmAIAAGRy&#10;cy9kb3ducmV2LnhtbFBLBQYAAAAABAAEAPUAAACMAwAAAAA=&#10;" path="m2249,-4767r-7,8l2234,-4752r-8,8l2217,-4737e" filled="f" strokecolor="#20282f" strokeweight=".02581mm">
                    <v:path arrowok="t" o:connecttype="custom" o:connectlocs="2249,-4767;2242,-4759;2234,-4752;2226,-4744;2217,-4737" o:connectangles="0,0,0,0,0"/>
                  </v:shape>
                  <v:shape id="Freeform 356" o:spid="_x0000_s1040"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mSAccA&#10;AADcAAAADwAAAGRycy9kb3ducmV2LnhtbESPT2vCQBTE74V+h+UJXkrdqMFK6ipFrH9OpWlJe3xk&#10;n0lI9m3IbjV+e1cQehxm5jfMYtWbRpyoc5VlBeNRBII4t7riQsH31/vzHITzyBoby6TgQg5Wy8eH&#10;BSbanvmTTqkvRICwS1BB6X2bSOnykgy6kW2Jg3e0nUEfZFdI3eE5wE0jJ1E0kwYrDgsltrQuKa/T&#10;P6OgzTbb3foj7n+i+uU3m9fZ02GaKTUc9G+vIDz1/j98b++1glkcw+1MOA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pkgHHAAAA3AAAAA8AAAAAAAAAAAAAAAAAmAIAAGRy&#10;cy9kb3ducmV2LnhtbFBLBQYAAAAABAAEAPUAAACMAwAAAAA=&#10;" path="m2364,-4826r-107,50e" filled="f" strokecolor="#20282f" strokeweight=".02581mm">
                    <v:path arrowok="t" o:connecttype="custom" o:connectlocs="2364,-4826;2257,-4776" o:connectangles="0,0"/>
                  </v:shape>
                  <v:shape id="Freeform 357" o:spid="_x0000_s1041"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U3mscA&#10;AADcAAAADwAAAGRycy9kb3ducmV2LnhtbESPT2vCQBTE7wW/w/KEXqRu/NMoqauItFVPpVrSHh/Z&#10;ZxKSfRuyW02/vSsIPQ4z8xtmsepMLc7UutKygtEwAkGcWV1yruDr+PY0B+E8ssbaMin4IwerZe9h&#10;gYm2F/6k88HnIkDYJaig8L5JpHRZQQbd0DbEwTvZ1qAPss2lbvES4KaW4yiKpcGSw0KBDW0KyqrD&#10;r1HQpK/v283HtPuOqtlPOq/SwX6SKvXY79YvIDx1/j98b++0gnj6DLcz4Qj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N5rHAAAA3AAAAA8AAAAAAAAAAAAAAAAAmAIAAGRy&#10;cy9kb3ducmV2LnhtbFBLBQYAAAAABAAEAPUAAACMAwAAAAA=&#10;" path="m2362,-4529r81,-38e" filled="f" strokecolor="#20282f" strokeweight=".02581mm">
                    <v:path arrowok="t" o:connecttype="custom" o:connectlocs="2362,-4529;2443,-4567" o:connectangles="0,0"/>
                  </v:shape>
                  <v:shape id="Freeform 358" o:spid="_x0000_s1042"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ep7cgA&#10;AADcAAAADwAAAGRycy9kb3ducmV2LnhtbESPS2vDMBCE74X+B7GBXEoj54Eb3CihhDSPU6lb3B4X&#10;a2MbWytjqYnz76NAoMdhZr5hFqveNOJEnassKxiPIhDEudUVFwq+v96f5yCcR9bYWCYFF3KwWj4+&#10;LDDR9syfdEp9IQKEXYIKSu/bREqXl2TQjWxLHLyj7Qz6ILtC6g7PAW4aOYmiWBqsOCyU2NK6pLxO&#10;/4yCNttsd+uPWf8T1S+/2bzOng7TTKnhoH97BeGp9//he3uvFcSzGG5nwhG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d6ntyAAAANwAAAAPAAAAAAAAAAAAAAAAAJgCAABk&#10;cnMvZG93bnJldi54bWxQSwUGAAAAAAQABAD1AAAAjQMAAAAA&#10;" path="m3335,-3810r57,56e" filled="f" strokecolor="#20282f" strokeweight=".02581mm">
                    <v:path arrowok="t" o:connecttype="custom" o:connectlocs="3335,-3810;3392,-3754" o:connectangles="0,0"/>
                  </v:shape>
                  <v:shape id="Freeform 359" o:spid="_x0000_s1043"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g9n8cA&#10;AADcAAAADwAAAGRycy9kb3ducmV2LnhtbESPW2vCQBSE3wv9D8sp+CK60YqX1FVE2lqfxAvRx0P2&#10;NAnJng3ZrcZ/3xUKfRxm5htmvmxNJa7UuMKygkE/AkGcWl1wpuB0/OhNQTiPrLGyTAru5GC5eH6a&#10;Y6ztjfd0PfhMBAi7GBXk3texlC7NyaDr25o4eN+2MeiDbDKpG7wFuKnkMIrG0mDBYSHHmtY5peXh&#10;xyiok/fPzXo3as9RObkk0zLpbl8TpTov7eoNhKfW/4f/2l9awXg0g8eZc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oPZ/HAAAA3AAAAA8AAAAAAAAAAAAAAAAAmAIAAGRy&#10;cy9kb3ducmV2LnhtbFBLBQYAAAAABAAEAPUAAACMAwAAAAA=&#10;" path="m3392,-3754r-6,8e" filled="f" strokecolor="#20282f" strokeweight=".02581mm">
                    <v:path arrowok="t" o:connecttype="custom" o:connectlocs="3392,-3754;3386,-3746" o:connectangles="0,0"/>
                  </v:shape>
                  <v:shape id="Freeform 360" o:spid="_x0000_s1044"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C38QA&#10;AADcAAAADwAAAGRycy9kb3ducmV2LnhtbERPy2rCQBTdC/7DcAvdiJloq4bUUUT60JWoJe3ykrlN&#10;QjJ3Qmaq6d93FoLLw3kv171pxIU6V1lWMIliEMS51RUXCj7Pb+MEhPPIGhvLpOCPHKxXw8ESU22v&#10;fKTLyRcihLBLUUHpfZtK6fKSDLrItsSB+7GdQR9gV0jd4TWEm0ZO43guDVYcGkpsaVtSXp9+jYI2&#10;e33/2B6e+6+4XnxnSZ2N9k+ZUo8P/eYFhKfe38U3904rmM/C/HAmHA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LAt/EAAAA3AAAAA8AAAAAAAAAAAAAAAAAmAIAAGRycy9k&#10;b3ducmV2LnhtbFBLBQYAAAAABAAEAPUAAACJAwAAAAA=&#10;" path="m3386,-3746r-72,-35e" filled="f" strokecolor="#20282f" strokeweight=".02581mm">
                    <v:path arrowok="t" o:connecttype="custom" o:connectlocs="3386,-3746;3314,-3781" o:connectangles="0,0"/>
                  </v:shape>
                  <v:shape id="Freeform 361" o:spid="_x0000_s1045"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enRMcA&#10;AADcAAAADwAAAGRycy9kb3ducmV2LnhtbESPQWvCQBSE74L/YXmCl1I3ahsldRWRWvVUqiXt8ZF9&#10;JiHZtyG71fjvu4WCx2FmvmEWq87U4kKtKy0rGI8iEMSZ1SXnCj5P28c5COeRNdaWScGNHKyW/d4C&#10;E22v/EGXo89FgLBLUEHhfZNI6bKCDLqRbYiDd7atQR9km0vd4jXATS0nURRLgyWHhQIb2hSUVccf&#10;o6BJX992m/en7iuqZt/pvEofDtNUqeGgW7+A8NT5e/i/vdcK4ucx/J0JR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Hp0THAAAA3AAAAA8AAAAAAAAAAAAAAAAAmAIAAGRy&#10;cy9kb3ducmV2LnhtbFBLBQYAAAAABAAEAPUAAACMAwAAAAA=&#10;" path="m3335,-3810r-12,13l3314,-3781e" filled="f" strokecolor="#20282f" strokeweight=".02581mm">
                    <v:path arrowok="t" o:connecttype="custom" o:connectlocs="3335,-3810;3323,-3797;3314,-3781" o:connectangles="0,0,0"/>
                  </v:shape>
                  <v:shape id="Freeform 362" o:spid="_x0000_s1046"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U5M8cA&#10;AADcAAAADwAAAGRycy9kb3ducmV2LnhtbESPW2vCQBSE34X+h+UUfCm6qa1RoquI9KJP4oXo4yF7&#10;moRkz4bsVtN/3y0UfBxm5htmvuxMLa7UutKygudhBII4s7rkXMHp+D6YgnAeWWNtmRT8kIPl4qE3&#10;x0TbG+/pevC5CBB2CSoovG8SKV1WkEE3tA1x8L5sa9AH2eZSt3gLcFPLURTF0mDJYaHAhtYFZdXh&#10;2yho0rePz/XutTtH1eSSTqv0afuSKtV/7FYzEJ46fw//tzdaQTwewd+Zc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VOTPHAAAA3AAAAA8AAAAAAAAAAAAAAAAAmAIAAGRy&#10;cy9kb3ducmV2LnhtbFBLBQYAAAAABAAEAPUAAACMAwAAAAA=&#10;" path="m3397,-3751r-1,-2l3394,-3755r-2,1e" filled="f" strokecolor="#20282f" strokeweight=".02581mm">
                    <v:path arrowok="t" o:connecttype="custom" o:connectlocs="3397,-3751;3396,-3753;3394,-3755;3392,-3754" o:connectangles="0,0,0,0"/>
                  </v:shape>
                  <v:shape id="Freeform 363" o:spid="_x0000_s1047"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Kaq8cA&#10;AADcAAAADwAAAGRycy9kb3ducmV2LnhtbESPT2vCQBTE7wW/w/IEL6Vu1PqH6CoiVduTVCXt8ZF9&#10;JiHZtyG71fjt3UKhx2FmfsMsVq2pxJUaV1hWMOhHIIhTqwvOFJxP25cZCOeRNVaWScGdHKyWnacF&#10;xtre+JOuR5+JAGEXo4Lc+zqW0qU5GXR9WxMH72Ibgz7IJpO6wVuAm0oOo2giDRYcFnKsaZNTWh5/&#10;jII6edvtN4fX9isqp9/JrEyeP0aJUr1uu56D8NT6//Bf+10rmIyn8HsmH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imqvHAAAA3AAAAA8AAAAAAAAAAAAAAAAAmAIAAGRy&#10;cy9kb3ducmV2LnhtbFBLBQYAAAAABAAEAPUAAACMAwAAAAA=&#10;" path="m3392,-3754r-9,-17l3375,-3787r-18,-33e" filled="f" strokecolor="#20282f" strokeweight=".02581mm">
                    <v:path arrowok="t" o:connecttype="custom" o:connectlocs="3392,-3754;3383,-3771;3375,-3787;3357,-3820" o:connectangles="0,0,0,0"/>
                  </v:shape>
                  <v:shape id="Freeform 364" o:spid="_x0000_s1048"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0O2cQA&#10;AADcAAAADwAAAGRycy9kb3ducmV2LnhtbERPy2rCQBTdC/7DcAvdiJloq4bUUUT60JWoJe3ykrlN&#10;QjJ3Qmaq6d93FoLLw3kv171pxIU6V1lWMIliEMS51RUXCj7Pb+MEhPPIGhvLpOCPHKxXw8ESU22v&#10;fKTLyRcihLBLUUHpfZtK6fKSDLrItsSB+7GdQR9gV0jd4TWEm0ZO43guDVYcGkpsaVtSXp9+jYI2&#10;e33/2B6e+6+4XnxnSZ2N9k+ZUo8P/eYFhKfe38U3904rmM/C2nAmHA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9DtnEAAAA3AAAAA8AAAAAAAAAAAAAAAAAmAIAAGRycy9k&#10;b3ducmV2LnhtbFBLBQYAAAAABAAEAPUAAACJAwAAAAA=&#10;" path="m3374,-3810r-7,-8l3357,-3820e" filled="f" strokecolor="#20282f" strokeweight=".02581mm">
                    <v:path arrowok="t" o:connecttype="custom" o:connectlocs="3374,-3810;3367,-3818;3357,-3820" o:connectangles="0,0,0"/>
                  </v:shape>
                  <v:shape id="Freeform 365" o:spid="_x0000_s1049"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GrQsgA&#10;AADcAAAADwAAAGRycy9kb3ducmV2LnhtbESPW2vCQBSE3wv+h+UU+iK6sbZqU1cpUi99Ei+kfTxk&#10;T5OQ7NmQXTX+e7cg9HGYmW+Y6bw1lThT4wrLCgb9CARxanXBmYLjYdmbgHAeWWNlmRRcycF81nmY&#10;YqzthXd03vtMBAi7GBXk3texlC7NyaDr25o4eL+2MeiDbDKpG7wEuKnkcxSNpMGCw0KONS1ySsv9&#10;ySiok8/VerF9ab+jcvyTTMqk+zVMlHp6bD/eQXhq/X/43t5oBaPXN/g7E46A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MatCyAAAANwAAAAPAAAAAAAAAAAAAAAAAJgCAABk&#10;cnMvZG93bnJldi54bWxQSwUGAAAAAAQABAD1AAAAjQMAAAAA&#10;" path="m3312,-3756r37,5l3367,-3748r19,2e" filled="f" strokecolor="#20282f" strokeweight=".02581mm">
                    <v:path arrowok="t" o:connecttype="custom" o:connectlocs="3312,-3756;3349,-3751;3367,-3748;3386,-3746" o:connectangles="0,0,0,0"/>
                  </v:shape>
                  <v:shape id="Freeform 366" o:spid="_x0000_s1050"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fIYsQA&#10;AADcAAAADwAAAGRycy9kb3ducmV2LnhtbERPy2rCQBTdF/yH4Qpuik5qS5ToKCK1rSvxQXR5yVyT&#10;kMydkBk1/fvOouDycN7zZWdqcafWlZYVvI0iEMSZ1SXnCk7HzXAKwnlkjbVlUvBLDpaL3sscE20f&#10;vKf7wecihLBLUEHhfZNI6bKCDLqRbYgDd7WtQR9gm0vd4iOEm1qOoyiWBksODQU2tC4oqw43o6BJ&#10;P7++17uP7hxVk0s6rdLX7Xuq1KDfrWYgPHX+Kf53/2gFcRzmhzPhCM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nyGLEAAAA3AAAAA8AAAAAAAAAAAAAAAAAmAIAAGRycy9k&#10;b3ducmV2LnhtbFBLBQYAAAAABAAEAPUAAACJAwAAAAA=&#10;" path="m3386,-3746r,3l3388,-3742r3,e" filled="f" strokecolor="#20282f" strokeweight=".02581mm">
                    <v:path arrowok="t" o:connecttype="custom" o:connectlocs="3386,-3746;3386,-3743;3388,-3742;3391,-3742" o:connectangles="0,0,0,0"/>
                  </v:shape>
                  <v:shape id="Freeform 367" o:spid="_x0000_s1051"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tt+ccA&#10;AADcAAAADwAAAGRycy9kb3ducmV2LnhtbESPQWvCQBSE70L/w/KEXqRurBIlukqRttZTMS2px0f2&#10;mYRk34bsVuO/dwtCj8PMfMOsNr1pxJk6V1lWMBlHIIhzqysuFHx/vT0tQDiPrLGxTAqu5GCzfhis&#10;MNH2wgc6p74QAcIuQQWl920ipctLMujGtiUO3sl2Bn2QXSF1h5cAN418jqJYGqw4LJTY0rakvE5/&#10;jYI2e33fbT9n/U9Uz4/Zos5G+2mm1OOwf1mC8NT7//C9/aEVxPEE/s6EI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rbfnHAAAA3AAAAA8AAAAAAAAAAAAAAAAAmAIAAGRy&#10;cy9kb3ducmV2LnhtbFBLBQYAAAAABAAEAPUAAACMAwAAAAA=&#10;" path="m3312,-3756r6,8l3327,-3744e" filled="f" strokecolor="#20282f" strokeweight=".02581mm">
                    <v:path arrowok="t" o:connecttype="custom" o:connectlocs="3312,-3756;3318,-3748;3327,-3744" o:connectangles="0,0,0"/>
                  </v:shape>
                  <v:shape id="Freeform 368" o:spid="_x0000_s1052"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QFscA&#10;AADcAAAADwAAAGRycy9kb3ducmV2LnhtbESPW2vCQBSE3wv9D8sp9KXoxgtRUlcRsVWfihfSPh6y&#10;p0lI9mzIbjX+e1cQ+jjMzDfMbNGZWpypdaVlBYN+BII4s7rkXMHp+NGbgnAeWWNtmRRcycFi/vw0&#10;w0TbC+/pfPC5CBB2CSoovG8SKV1WkEHXtw1x8H5ta9AH2eZSt3gJcFPLYRTF0mDJYaHAhlYFZdXh&#10;zyho0vXnZvU17r6javKTTqv0bTdKlXp96ZbvIDx1/j/8aG+1gjiewP1MO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OUBbHAAAA3AAAAA8AAAAAAAAAAAAAAAAAmAIAAGRy&#10;cy9kb3ducmV2LnhtbFBLBQYAAAAABAAEAPUAAACMAwAAAAA=&#10;" path="m2265,-4582r-5,3l2256,-4576r-2,2l2252,-4571r-4,4l2245,-4561r-3,6l2240,-4549r-2,6l2237,-4537r-1,5l2235,-4526r,4l2235,-4518r1,4l2237,-4512r1,1l2239,-4510r1,e" filled="f" strokecolor="#20282f" strokeweight=".02581mm">
                    <v:path arrowok="t" o:connecttype="custom" o:connectlocs="2265,-4582;2260,-4579;2256,-4576;2254,-4574;2252,-4571;2248,-4567;2245,-4561;2242,-4555;2240,-4549;2238,-4543;2237,-4537;2236,-4532;2235,-4526;2235,-4522;2235,-4518;2236,-4514;2237,-4512;2238,-4511;2239,-4510;2240,-4510" o:connectangles="0,0,0,0,0,0,0,0,0,0,0,0,0,0,0,0,0,0,0,0"/>
                  </v:shape>
                  <v:shape id="Freeform 369" o:spid="_x0000_s1053"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HEZMQA&#10;AADcAAAADwAAAGRycy9kb3ducmV2LnhtbERPy2rCQBTdF/yH4Qpuik5qS5ToKCK1rSvxQXR5yVyT&#10;kMydkBk1/fvOouDycN7zZWdqcafWlZYVvI0iEMSZ1SXnCk7HzXAKwnlkjbVlUvBLDpaL3sscE20f&#10;vKf7wecihLBLUEHhfZNI6bKCDLqRbYgDd7WtQR9gm0vd4iOEm1qOoyiWBksODQU2tC4oqw43o6BJ&#10;P7++17uP7hxVk0s6rdLX7Xuq1KDfrWYgPHX+Kf53/2gFcRzWhjPhCM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RxGTEAAAA3AAAAA8AAAAAAAAAAAAAAAAAmAIAAGRycy9k&#10;b3ducmV2LnhtbFBLBQYAAAAABAAEAPUAAACJAwAAAAA=&#10;" path="m2289,-4580r-2,-2l2284,-4583r-3,-1l2278,-4584r-4,-1l2271,-4584r-3,1l2265,-4582e" filled="f" strokecolor="#20282f" strokeweight=".02581mm">
                    <v:path arrowok="t" o:connecttype="custom" o:connectlocs="2289,-4580;2287,-4582;2284,-4583;2281,-4584;2278,-4584;2274,-4585;2271,-4584;2268,-4583;2265,-4582" o:connectangles="0,0,0,0,0,0,0,0,0"/>
                  </v:shape>
                  <v:shape id="Freeform 370" o:spid="_x0000_s1054"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1h/8cA&#10;AADcAAAADwAAAGRycy9kb3ducmV2LnhtbESPW2vCQBSE3wv9D8sp+FJ00wtRU1cp4q1P4oXYx0P2&#10;NAnJng3ZVeO/7wqFPg4z8w0zmXWmFhdqXWlZwcsgAkGcWV1yruB4WPZHIJxH1lhbJgU3cjCbPj5M&#10;MNH2yju67H0uAoRdggoK75tESpcVZNANbEMcvB/bGvRBtrnULV4D3NTyNYpiabDksFBgQ/OCsmp/&#10;NgqadLFaz7fv3Smqht/pqEqfv95SpXpP3ecHCE+d/w//tTdaQRyP4X4mHA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dYf/HAAAA3AAAAA8AAAAAAAAAAAAAAAAAmAIAAGRy&#10;cy9kb3ducmV2LnhtbFBLBQYAAAAABAAEAPUAAACMAwAAAAA=&#10;" path="m3346,-3828r6,4l3357,-3820e" filled="f" strokecolor="#20282f" strokeweight=".02581mm">
                    <v:path arrowok="t" o:connecttype="custom" o:connectlocs="3346,-3828;3352,-3824;3357,-3820" o:connectangles="0,0,0"/>
                  </v:shape>
                  <v:shape id="Freeform 371" o:spid="_x0000_s1055"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5ev8QA&#10;AADcAAAADwAAAGRycy9kb3ducmV2LnhtbERPTWvCQBC9C/6HZYRexGysxUiaVUSsbU+lKrHHITsm&#10;IdnZkN1q+u+7h0KPj/edbQbTihv1rrasYB7FIIgLq2suFZxPL7MVCOeRNbaWScEPOdisx6MMU23v&#10;/Em3oy9FCGGXooLK+y6V0hUVGXSR7YgDd7W9QR9gX0rd4z2Em1Y+xvFSGqw5NFTY0a6iojl+GwVd&#10;vj+87j6ehkvcJF/5qsmn74tcqYfJsH0G4Wnw/+I/95tWsEzC/HAmH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Xr/EAAAA3AAAAA8AAAAAAAAAAAAAAAAAmAIAAGRycy9k&#10;b3ducmV2LnhtbFBLBQYAAAAABAAEAPUAAACJAwAAAAA=&#10;" path="m3346,-3828r-11,-7l3323,-3841r-11,-6l3301,-3853r-11,-6l3279,-3865e" filled="f" strokecolor="#20282f" strokeweight=".02581mm">
                    <v:path arrowok="t" o:connecttype="custom" o:connectlocs="3346,-3828;3335,-3835;3323,-3841;3312,-3847;3301,-3853;3290,-3859;3279,-3865" o:connectangles="0,0,0,0,0,0,0"/>
                  </v:shape>
                  <v:shape id="Freeform 372" o:spid="_x0000_s1056"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L7JMcA&#10;AADcAAAADwAAAGRycy9kb3ducmV2LnhtbESPT2vCQBTE70K/w/KEXkQ3VlFJXaVIW+tJ/EPs8ZF9&#10;JiHZtyG71fjt3YLgcZiZ3zDzZWsqcaHGFZYVDAcRCOLU6oIzBcfDV38GwnlkjZVlUnAjB8vFS2eO&#10;sbZX3tFl7zMRIOxiVJB7X8dSujQng25ga+LgnW1j0AfZZFI3eA1wU8m3KJpIgwWHhRxrWuWUlvs/&#10;o6BOPr/Xq+24PUXl9DeZlUlvM0qUeu22H+8gPLX+GX60f7SCyXQI/2fCE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y+yTHAAAA3AAAAA8AAAAAAAAAAAAAAAAAmAIAAGRy&#10;cy9kb3ducmV2LnhtbFBLBQYAAAAABAAEAPUAAACMAwAAAAA=&#10;" path="m3325,-3818r-10,-10l3306,-3838r-9,-9l3288,-3856r-9,-9e" filled="f" strokecolor="#20282f" strokeweight=".02581mm">
                    <v:path arrowok="t" o:connecttype="custom" o:connectlocs="3325,-3818;3315,-3828;3306,-3838;3297,-3847;3288,-3856;3279,-3865" o:connectangles="0,0,0,0,0,0"/>
                  </v:shape>
                  <v:shape id="Freeform 373" o:spid="_x0000_s1057"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VqsYA&#10;AADcAAAADwAAAGRycy9kb3ducmV2LnhtbESPQWvCQBSE70L/w/IEL6KbWrEhdZUitdaTVCX2+Mg+&#10;k5Ds25BdNf77bqHgcZiZb5j5sjO1uFLrSssKnscRCOLM6pJzBcfDehSDcB5ZY22ZFNzJwXLx1Jtj&#10;ou2Nv+m697kIEHYJKii8bxIpXVaQQTe2DXHwzrY16INsc6lbvAW4qeUkimbSYMlhocCGVgVl1f5i&#10;FDTpx+dmtZt2p6h6/UnjKh1uX1KlBv3u/Q2Ep84/wv/tL60gnk3h70w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lVqsYAAADcAAAADwAAAAAAAAAAAAAAAACYAgAAZHJz&#10;L2Rvd25yZXYueG1sUEsFBgAAAAAEAAQA9QAAAIsDAAAAAA==&#10;" path="m3335,-3810r-5,-4l3325,-3818e" filled="f" strokecolor="#20282f" strokeweight=".02581mm">
                    <v:path arrowok="t" o:connecttype="custom" o:connectlocs="3335,-3810;3330,-3814;3325,-3818" o:connectangles="0,0,0"/>
                  </v:shape>
                  <v:shape id="Freeform 374" o:spid="_x0000_s1058"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XwMccA&#10;AADcAAAADwAAAGRycy9kb3ducmV2LnhtbESPQWvCQBSE7wX/w/KEXopurFVDdBWRWvVUqpL2+Mg+&#10;k5Ds25Ddavz33UKhx2FmvmEWq87U4kqtKy0rGA0jEMSZ1SXnCs6n7SAG4TyyxtoyKbiTg9Wy97DA&#10;RNsbf9D16HMRIOwSVFB43yRSuqwgg25oG+LgXWxr0AfZ5lK3eAtwU8vnKJpKgyWHhQIb2hSUVcdv&#10;o6BJX992m/eX7jOqZl9pXKVPh3Gq1GO/W89BeOr8f/ivvdcK4ukEfs+EI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F8DHHAAAA3AAAAA8AAAAAAAAAAAAAAAAAmAIAAGRy&#10;cy9kb3ducmV2LnhtbFBLBQYAAAAABAAEAPUAAACMAwAAAAA=&#10;" path="m3303,-3787r6,3l3314,-3781e" filled="f" strokecolor="#20282f" strokeweight=".02581mm">
                    <v:path arrowok="t" o:connecttype="custom" o:connectlocs="3303,-3787;3309,-3784;3314,-3781" o:connectangles="0,0,0"/>
                  </v:shape>
                  <v:shape id="Freeform 375" o:spid="_x0000_s1059"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duRscA&#10;AADcAAAADwAAAGRycy9kb3ducmV2LnhtbESPS2vDMBCE74H+B7GFXEIj54Fr3CghhDyaU2la3B4X&#10;a2sbWytjKYn776tCIMdhZr5hFqveNOJCnassK5iMIxDEudUVFwo+P3ZPCQjnkTU2lknBLzlYLR8G&#10;C0y1vfI7XU6+EAHCLkUFpfdtKqXLSzLoxrYlDt6P7Qz6ILtC6g6vAW4aOY2iWBqsOCyU2NKmpLw+&#10;nY2CNtvuD5u3ef8V1c/fWVJno+MsU2r42K9fQHjq/T18a79qBUkcw/+ZcAT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XbkbHAAAA3AAAAA8AAAAAAAAAAAAAAAAAmAIAAGRy&#10;cy9kb3ducmV2LnhtbFBLBQYAAAAABAAEAPUAAACMAwAAAAA=&#10;" path="m3244,-3815r11,5l3267,-3804r12,5l3291,-3793r12,6e" filled="f" strokecolor="#20282f" strokeweight=".02581mm">
                    <v:path arrowok="t" o:connecttype="custom" o:connectlocs="3244,-3815;3255,-3810;3267,-3804;3279,-3799;3291,-3793;3303,-3787" o:connectangles="0,0,0,0,0,0"/>
                  </v:shape>
                  <v:shape id="Freeform 376" o:spid="_x0000_s1060"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vL3cgA&#10;AADcAAAADwAAAGRycy9kb3ducmV2LnhtbESPS2vDMBCE74X+B7GFXkoi50Fs3CghhLRpTiUP3B4X&#10;a2sbWytjqYnz76NCoMdhZr5h5sveNOJMnassKxgNIxDEudUVFwpOx7dBAsJ5ZI2NZVJwJQfLxePD&#10;HFNtL7yn88EXIkDYpaig9L5NpXR5SQbd0LbEwfuxnUEfZFdI3eElwE0jx1E0kwYrDgsltrQuKa8P&#10;v0ZBm23et+vPaf8V1fF3ltTZy26SKfX81K9eQXjq/X/43v7QCpJZDH9nwhG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28vdyAAAANwAAAAPAAAAAAAAAAAAAAAAAJgCAABk&#10;cnMvZG93bnJldi54bWxQSwUGAAAAAAQABAD1AAAAjQMAAAAA&#10;" path="m3244,-3815r9,8l3262,-3798r10,8l3281,-3781r10,8l3301,-3764e" filled="f" strokecolor="#20282f" strokeweight=".02581mm">
                    <v:path arrowok="t" o:connecttype="custom" o:connectlocs="3244,-3815;3253,-3807;3262,-3798;3272,-3790;3281,-3781;3291,-3773;3301,-3764" o:connectangles="0,0,0,0,0,0,0"/>
                  </v:shape>
                  <v:shape id="Freeform 377" o:spid="_x0000_s1061"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Rfr8QA&#10;AADcAAAADwAAAGRycy9kb3ducmV2LnhtbERPy2rCQBTdC/2H4Ra6EZ1Yiw2pYyjB56pUS9rlJXOb&#10;hGTuhMyo8e+dRaHLw3kv08G04kK9qy0rmE0jEMSF1TWXCr5Om0kMwnlkja1lUnAjB+nqYbTERNsr&#10;f9Ll6EsRQtglqKDyvkukdEVFBt3UdsSB+7W9QR9gX0rd4zWEm1Y+R9FCGqw5NFTYUVZR0RzPRkGX&#10;r7e77ONl+I6a1588bvLxYZ4r9fQ4vL+B8DT4f/Gfe68VxIuwNpw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EX6/EAAAA3AAAAA8AAAAAAAAAAAAAAAAAmAIAAGRycy9k&#10;b3ducmV2LnhtbFBLBQYAAAAABAAEAPUAAACJAwAAAAA=&#10;" path="m3312,-3756r-5,-4l3301,-3764e" filled="f" strokecolor="#20282f" strokeweight=".02581mm">
                    <v:path arrowok="t" o:connecttype="custom" o:connectlocs="3312,-3756;3307,-3760;3301,-3764" o:connectangles="0,0,0"/>
                  </v:shape>
                  <v:shape id="Freeform 378" o:spid="_x0000_s1062"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j6NMcA&#10;AADcAAAADwAAAGRycy9kb3ducmV2LnhtbESPT2vCQBTE74V+h+UVvIhu2orG1FWKqLUn8Q+xx0f2&#10;NQnJvg3ZVeO37xYKPQ4z8xtmtuhMLa7UutKygudhBII4s7rkXMHpuB7EIJxH1lhbJgV3crCYPz7M&#10;MNH2xnu6HnwuAoRdggoK75tESpcVZNANbUMcvG/bGvRBtrnULd4C3NTyJYrG0mDJYaHAhpYFZdXh&#10;YhQ06WrzsdyNunNUTb7SuEr7n6+pUr2n7v0NhKfO/4f/2lutIB5P4fdMOA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I+jTHAAAA3AAAAA8AAAAAAAAAAAAAAAAAmAIAAGRy&#10;cy9kb3ducmV2LnhtbFBLBQYAAAAABAAEAPUAAACMAwAAAAA=&#10;" path="m3391,-3742r6,-9e" filled="f" strokecolor="#20282f" strokeweight=".02581mm">
                    <v:path arrowok="t" o:connecttype="custom" o:connectlocs="3391,-3742;3397,-3751" o:connectangles="0,0"/>
                  </v:shape>
                  <v:shape id="Freeform 379" o:spid="_x0000_s1063"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FdMQA&#10;AADcAAAADwAAAGRycy9kb3ducmV2LnhtbERPy2rCQBTdF/yH4Qpuik5qSw3RUYqoravig+jykrkm&#10;IZk7ITNq/HtnUejycN6zRWdqcaPWlZYVvI0iEMSZ1SXnCo6H9TAG4TyyxtoyKXiQg8W89zLDRNs7&#10;7+i297kIIewSVFB43yRSuqwgg25kG+LAXWxr0AfY5lK3eA/hppbjKPqUBksODQU2tCwoq/ZXo6BJ&#10;V5vv5e9Hd4qqyTmNq/R1+54qNeh3X1MQnjr/L/5z/2gF8STMD2fC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rxXTEAAAA3AAAAA8AAAAAAAAAAAAAAAAAmAIAAGRycy9k&#10;b3ducmV2LnhtbFBLBQYAAAAABAAEAPUAAACJAwAAAAA=&#10;" path="m1948,-4615r-5,-2l1939,-4615e" filled="f" strokecolor="#20282f" strokeweight=".02581mm">
                    <v:path arrowok="t" o:connecttype="custom" o:connectlocs="1948,-4615;1943,-4617;1939,-4615" o:connectangles="0,0,0"/>
                  </v:shape>
                  <v:shape id="Freeform 380" o:spid="_x0000_s1064"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g78cA&#10;AADcAAAADwAAAGRycy9kb3ducmV2LnhtbESPQWvCQBSE7wX/w/KEXqRurGJCdJUira0nqS3R4yP7&#10;TEKyb0N2q+m/7wpCj8PMfMMs171pxIU6V1lWMBlHIIhzqysuFHx/vT0lIJxH1thYJgW/5GC9Gjws&#10;MdX2yp90OfhCBAi7FBWU3replC4vyaAb25Y4eGfbGfRBdoXUHV4D3DTyOYrm0mDFYaHEljYl5fXh&#10;xyhos9ft+2Y/649RHZ+ypM5Gu2mm1OOwf1mA8NT7//C9/aEVJPEEbmfCE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nYO/HAAAA3AAAAA8AAAAAAAAAAAAAAAAAmAIAAGRy&#10;cy9kb3ducmV2LnhtbFBLBQYAAAAABAAEAPUAAACMAwAAAAA=&#10;" path="m2022,-4563r-74,-52e" filled="f" strokecolor="#20282f" strokeweight=".02581mm">
                    <v:path arrowok="t" o:connecttype="custom" o:connectlocs="2022,-4563;1948,-4615" o:connectangles="0,0"/>
                  </v:shape>
                  <v:shape id="Freeform 381" o:spid="_x0000_s1065"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X+mMcA&#10;AADcAAAADwAAAGRycy9kb3ducmV2LnhtbESPQWvCQBSE7wX/w/KEXqRuqmJCdJUira0nqS3R4yP7&#10;TEKyb0N2q+m/7wpCj8PMfMMs171pxIU6V1lW8DyOQBDnVldcKPj+entKQDiPrLGxTAp+ycF6NXhY&#10;YqrtlT/pcvCFCBB2KSoovW9TKV1ekkE3ti1x8M62M+iD7AqpO7wGuGnkJIrm0mDFYaHEljYl5fXh&#10;xyhos9ft+2Y/649RHZ+ypM5Gu2mm1OOwf1mA8NT7//C9/aEVJPEEbmfCE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1/pjHAAAA3AAAAA8AAAAAAAAAAAAAAAAAmAIAAGRy&#10;cy9kb3ducmV2LnhtbFBLBQYAAAAABAAEAPUAAACMAwAAAAA=&#10;" path="m2030,-4551r-8,-12e" filled="f" strokecolor="#20282f" strokeweight=".02581mm">
                    <v:path arrowok="t" o:connecttype="custom" o:connectlocs="2030,-4551;2022,-4563" o:connectangles="0,0"/>
                  </v:shape>
                  <v:shape id="Freeform 382" o:spid="_x0000_s1066"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lbA8cA&#10;AADcAAAADwAAAGRycy9kb3ducmV2LnhtbESPT2vCQBTE74V+h+UVvEjd+AcNqauIqNWT1Ja0x0f2&#10;NQnJvg3ZVdNv7wpCj8PM/IaZLztTiwu1rrSsYDiIQBBnVpecK/j63L7GIJxH1lhbJgV/5GC5eH6a&#10;Y6LtlT/ocvK5CBB2CSoovG8SKV1WkEE3sA1x8H5ta9AH2eZSt3gNcFPLURRNpcGSw0KBDa0LyqrT&#10;2Sho0s3ufX2cdN9RNftJ4yrtH8apUr2XbvUGwlPn/8OP9l4riGdjuJ8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5WwPHAAAA3AAAAA8AAAAAAAAAAAAAAAAAmAIAAGRy&#10;cy9kb3ducmV2LnhtbFBLBQYAAAAABAAEAPUAAACMAwAAAAA=&#10;" path="m2060,-4446r-30,-105e" filled="f" strokecolor="#20282f" strokeweight=".02581mm">
                    <v:path arrowok="t" o:connecttype="custom" o:connectlocs="2060,-4446;2030,-4551" o:connectangles="0,0"/>
                  </v:shape>
                  <v:shape id="Freeform 383" o:spid="_x0000_s1067"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Dd8YA&#10;AADcAAAADwAAAGRycy9kb3ducmV2LnhtbESPQWvCQBSE74L/YXmCl1I3VtEQXUWk1nqS2hI9PrLP&#10;JCT7NmS3mv77bqHgcZiZb5jlujO1uFHrSssKxqMIBHFmdcm5gq/P3XMMwnlkjbVlUvBDDtarfm+J&#10;ibZ3/qDbyeciQNglqKDwvkmkdFlBBt3INsTBu9rWoA+yzaVu8R7gppYvUTSTBksOCwU2tC0oq07f&#10;RkGTvr7tt8dpd46q+SWNq/TpMEmVGg66zQKEp84/wv/td60gnk/h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DDd8YAAADcAAAADwAAAAAAAAAAAAAAAACYAgAAZHJz&#10;L2Rvd25yZXYueG1sUEsFBgAAAAAEAAQA9QAAAIsDAAAAAA==&#10;" path="m2059,-4434r2,-6l2060,-4446e" filled="f" strokecolor="#20282f" strokeweight=".02581mm">
                    <v:path arrowok="t" o:connecttype="custom" o:connectlocs="2059,-4434;2061,-4440;2060,-4446" o:connectangles="0,0,0"/>
                  </v:shape>
                  <v:shape id="Freeform 384" o:spid="_x0000_s1068"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xm7McA&#10;AADcAAAADwAAAGRycy9kb3ducmV2LnhtbESPT2vCQBTE70K/w/IKXqRuam0NqasUsdaexD+kPT6y&#10;r0lI9m3Irpp+e1cQPA4z8xtmOu9MLU7UutKygudhBII4s7rkXMFh//kUg3AeWWNtmRT8k4P57KE3&#10;xUTbM2/ptPO5CBB2CSoovG8SKV1WkEE3tA1x8P5sa9AH2eZSt3gOcFPLURS9SYMlh4UCG1oUlFW7&#10;o1HQpMvV12Iz7n6iavKbxlU6+H5Jleo/dh/vIDx1/h6+tddaQTx5heuZcATk7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cZuzHAAAA3AAAAA8AAAAAAAAAAAAAAAAAmAIAAGRy&#10;cy9kb3ducmV2LnhtbFBLBQYAAAAABAAEAPUAAACMAwAAAAA=&#10;" path="m2015,-4382r44,-52e" filled="f" strokecolor="#20282f" strokeweight=".02581mm">
                    <v:path arrowok="t" o:connecttype="custom" o:connectlocs="2015,-4382;2059,-4434" o:connectangles="0,0"/>
                  </v:shape>
                  <v:shape id="Freeform 385" o:spid="_x0000_s1069"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74m8gA&#10;AADcAAAADwAAAGRycy9kb3ducmV2LnhtbESPS2vDMBCE74X+B7GFXkoi50Fs3CghhLRpTiUP3B4X&#10;a2sbWytjqYnz76NCoMdhZr5h5sveNOJMnassKxgNIxDEudUVFwpOx7dBAsJ5ZI2NZVJwJQfLxePD&#10;HFNtL7yn88EXIkDYpaig9L5NpXR5SQbd0LbEwfuxnUEfZFdI3eElwE0jx1E0kwYrDgsltrQuKa8P&#10;v0ZBm23et+vPaf8V1fF3ltTZy26SKfX81K9eQXjq/X/43v7QCpJ4Bn9nwhG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TvibyAAAANwAAAAPAAAAAAAAAAAAAAAAAJgCAABk&#10;cnMvZG93bnJldi54bWxQSwUGAAAAAAQABAD1AAAAjQMAAAAA&#10;" path="m2006,-4382r4,2l2015,-4382e" filled="f" strokecolor="#20282f" strokeweight=".02581mm">
                    <v:path arrowok="t" o:connecttype="custom" o:connectlocs="2006,-4382;2010,-4380;2015,-4382" o:connectangles="0,0,0"/>
                  </v:shape>
                  <v:shape id="Freeform 386" o:spid="_x0000_s1070"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dAMcA&#10;AADcAAAADwAAAGRycy9kb3ducmV2LnhtbESPQWvCQBSE7wX/w/IKvUjdtIoJ0VVEWqsn0ZbU4yP7&#10;moRk34bsVtN/7wpCj8PMfMPMl71pxJk6V1lW8DKKQBDnVldcKPj6fH9OQDiPrLGxTAr+yMFyMXiY&#10;Y6rthQ90PvpCBAi7FBWU3replC4vyaAb2ZY4eD+2M+iD7AqpO7wEuGnkaxRNpcGKw0KJLa1Lyuvj&#10;r1HQZm+bj/V+0n9HdXzKkjob7saZUk+P/WoGwlPv/8P39lYrSOIYbmfCEZ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CXQDHAAAA3AAAAA8AAAAAAAAAAAAAAAAAmAIAAGRy&#10;cy9kb3ducmV2LnhtbFBLBQYAAAAABAAEAPUAAACMAwAAAAA=&#10;" path="m1932,-4434r74,52e" filled="f" strokecolor="#20282f" strokeweight=".02581mm">
                    <v:path arrowok="t" o:connecttype="custom" o:connectlocs="1932,-4434;2006,-4382" o:connectangles="0,0"/>
                  </v:shape>
                  <v:shape id="Freeform 387" o:spid="_x0000_s1071"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3JcsQA&#10;AADcAAAADwAAAGRycy9kb3ducmV2LnhtbERPy2rCQBTdF/yH4Qpuik5qSw3RUYqoravig+jykrkm&#10;IZk7ITNq/HtnUejycN6zRWdqcaPWlZYVvI0iEMSZ1SXnCo6H9TAG4TyyxtoyKXiQg8W89zLDRNs7&#10;7+i297kIIewSVFB43yRSuqwgg25kG+LAXWxr0AfY5lK3eA/hppbjKPqUBksODQU2tCwoq/ZXo6BJ&#10;V5vv5e9Hd4qqyTmNq/R1+54qNeh3X1MQnjr/L/5z/2gF8SSsDWfC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yXLEAAAA3AAAAA8AAAAAAAAAAAAAAAAAmAIAAGRycy9k&#10;b3ducmV2LnhtbFBLBQYAAAAABAAEAPUAAACJAwAAAAA=&#10;" path="m1924,-4446r8,12e" filled="f" strokecolor="#20282f" strokeweight=".02581mm">
                    <v:path arrowok="t" o:connecttype="custom" o:connectlocs="1924,-4446;1932,-4434" o:connectangles="0,0"/>
                  </v:shape>
                  <v:shape id="Freeform 388" o:spid="_x0000_s1072"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Fs6ccA&#10;AADcAAAADwAAAGRycy9kb3ducmV2LnhtbESPQWvCQBSE70L/w/IKXqRuaqWmqasUsdaeRFuix0f2&#10;NQnJvg3ZVdN/7wqCx2FmvmGm887U4kStKy0reB5GIIgzq0vOFfz+fD7FIJxH1lhbJgX/5GA+e+hN&#10;MdH2zFs67XwuAoRdggoK75tESpcVZNANbUMcvD/bGvRBtrnULZ4D3NRyFEWv0mDJYaHAhhYFZdXu&#10;aBQ06XL1tdiMu31UTQ5pXKWD75dUqf5j9/EOwlPn7+Fbe60VxJM3uJ4JR0DO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RbOnHAAAA3AAAAA8AAAAAAAAAAAAAAAAAmAIAAGRy&#10;cy9kb3ducmV2LnhtbFBLBQYAAAAABAAEAPUAAACMAwAAAAA=&#10;" path="m1894,-4551r30,105e" filled="f" strokecolor="#20282f" strokeweight=".02581mm">
                    <v:path arrowok="t" o:connecttype="custom" o:connectlocs="1894,-4551;1924,-4446" o:connectangles="0,0"/>
                  </v:shape>
                  <v:shape id="Freeform 389" o:spid="_x0000_s1073"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61U8MA&#10;AADcAAAADwAAAGRycy9kb3ducmV2LnhtbERPy2rCQBTdC/7DcIVuSp1oiw0xExGxr1XRlujykrkm&#10;IZk7ITPV+PfOouDycN7pajCtOFPvassKZtMIBHFhdc2lgt+ft6cYhPPIGlvLpOBKDlbZeJRiou2F&#10;d3Te+1KEEHYJKqi87xIpXVGRQTe1HXHgTrY36APsS6l7vIRw08p5FC2kwZpDQ4UdbSoqmv2fUdDl&#10;2/ePzffLcIia12MeN/nj13Ou1MNkWC9BeBr8Xfzv/tQK4jjMD2fCEZ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61U8MAAADcAAAADwAAAAAAAAAAAAAAAACYAgAAZHJzL2Rv&#10;d25yZXYueG1sUEsFBgAAAAAEAAQA9QAAAIgDAAAAAA==&#10;" path="m1895,-4563r-2,6l1894,-4551e" filled="f" strokecolor="#20282f" strokeweight=".02581mm">
                    <v:path arrowok="t" o:connecttype="custom" o:connectlocs="1895,-4563;1893,-4557;1894,-4551" o:connectangles="0,0,0"/>
                  </v:shape>
                  <v:shape id="Freeform 390" o:spid="_x0000_s1074"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IQyMcA&#10;AADcAAAADwAAAGRycy9kb3ducmV2LnhtbESPW2vCQBSE3wv+h+UIvhTdaIuG6Coi2stT8UL08ZA9&#10;JiHZsyG7avrvu4VCH4eZ+YZZrDpTizu1rrSsYDyKQBBnVpecKzgdd8MYhPPIGmvLpOCbHKyWvacF&#10;Jto+eE/3g89FgLBLUEHhfZNI6bKCDLqRbYiDd7WtQR9km0vd4iPATS0nUTSVBksOCwU2tCkoqw43&#10;o6BJt2/vm6/X7hxVs0saV+nz50uq1KDfrecgPHX+P/zX/tAK4ngMv2fCE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yEMjHAAAA3AAAAA8AAAAAAAAAAAAAAAAAmAIAAGRy&#10;cy9kb3ducmV2LnhtbFBLBQYAAAAABAAEAPUAAACMAwAAAAA=&#10;" path="m1939,-4615r-44,52e" filled="f" strokecolor="#20282f" strokeweight=".02581mm">
                    <v:path arrowok="t" o:connecttype="custom" o:connectlocs="1939,-4615;1895,-4563" o:connectangles="0,0"/>
                  </v:shape>
                  <v:shape id="Freeform 391" o:spid="_x0000_s1075"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COv8cA&#10;AADcAAAADwAAAGRycy9kb3ducmV2LnhtbESPQWvCQBSE70L/w/IKXopuaqWG1FWKaFtP0ijR4yP7&#10;moRk34bsqum/7woFj8PMfMPMl71pxIU6V1lW8DyOQBDnVldcKDjsN6MYhPPIGhvLpOCXHCwXD4M5&#10;Jtpe+ZsuqS9EgLBLUEHpfZtI6fKSDLqxbYmD92M7gz7IrpC6w2uAm0ZOouhVGqw4LJTY0qqkvE7P&#10;RkGbrT8+V7tpf4zq2SmL6+xp+5IpNXzs399AeOr9Pfzf/tIK4ngCt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gjr/HAAAA3AAAAA8AAAAAAAAAAAAAAAAAmAIAAGRy&#10;cy9kb3ducmV2LnhtbFBLBQYAAAAABAAEAPUAAACMAwAAAAA=&#10;" path="m1905,-4549r29,102e" filled="f" strokecolor="#20282f" strokeweight=".02581mm">
                    <v:path arrowok="t" o:connecttype="custom" o:connectlocs="1905,-4549;1934,-4447" o:connectangles="0,0"/>
                  </v:shape>
                  <v:shape id="Freeform 392" o:spid="_x0000_s1076"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QjvsQA&#10;AADdAAAADwAAAGRycy9kb3ducmV2LnhtbERPy2rCQBTdF/oPwy24kTrjg1ZSRxHxuZLaknZ5ydwm&#10;IZk7ITNq/HtnIXR5OO/ZorO1uFDrS8cahgMFgjhzpuRcw/fX5nUKwgdkg7Vj0nAjD4v589MME+Ou&#10;/EmXU8hFDGGfoIYihCaR0mcFWfQD1xBH7s+1FkOEbS5Ni9cYbms5UupNWiw5NhTY0KqgrDqdrYYm&#10;XW93q+Ok+1HV+286rdL+YZxq3Xvplh8gAnXhX/xw742G0UTF/fFNf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EI77EAAAA3QAAAA8AAAAAAAAAAAAAAAAAmAIAAGRycy9k&#10;b3ducmV2LnhtbFBLBQYAAAAABAAEAPUAAACJAwAAAAA=&#10;" path="m1934,-4447r72,50e" filled="f" strokecolor="#20282f" strokeweight=".02581mm">
                    <v:path arrowok="t" o:connecttype="custom" o:connectlocs="1934,-4447;2006,-4397" o:connectangles="0,0"/>
                  </v:shape>
                  <v:shape id="Freeform 393" o:spid="_x0000_s1077"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iGJccA&#10;AADdAAAADwAAAGRycy9kb3ducmV2LnhtbESPQWvCQBSE74L/YXmCl1J3tdJK6ioiattTqUra4yP7&#10;moRk34bsqvHfu4WCx2FmvmHmy87W4kytLx1rGI8UCOLMmZJzDcfD9nEGwgdkg7Vj0nAlD8tFvzfH&#10;xLgLf9F5H3IRIewT1FCE0CRS+qwgi37kGuLo/brWYoiyzaVp8RLhtpYTpZ6lxZLjQoENrQvKqv3J&#10;amjSze5t/TntvlX18pPOqvTh4ynVejjoVq8gAnXhHv5vvxsNk6kaw9+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IhiXHAAAA3QAAAA8AAAAAAAAAAAAAAAAAmAIAAGRy&#10;cy9kb3ducmV2LnhtbFBLBQYAAAAABAAEAPUAAACMAwAAAAA=&#10;" path="m2006,-4397r43,-50e" filled="f" strokecolor="#20282f" strokeweight=".02581mm">
                    <v:path arrowok="t" o:connecttype="custom" o:connectlocs="2006,-4397;2049,-4447" o:connectangles="0,0"/>
                  </v:shape>
                  <v:shape id="Freeform 394" o:spid="_x0000_s1078"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oYUsgA&#10;AADdAAAADwAAAGRycy9kb3ducmV2LnhtbESPQUvDQBSE74X+h+UJXsTuNi21xG5LKdXaUzFK9PjI&#10;PpOQ7NuQXdv4711B6HGYmW+Y1WawrThT72vHGqYTBYK4cKbmUsP729P9EoQPyAZbx6Thhzxs1uPR&#10;ClPjLvxK5yyUIkLYp6ihCqFLpfRFRRb9xHXE0ftyvcUQZV9K0+Mlwm0rE6UW0mLNcaHCjnYVFU32&#10;bTV0+f75sDvNhw/VPHzmyya/O85yrW9vhu0jiEBDuIb/2y9GQzJXCfy9iU9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2hhSyAAAAN0AAAAPAAAAAAAAAAAAAAAAAJgCAABk&#10;cnMvZG93bnJldi54bWxQSwUGAAAAAAQABAD1AAAAjQMAAAAA&#10;" path="m2049,-4447r-29,-102e" filled="f" strokecolor="#20282f" strokeweight=".02581mm">
                    <v:path arrowok="t" o:connecttype="custom" o:connectlocs="2049,-4447;2020,-4549" o:connectangles="0,0"/>
                  </v:shape>
                  <v:shape id="Freeform 395" o:spid="_x0000_s1079"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a9ycgA&#10;AADdAAAADwAAAGRycy9kb3ducmV2LnhtbESPT2vCQBTE74LfYXlCL6Xu+odWUlcRqVpPUpW0x0f2&#10;NQnJvg3ZVdNv3y0UPA4z8xtmvuxsLa7U+tKxhtFQgSDOnCk513A+bZ5mIHxANlg7Jg0/5GG56Pfm&#10;mBh34w+6HkMuIoR9ghqKEJpESp8VZNEPXUMcvW/XWgxRtrk0Ld4i3NZyrNSztFhyXCiwoXVBWXW8&#10;WA1N+rbdrQ/T7lNVL1/prEof95NU64dBt3oFEagL9/B/+91oGE/VBP7exCc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lr3JyAAAAN0AAAAPAAAAAAAAAAAAAAAAAJgCAABk&#10;cnMvZG93bnJldi54bWxQSwUGAAAAAAQABAD1AAAAjQMAAAAA&#10;" path="m2020,-4549r-72,-51e" filled="f" strokecolor="#20282f" strokeweight=".02581mm">
                    <v:path arrowok="t" o:connecttype="custom" o:connectlocs="2020,-4549;1948,-4600" o:connectangles="0,0"/>
                  </v:shape>
                  <v:shape id="Freeform 396" o:spid="_x0000_s1080"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8lvcgA&#10;AADdAAAADwAAAGRycy9kb3ducmV2LnhtbESPQWvCQBSE7wX/w/IKvRTd1QYrqauI2FZPUpXY4yP7&#10;moRk34bsVtN/3xUKPQ4z8w0zX/a2ERfqfOVYw3ikQBDnzlRcaDgdX4czED4gG2wck4Yf8rBcDO7m&#10;mBp35Q+6HEIhIoR9ihrKENpUSp+XZNGPXEscvS/XWQxRdoU0HV4j3DZyotRUWqw4LpTY0rqkvD58&#10;Ww1ttnl7X++T/qzq589sVmePu6dM64f7fvUCIlAf/sN/7a3RMElUArc38Qn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fyW9yAAAAN0AAAAPAAAAAAAAAAAAAAAAAJgCAABk&#10;cnMvZG93bnJldi54bWxQSwUGAAAAAAQABAD1AAAAjQMAAAAA&#10;" path="m1948,-4600r-43,51e" filled="f" strokecolor="#20282f" strokeweight=".02581mm">
                    <v:path arrowok="t" o:connecttype="custom" o:connectlocs="1948,-4600;1905,-4549" o:connectangles="0,0"/>
                  </v:shape>
                  <v:shape id="Freeform 397" o:spid="_x0000_s1081"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OAJskA&#10;AADdAAAADwAAAGRycy9kb3ducmV2LnhtbESPT0vDQBTE70K/w/IKXqTd7R+1xG5LKWrbk5hK9PjI&#10;PpOQ7NuQXdv47bsFweMwM79hluveNuJEna8ca5iMFQji3JmKCw0fx5fRAoQPyAYbx6ThlzysV4Ob&#10;JSbGnfmdTmkoRISwT1BDGUKbSOnzkiz6sWuJo/ftOoshyq6QpsNzhNtGTpV6kBYrjgsltrQtKa/T&#10;H6uhzZ5fd9u3ef+p6sevbFFnd4dZpvXtsN88gQjUh//wX3tvNEzn6h6ub+ITkK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zOAJskAAADdAAAADwAAAAAAAAAAAAAAAACYAgAA&#10;ZHJzL2Rvd25yZXYueG1sUEsFBgAAAAAEAAQA9QAAAI4DAAAAAA==&#10;" path="m2137,-4600r-107,49e" filled="f" strokecolor="#20282f" strokeweight=".02581mm">
                    <v:path arrowok="t" o:connecttype="custom" o:connectlocs="2137,-4600;2030,-4551" o:connectangles="0,0"/>
                  </v:shape>
                  <v:shape id="Freeform 398" o:spid="_x0000_s1082"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eUccA&#10;AADdAAAADwAAAGRycy9kb3ducmV2LnhtbESPQWvCQBSE74L/YXlCL1J3tWIldRWR2tpTqUra4yP7&#10;moRk34bsqum/dwWhx2FmvmEWq87W4kytLx1rGI8UCOLMmZJzDcfD9nEOwgdkg7Vj0vBHHlbLfm+B&#10;iXEX/qLzPuQiQtgnqKEIoUmk9FlBFv3INcTR+3WtxRBlm0vT4iXCbS0nSs2kxZLjQoENbQrKqv3J&#10;amjS17f3zee0+1bV8086r9Lhx1Oq9cOgW7+ACNSF//C9vTMaJlM1g9ub+AT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HlHHAAAA3QAAAA8AAAAAAAAAAAAAAAAAmAIAAGRy&#10;cy9kb3ducmV2LnhtbFBLBQYAAAAABAAEAPUAAACMAwAAAAA=&#10;" path="m2137,-4600r30,105e" filled="f" strokecolor="#20282f" strokeweight=".02581mm">
                    <v:path arrowok="t" o:connecttype="custom" o:connectlocs="2137,-4600;2167,-4495" o:connectangles="0,0"/>
                  </v:shape>
                  <v:shape id="Freeform 399" o:spid="_x0000_s1083"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27ysgA&#10;AADdAAAADwAAAGRycy9kb3ducmV2LnhtbESPT2vCQBTE74LfYXmFXoruVkUluopIW9tT8Q/R4yP7&#10;moRk34bsVtNv3y0UPA4z8xtmue5sLa7U+tKxhuehAkGcOVNyruF0fB3MQfiAbLB2TBp+yMN61e8t&#10;MTHuxnu6HkIuIoR9ghqKEJpESp8VZNEPXUMcvS/XWgxRtrk0Ld4i3NZypNRUWiw5LhTY0LagrDp8&#10;Ww1N+vK2235OurOqZpd0XqVPH+NU68eHbrMAEagL9/B/+91oGE3UDP7exCc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rbvKyAAAAN0AAAAPAAAAAAAAAAAAAAAAAJgCAABk&#10;cnMvZG93bnJldi54bWxQSwUGAAAAAAQABAD1AAAAjQMAAAAA&#10;" path="m2060,-4446r107,-49e" filled="f" strokecolor="#20282f" strokeweight=".02581mm">
                    <v:path arrowok="t" o:connecttype="custom" o:connectlocs="2060,-4446;2167,-4495" o:connectangles="0,0"/>
                  </v:shape>
                  <v:shape id="Freeform 400" o:spid="_x0000_s1084"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IvuMQA&#10;AADdAAAADwAAAGRycy9kb3ducmV2LnhtbERPy2rCQBTdF/oPwy24kTrjg1ZSRxHxuZLaknZ5ydwm&#10;IZk7ITNq/HtnIXR5OO/ZorO1uFDrS8cahgMFgjhzpuRcw/fX5nUKwgdkg7Vj0nAjD4v589MME+Ou&#10;/EmXU8hFDGGfoIYihCaR0mcFWfQD1xBH7s+1FkOEbS5Ni9cYbms5UupNWiw5NhTY0KqgrDqdrYYm&#10;XW93q+Ok+1HV+286rdL+YZxq3Xvplh8gAnXhX/xw742G0UTFufFNf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yL7jEAAAA3QAAAA8AAAAAAAAAAAAAAAAAmAIAAGRycy9k&#10;b3ducmV2LnhtbFBLBQYAAAAABAAEAPUAAACJAwAAAAA=&#10;" path="m2022,-4563r107,-49e" filled="f" strokecolor="#20282f" strokeweight=".02581mm">
                    <v:path arrowok="t" o:connecttype="custom" o:connectlocs="2022,-4563;2129,-4612" o:connectangles="0,0"/>
                  </v:shape>
                  <v:shape id="Freeform 401" o:spid="_x0000_s1085"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6KI8gA&#10;AADdAAAADwAAAGRycy9kb3ducmV2LnhtbESPQWvCQBSE7wX/w/IEL0V3tdLa6CoiattTqZa0x0f2&#10;mYRk34bsqvHfdwuFHoeZ+YZZrDpbiwu1vnSsYTxSIIgzZ0rONXwed8MZCB+QDdaOScONPKyWvbsF&#10;JsZd+YMuh5CLCGGfoIYihCaR0mcFWfQj1xBH7+RaiyHKNpemxWuE21pOlHqUFkuOCwU2tCkoqw5n&#10;q6FJt/uXzfu0+1LV03c6q9L7t4dU60G/W89BBOrCf/iv/Wo0TKbqGX7fxCc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foojyAAAAN0AAAAPAAAAAAAAAAAAAAAAAJgCAABk&#10;cnMvZG93bnJldi54bWxQSwUGAAAAAAQABAD1AAAAjQMAAAAA&#10;" path="m2129,-4612r,e" filled="f" strokecolor="#20282f" strokeweight=".02581mm">
                    <v:path arrowok="t" o:connecttype="custom" o:connectlocs="2129,-4612;2129,-4612" o:connectangles="0,0"/>
                  </v:shape>
                  <v:shape id="Freeform 402" o:spid="_x0000_s1086" style="position:absolute;left:158;top:14589;width:2881;height:2072;visibility:visible;mso-wrap-style:square;v-text-anchor:top" coordsize="2881,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21Y8UA&#10;AADdAAAADwAAAGRycy9kb3ducmV2LnhtbERPy2rCQBTdC/2H4QrdiE58YCXNRIpUW1dSLWmXl8w1&#10;CcncCZlR07/vLASXh/NO1r1pxJU6V1lWMJ1EIIhzqysuFHyftuMVCOeRNTaWScEfOVinT4MEY21v&#10;/EXXoy9ECGEXo4LS+zaW0uUlGXQT2xIH7mw7gz7ArpC6w1sIN42cRdFSGqw4NJTY0qakvD5ejII2&#10;e999bA6L/ieqX36zVZ2N9vNMqedh//YKwlPvH+K7+1MrmC2mYX94E56AT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nbVjxQAAAN0AAAAPAAAAAAAAAAAAAAAAAJgCAABkcnMv&#10;ZG93bnJldi54bWxQSwUGAAAAAAQABAD1AAAAigMAAAAA&#10;" path="m2137,-4600r-1,-4l2134,-4607r-2,-3l2129,-4612e" filled="f" strokecolor="#20282f" strokeweight=".02581mm">
                    <v:path arrowok="t" o:connecttype="custom" o:connectlocs="2137,-4600;2136,-4604;2134,-4607;2132,-4610;2129,-4612" o:connectangles="0,0,0,0,0"/>
                  </v:shape>
                </v:group>
                <v:shape id="Freeform 403" o:spid="_x0000_s1087" style="position:absolute;left:2295;top:9989;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j/sUA&#10;AADdAAAADwAAAGRycy9kb3ducmV2LnhtbESP3WrCQBSE7wu+w3IE75pNgrSauooWBKGlYBR6e8ye&#10;JqHZsyG7zc/bdwsFL4eZ+YbZ7EbTiJ46V1tWkEQxCOLC6ppLBdfL8XEFwnlkjY1lUjCRg9129rDB&#10;TNuBz9TnvhQBwi5DBZX3bSalKyoy6CLbEgfvy3YGfZBdKXWHQ4CbRqZx/CQN1hwWKmzptaLiO/8x&#10;Ct7p9rk+F+kUt8+3txQnOsjyQ6nFfNy/gPA0+nv4v33SCtJlksDfm/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6P+xQAAAN0AAAAPAAAAAAAAAAAAAAAAAJgCAABkcnMv&#10;ZG93bnJldi54bWxQSwUGAAAAAAQABAD1AAAAigMAAAAA&#10;" path="m,l,e" filled="f" strokecolor="#20282f" strokeweight=".00461mm">
                  <v:path arrowok="t" o:connecttype="custom" o:connectlocs="0,0;0,0" o:connectangles="0,0"/>
                </v:shape>
                <v:group id="Group 404" o:spid="_x0000_s1088" style="position:absolute;left:264;top:14898;width:421;height:346" coordorigin="264,14898" coordsize="421,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gVWsYAAADdAAAADwAAAGRycy9kb3ducmV2LnhtbESPT2vCQBTE7wW/w/IE&#10;b3WT2IpEVxFR6UEK/gHx9sg+k2D2bciuSfz23UKhx2FmfsMsVr2pREuNKy0riMcRCOLM6pJzBZfz&#10;7n0GwnlkjZVlUvAiB6vl4G2BqbYdH6k9+VwECLsUFRTe16mULivIoBvbmjh4d9sY9EE2udQNdgFu&#10;KplE0VQaLDksFFjTpqDscXoaBfsOu/Uk3raHx33zup0/v6+HmJQaDfv1HISn3v+H/9pfWkHyESf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OBVaxgAAAN0A&#10;AAAPAAAAAAAAAAAAAAAAAKoCAABkcnMvZG93bnJldi54bWxQSwUGAAAAAAQABAD6AAAAnQMAAAAA&#10;">
                  <v:shape id="Freeform 405" o:spid="_x0000_s1089" style="position:absolute;left:264;top:14898;width:421;height:346;visibility:visible;mso-wrap-style:square;v-text-anchor:top" coordsize="421,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mggcUA&#10;AADdAAAADwAAAGRycy9kb3ducmV2LnhtbESPQWvCQBSE70L/w/IK3nSjFltSVxFB6qnWtPT8yL4m&#10;odm3cfc1pv++KxQ8DjPzDbPaDK5VPYXYeDYwm2agiEtvG64MfLzvJ0+goiBbbD2TgV+KsFnfjVaY&#10;W3/hE/WFVCpBOOZooBbpcq1jWZPDOPUdcfK+fHAoSYZK24CXBHetnmfZUjtsOC3U2NGupvK7+HEG&#10;dtsiHPvTuWseX1/66m3JnyILY8b3w/YZlNAgt/B/+2ANzB9mC7i+SU9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aCBxQAAAN0AAAAPAAAAAAAAAAAAAAAAAJgCAABkcnMv&#10;ZG93bnJldi54bWxQSwUGAAAAAAQABAD1AAAAigMAAAAA&#10;" path="m1949,-4973r-107,49e" filled="f" strokecolor="#20282f" strokeweight=".02581mm">
                    <v:path arrowok="t" o:connecttype="custom" o:connectlocs="1949,-4973;1842,-4924" o:connectangles="0,0"/>
                  </v:shape>
                  <v:shape id="Freeform 406" o:spid="_x0000_s1090" style="position:absolute;left:264;top:14898;width:421;height:346;visibility:visible;mso-wrap-style:square;v-text-anchor:top" coordsize="421,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A49cUA&#10;AADdAAAADwAAAGRycy9kb3ducmV2LnhtbESPQWvCQBSE74X+h+UVeqsbrdiSuooIYk9W09LzI/ua&#10;hGbfxt1nTP+9WxA8DjPzDTNfDq5VPYXYeDYwHmWgiEtvG64MfH1unl5BRUG22HomA38UYbm4v5tj&#10;bv2ZD9QXUqkE4ZijgVqky7WOZU0O48h3xMn78cGhJBkqbQOeE9y1epJlM+2w4bRQY0frmsrf4uQM&#10;rFdF+OgPx6552W37aj/jb5FnYx4fhtUbKKFBbuFr+90amEzHU/h/k5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Dj1xQAAAN0AAAAPAAAAAAAAAAAAAAAAAJgCAABkcnMv&#10;ZG93bnJldi54bWxQSwUGAAAAAAQABAD1AAAAigMAAAAA&#10;" path="m1949,-4973r74,52e" filled="f" strokecolor="#20282f" strokeweight=".02581mm">
                    <v:path arrowok="t" o:connecttype="custom" o:connectlocs="1949,-4973;2023,-4921" o:connectangles="0,0"/>
                  </v:shape>
                  <v:shape id="Freeform 407" o:spid="_x0000_s1091" style="position:absolute;left:264;top:14898;width:421;height:346;visibility:visible;mso-wrap-style:square;v-text-anchor:top" coordsize="421,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dbsUA&#10;AADdAAAADwAAAGRycy9kb3ducmV2LnhtbESPQUvDQBSE70L/w/IEb3bTqm1Juy2lIHpSG0vPj+xr&#10;Esy+TXefafz3riD0OMzMN8xqM7hW9RRi49nAZJyBIi69bbgycPh8vl+AioJssfVMBn4owmY9ullh&#10;bv2F99QXUqkE4ZijgVqky7WOZU0O49h3xMk7+eBQkgyVtgEvCe5aPc2ymXbYcFqosaNdTeVX8e0M&#10;7LZFeO/3566Zv7301ceMjyIPxtzdDtslKKFBruH/9qs1MH2cPMHfm/QE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7J1uxQAAAN0AAAAPAAAAAAAAAAAAAAAAAJgCAABkcnMv&#10;ZG93bnJldi54bWxQSwUGAAAAAAQABAD1AAAAigMAAAAA&#10;" path="m2061,-4804r1,4l2062,-4797r,2l2060,-4792e" filled="f" strokecolor="#20282f" strokeweight=".02581mm">
                    <v:path arrowok="t" o:connecttype="custom" o:connectlocs="2061,-4804;2062,-4800;2062,-4797;2062,-4795;2060,-4792" o:connectangles="0,0,0,0,0"/>
                  </v:shape>
                </v:group>
                <v:shape id="Freeform 408" o:spid="_x0000_s1092" style="position:absolute;left:2324;top:10106;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wh0MUA&#10;AADdAAAADwAAAGRycy9kb3ducmV2LnhtbESPQWsCMRSE7wX/Q3hCbzW7IkvZGmVVKj2qLejxkbxm&#10;t928LJtUt/31RhB6HGbmG2a+HFwrztSHxrOCfJKBINbeNGwVfLy/Pj2DCBHZYOuZFPxSgOVi9DDH&#10;0vgL7+l8iFYkCIcSFdQxdqWUQdfkMEx8R5y8T987jEn2VpoeLwnuWjnNskI6bDgt1NjRuib9ffhx&#10;CvZVUenj1q5bW+SnXac37m/1pdTjeKheQEQa4n/43n4zCqazvIDbm/Q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CHQxQAAAN0AAAAPAAAAAAAAAAAAAAAAAJgCAABkcnMv&#10;ZG93bnJldi54bWxQSwUGAAAAAAQABAD1AAAAigMAAAAA&#10;" path="m,l,e" filled="f" strokecolor="#20282f" strokeweight=".00442mm">
                  <v:path arrowok="t" o:connecttype="custom" o:connectlocs="0,0;0,0" o:connectangles="0,0"/>
                </v:shape>
                <v:shape id="Freeform 409" o:spid="_x0000_s1093" style="position:absolute;left:2217;top:10106;width:107;height:50;visibility:visible;mso-wrap-style:square;v-text-anchor:top" coordsize="10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KiwMYA&#10;AADdAAAADwAAAGRycy9kb3ducmV2LnhtbESP3WrCQBSE7wt9h+UUvNNNUn+jq5RCi7RQMAp6ecge&#10;k9Ds2ZBdY3x7tyD0cpiZb5jVpje16Kh1lWUF8SgCQZxbXXGh4LD/GM5BOI+ssbZMCm7kYLN+flph&#10;qu2Vd9RlvhABwi5FBaX3TSqly0sy6Ea2IQ7e2bYGfZBtIXWL1wA3tUyiaCoNVhwWSmzovaT8N7sY&#10;BZGZJ3E2mXztTwv//fN5PnYxvyo1eOnfliA89f4//GhvtYJkHM/g7014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KiwMYAAADdAAAADwAAAAAAAAAAAAAAAACYAgAAZHJz&#10;L2Rvd25yZXYueG1sUEsFBgAAAAAEAAQA9QAAAIsDAAAAAA==&#10;" path="m106,l,49e" filled="f" strokecolor="#20282f" strokeweight=".02583mm">
                  <v:path arrowok="t" o:connecttype="custom" o:connectlocs="106,0;0,49" o:connectangles="0,0"/>
                </v:shape>
                <v:shape id="Freeform 410" o:spid="_x0000_s1094" style="position:absolute;left:2325;top:10094;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8QOcIA&#10;AADdAAAADwAAAGRycy9kb3ducmV2LnhtbERPz2vCMBS+C/4P4QneNK1IGdUonWOy49TBPD6SZ1rX&#10;vJQmare/fjkMdvz4fq+3g2vFnfrQeFaQzzMQxNqbhq2Cj9Pr7AlEiMgGW8+k4JsCbDfj0RpL4x98&#10;oPsxWpFCOJSooI6xK6UMuiaHYe474sRdfO8wJthbaXp8pHDXykWWFdJhw6mhxo52Nemv480pOFRF&#10;pT/3dtfaIj+/d/rF/TxflZpOhmoFItIQ/8V/7jejYLHM09z0Jj0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fxA5wgAAAN0AAAAPAAAAAAAAAAAAAAAAAJgCAABkcnMvZG93&#10;bnJldi54bWxQSwUGAAAAAAQABAD1AAAAhwMAAAAA&#10;" path="m,l,e" filled="f" strokecolor="#20282f" strokeweight=".00442mm">
                  <v:path arrowok="t" o:connecttype="custom" o:connectlocs="0,0;0,0" o:connectangles="0,0"/>
                </v:shape>
                <v:group id="Group 411" o:spid="_x0000_s1095" style="position:absolute;left:181;top:14748;width:848;height:691" coordorigin="181,14748" coordsize="848,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ZyHK8YAAADdAAAADwAAAGRycy9kb3ducmV2LnhtbESPT2vCQBTE74LfYXmC&#10;t7qJ/7DRVURUepBCtVB6e2SfSTD7NmTXJH77rlDwOMzMb5jVpjOlaKh2hWUF8SgCQZxaXXCm4Pty&#10;eFuAcB5ZY2mZFDzIwWbd760w0bblL2rOPhMBwi5BBbn3VSKlS3My6Ea2Ig7e1dYGfZB1JnWNbYCb&#10;Uo6jaC4NFhwWcqxol1N6O9+NgmOL7XYS75vT7bp7/F5mnz+nmJQaDrrtEoSnzr/C/+0PrWA8jd/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nIcrxgAAAN0A&#10;AAAPAAAAAAAAAAAAAAAAAKoCAABkcnMvZG93bnJldi54bWxQSwUGAAAAAAQABAD6AAAAnQMAAAAA&#10;">
                  <v:shape id="Freeform 412" o:spid="_x0000_s1096"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3SH8MA&#10;AADdAAAADwAAAGRycy9kb3ducmV2LnhtbERPy2rCQBTdC/7DcAV3OjFokdRRRCwIosUHLd1dMtck&#10;mLmTZsYk/r2zKHR5OO/FqjOlaKh2hWUFk3EEgji1uuBMwfXyMZqDcB5ZY2mZFDzJwWrZ7y0w0bbl&#10;EzVnn4kQwi5BBbn3VSKlS3My6Ma2Ig7czdYGfYB1JnWNbQg3pYyj6E0aLDg05FjRJqf0fn4YBe7r&#10;8LvZ7n/SmW5Pn/GRm+9iflNqOOjW7yA8df5f/OfeaQXxNA77w5vw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3SH8MAAADdAAAADwAAAAAAAAAAAAAAAACYAgAAZHJzL2Rv&#10;d25yZXYueG1sUEsFBgAAAAAEAAQA9QAAAIgDAAAAAA==&#10;" path="m2143,-4642r-44,52e" filled="f" strokecolor="#20282f" strokeweight=".02581mm">
                    <v:path arrowok="t" o:connecttype="custom" o:connectlocs="2143,-4642;2099,-4590" o:connectangles="0,0"/>
                  </v:shape>
                  <v:shape id="Freeform 413" o:spid="_x0000_s1097"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F3hMcA&#10;AADdAAAADwAAAGRycy9kb3ducmV2LnhtbESPQWvCQBSE70L/w/IK3nRjsEWimyDSQkFq0RbF2yP7&#10;TILZt2l2TeK/7xYKPQ4z8w2zygZTi45aV1lWMJtGIIhzqysuFHx9vk4WIJxH1lhbJgV3cpClD6MV&#10;Jtr2vKfu4AsRIOwSVFB63yRSurwkg25qG+LgXWxr0AfZFlK32Ae4qWUcRc/SYMVhocSGNiXl18PN&#10;KHDH9+/Ny/acP+l+/xHvuDtVi4tS48dhvQThafD/4b/2m1YQz+MZ/L4JT0C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d4THAAAA3QAAAA8AAAAAAAAAAAAAAAAAmAIAAGRy&#10;cy9kb3ducmV2LnhtbFBLBQYAAAAABAAEAPUAAACMAwAAAAA=&#10;" path="m1992,-4540r107,-50e" filled="f" strokecolor="#20282f" strokeweight=".02581mm">
                    <v:path arrowok="t" o:connecttype="custom" o:connectlocs="1992,-4540;2099,-4590" o:connectangles="0,0"/>
                  </v:shape>
                  <v:shape id="Freeform 414" o:spid="_x0000_s1098"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Pp88YA&#10;AADdAAAADwAAAGRycy9kb3ducmV2LnhtbESPQWvCQBSE70L/w/IK3nTTxRaJrlKkgiBtUUvF2yP7&#10;TILZt2l2TdJ/3y0IHoeZ+YaZL3tbiZYaXzrW8DROQBBnzpSca/g6rEdTED4gG6wck4Zf8rBcPAzm&#10;mBrX8Y7afchFhLBPUUMRQp1K6bOCLPqxq4mjd3aNxRBlk0vTYBfhtpIqSV6kxZLjQoE1rQrKLvur&#10;1eC/339Wb9tT9my63af64PZYTs9aDx/71xmIQH24h2/tjdGgJkrB/5v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1Pp88YAAADdAAAADwAAAAAAAAAAAAAAAACYAgAAZHJz&#10;L2Rvd25yZXYueG1sUEsFBgAAAAAEAAQA9QAAAIsDAAAAAA==&#10;" path="m2133,-4773r-4,3l2124,-4766r-5,3l2114,-4759e" filled="f" strokecolor="#20282f" strokeweight=".02581mm">
                    <v:path arrowok="t" o:connecttype="custom" o:connectlocs="2133,-4773;2129,-4770;2124,-4766;2119,-4763;2114,-4759" o:connectangles="0,0,0,0,0"/>
                  </v:shape>
                  <v:shape id="Freeform 415" o:spid="_x0000_s1099"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9MaMcA&#10;AADdAAAADwAAAGRycy9kb3ducmV2LnhtbESP3WrCQBSE7wt9h+UUvKubplYkdZUiFgSx4g+Kd4fs&#10;MQnNno3ZNYlv7xYKXg4z8w0znnamFA3VrrCs4K0fgSBOrS44U7Dffb+OQDiPrLG0TApu5GA6eX4a&#10;Y6Jtyxtqtj4TAcIuQQW591UipUtzMuj6tiIO3tnWBn2QdSZ1jW2Am1LGUTSUBgsOCzlWNMsp/d1e&#10;jQJ3WF1m8+Up/dDtZh3/cHMsRmelei/d1ycIT51/hP/bC60gHsTv8PcmPAE5u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fTGjHAAAA3QAAAA8AAAAAAAAAAAAAAAAAmAIAAGRy&#10;cy9kb3ducmV2LnhtbFBLBQYAAAAABAAEAPUAAACMAwAAAAA=&#10;" path="m2164,-4665r-1,-28l2158,-4722r-10,-26l2133,-4773e" filled="f" strokecolor="#20282f" strokeweight=".02581mm">
                    <v:path arrowok="t" o:connecttype="custom" o:connectlocs="2164,-4665;2163,-4693;2158,-4722;2148,-4748;2133,-4773" o:connectangles="0,0,0,0,0"/>
                  </v:shape>
                  <v:shape id="Freeform 416" o:spid="_x0000_s1100"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UHMcA&#10;AADdAAAADwAAAGRycy9kb3ducmV2LnhtbESPQWvCQBSE70L/w/IKvemmQUVSN6FIhYJY0Ralt0f2&#10;mYRm38bsmqT/vlsQPA4z8w2zzAZTi45aV1lW8DyJQBDnVldcKPj6XI8XIJxH1lhbJgW/5CBLH0ZL&#10;TLTteU/dwRciQNglqKD0vkmkdHlJBt3ENsTBO9vWoA+yLaRusQ9wU8s4iubSYMVhocSGViXlP4er&#10;UeCO28vqbfOdz3S/38Uf3J2qxVmpp8fh9QWEp8Hfw7f2u1YQT+Mp/L8JT0C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1BzHAAAA3QAAAA8AAAAAAAAAAAAAAAAAmAIAAGRy&#10;cy9kb3ducmV2LnhtbFBLBQYAAAAABAAEAPUAAACMAwAAAAA=&#10;" path="m2144,-4654r6,-3l2155,-4659r5,-3l2164,-4665e" filled="f" strokecolor="#20282f" strokeweight=".02581mm">
                    <v:path arrowok="t" o:connecttype="custom" o:connectlocs="2144,-4654;2150,-4657;2155,-4659;2160,-4662;2164,-4665" o:connectangles="0,0,0,0,0"/>
                  </v:shape>
                  <v:shape id="Freeform 417" o:spid="_x0000_s1101"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pxh8cA&#10;AADdAAAADwAAAGRycy9kb3ducmV2LnhtbESPQWvCQBSE70L/w/IKvemmoRaJboJIC4VSi7Yo3h7Z&#10;ZxLMvk2z2yT+e1cQPA4z8w2zyAZTi45aV1lW8DyJQBDnVldcKPj9eR/PQDiPrLG2TArO5CBLH0YL&#10;TLTteUPd1hciQNglqKD0vkmkdHlJBt3ENsTBO9rWoA+yLaRusQ9wU8s4il6lwYrDQokNrUrKT9t/&#10;o8Dtvv5Wb5+HfKr7zXe85m5fzY5KPT0OyzkIT4O/h2/tD60gfomncH0TnoBM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6cYfHAAAA3QAAAA8AAAAAAAAAAAAAAAAAmAIAAGRy&#10;cy9kb3ducmV2LnhtbFBLBQYAAAAABAAEAPUAAACMAwAAAAA=&#10;" path="m2025,-4824r1,-1l2028,-4825r2,1l2032,-4823e" filled="f" strokecolor="#20282f" strokeweight=".02581mm">
                    <v:path arrowok="t" o:connecttype="custom" o:connectlocs="2025,-4824;2026,-4825;2028,-4825;2030,-4824;2032,-4823" o:connectangles="0,0,0,0,0"/>
                  </v:shape>
                  <v:shape id="Freeform 418" o:spid="_x0000_s1102"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v8McA&#10;AADdAAAADwAAAGRycy9kb3ducmV2LnhtbESP3WrCQBSE74W+w3IKvdNNQxWJriLSQkFU/EHx7pA9&#10;JsHs2TS7TeLbu0Khl8PMfMNM550pRUO1KywreB9EIIhTqwvOFBwPX/0xCOeRNZaWScGdHMxnL70p&#10;Jtq2vKNm7zMRIOwSVJB7XyVSujQng25gK+LgXW1t0AdZZ1LX2Aa4KWUcRSNpsOCwkGNFy5zS2/7X&#10;KHCn9c/yc3VJh7rdbeMNN+difFXq7bVbTEB46vx/+K/9rRXEH/EInm/CE5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o7/DHAAAA3QAAAA8AAAAAAAAAAAAAAAAAmAIAAGRy&#10;cy9kb3ducmV2LnhtbFBLBQYAAAAABAAEAPUAAACMAwAAAAA=&#10;" path="m2216,-4902r-17,4e" filled="f" strokecolor="#20282f" strokeweight=".02581mm">
                    <v:path arrowok="t" o:connecttype="custom" o:connectlocs="2216,-4902;2199,-4898" o:connectangles="0,0"/>
                  </v:shape>
                  <v:shape id="Freeform 419" o:spid="_x0000_s1103"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RKa8cA&#10;AADdAAAADwAAAGRycy9kb3ducmV2LnhtbESP3WrCQBSE7wt9h+UUvKubhloldZUiFgSx4g+Kd4fs&#10;MQnNno3ZNYlv7xYKXg4z8w0znnamFA3VrrCs4K0fgSBOrS44U7Dffb+OQDiPrLG0TApu5GA6eX4a&#10;Y6Jtyxtqtj4TAcIuQQW591UipUtzMuj6tiIO3tnWBn2QdSZ1jW2Am1LGUfQhDRYcFnKsaJZT+ru9&#10;GgXusLrM5stTOtDtZh3/cHMsRmelei/d1ycIT51/hP/bC60gfo+H8PcmPAE5u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kSmvHAAAA3QAAAA8AAAAAAAAAAAAAAAAAmAIAAGRy&#10;cy9kb3ducmV2LnhtbFBLBQYAAAAABAAEAPUAAACMAwAAAAA=&#10;" path="m2293,-4847r-14,-20l2261,-4883r-21,-12l2216,-4902e" filled="f" strokecolor="#20282f" strokeweight=".02581mm">
                    <v:path arrowok="t" o:connecttype="custom" o:connectlocs="2293,-4847;2279,-4867;2261,-4883;2240,-4895;2216,-4902" o:connectangles="0,0,0,0,0"/>
                  </v:shape>
                  <v:shape id="Freeform 420" o:spid="_x0000_s1104"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veGcMA&#10;AADdAAAADwAAAGRycy9kb3ducmV2LnhtbERPy2rCQBTdC/7DcAV3OjFokdRRRCwIosUHLd1dMtck&#10;mLmTZsYk/r2zKHR5OO/FqjOlaKh2hWUFk3EEgji1uuBMwfXyMZqDcB5ZY2mZFDzJwWrZ7y0w0bbl&#10;EzVnn4kQwi5BBbn3VSKlS3My6Ma2Ig7czdYGfYB1JnWNbQg3pYyj6E0aLDg05FjRJqf0fn4YBe7r&#10;8LvZ7n/SmW5Pn/GRm+9iflNqOOjW7yA8df5f/OfeaQXxNA5zw5vw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veGcMAAADdAAAADwAAAAAAAAAAAAAAAACYAgAAZHJzL2Rv&#10;d25yZXYueG1sUEsFBgAAAAAEAAQA9QAAAIgDAAAAAA==&#10;" path="m2324,-4739r-1,-29l2318,-4796r-11,-26l2293,-4847e" filled="f" strokecolor="#20282f" strokeweight=".02581mm">
                    <v:path arrowok="t" o:connecttype="custom" o:connectlocs="2324,-4739;2323,-4768;2318,-4796;2307,-4822;2293,-4847" o:connectangles="0,0,0,0,0"/>
                  </v:shape>
                  <v:shape id="Freeform 421" o:spid="_x0000_s1105"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d7gscA&#10;AADdAAAADwAAAGRycy9kb3ducmV2LnhtbESPQWvCQBSE74L/YXmF3nTTUItGVylSQZC2aEXx9sg+&#10;k2D2bcyuSfrvXaHQ4zAz3zCzRWdK0VDtCssKXoYRCOLU6oIzBfuf1WAMwnlkjaVlUvBLDhbzfm+G&#10;ibYtb6nZ+UwECLsEFeTeV4mULs3JoBvaijh4Z1sb9EHWmdQ1tgFuShlH0Zs0WHBYyLGiZU7pZXcz&#10;Ctzh87r82JzSkW633/EXN8difFbq+al7n4Lw1Pn/8F97rRXEr/EEHm/CE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3e4LHAAAA3QAAAA8AAAAAAAAAAAAAAAAAmAIAAGRy&#10;cy9kb3ducmV2LnhtbFBLBQYAAAAABAAEAPUAAACMAwAAAAA=&#10;" path="m2314,-4705r7,-17l2324,-4739e" filled="f" strokecolor="#20282f" strokeweight=".02581mm">
                    <v:path arrowok="t" o:connecttype="custom" o:connectlocs="2314,-4705;2321,-4722;2324,-4739" o:connectangles="0,0,0"/>
                  </v:shape>
                  <v:shape id="Freeform 422" o:spid="_x0000_s1106"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REwsUA&#10;AADdAAAADwAAAGRycy9kb3ducmV2LnhtbERPy2rCQBTdF/oPwxXc1YmxFUkdQwkVhNKKD5TuLplr&#10;Epq5EzNjkv59Z1FweTjvZTqYWnTUusqygukkAkGcW11xoeB4WD8tQDiPrLG2TAp+yUG6enxYYqJt&#10;zzvq9r4QIYRdggpK75tESpeXZNBNbEMcuIttDfoA20LqFvsQbmoZR9FcGqw4NJTYUFZS/rO/GQXu&#10;9HnN3j++8xfd77bxF3fnanFRajwa3l5BeBr8Xfzv3mgF8fMs7A9vw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ETCxQAAAN0AAAAPAAAAAAAAAAAAAAAAAJgCAABkcnMv&#10;ZG93bnJldi54bWxQSwUGAAAAAAQABAD1AAAAigMAAAAA&#10;" path="m2133,-4773r-14,-20l2101,-4810r-21,-11l2056,-4827e" filled="f" strokecolor="#20282f" strokeweight=".02581mm">
                    <v:path arrowok="t" o:connecttype="custom" o:connectlocs="2133,-4773;2119,-4793;2101,-4810;2080,-4821;2056,-4827" o:connectangles="0,0,0,0,0"/>
                  </v:shape>
                  <v:shape id="Freeform 423" o:spid="_x0000_s1107"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jhWccA&#10;AADdAAAADwAAAGRycy9kb3ducmV2LnhtbESPQWvCQBSE70L/w/IKvenGqEVSVymiUCgqpqWlt0f2&#10;mYRm38bsNon/3hWEHoeZ+YZZrHpTiZYaV1pWMB5FIIgzq0vOFXx+bIdzEM4ja6wsk4ILOVgtHwYL&#10;TLTt+Eht6nMRIOwSVFB4XydSuqwgg25ka+LgnWxj0AfZ5FI32AW4qWQcRc/SYMlhocCa1gVlv+mf&#10;UeC+duf15v0nm+nueIj33H6X85NST4/96wsIT73/D9/bb1pBPJ2M4fYmPA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Y4VnHAAAA3QAAAA8AAAAAAAAAAAAAAAAAmAIAAGRy&#10;cy9kb3ducmV2LnhtbFBLBQYAAAAABAAEAPUAAACMAwAAAAA=&#10;" path="m2136,-4614r5,-4l2144,-4619r3,-2l2149,-4624r2,-3l2153,-4630r2,-3l2157,-4636r1,-4l2160,-4643r1,-4l2163,-4656r1,-9e" filled="f" strokecolor="#20282f" strokeweight=".02581mm">
                    <v:path arrowok="t" o:connecttype="custom" o:connectlocs="2136,-4614;2141,-4618;2144,-4619;2147,-4621;2149,-4624;2151,-4627;2153,-4630;2155,-4633;2157,-4636;2158,-4640;2160,-4643;2161,-4647;2163,-4656;2164,-4665" o:connectangles="0,0,0,0,0,0,0,0,0,0,0,0,0,0"/>
                  </v:shape>
                  <v:shape id="Freeform 424" o:spid="_x0000_s1108"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p/LscA&#10;AADdAAAADwAAAGRycy9kb3ducmV2LnhtbESP3WrCQBSE7wt9h+UUvKubplYkdZUiFgSx4g+Kd4fs&#10;MQnNno3ZNYlv7xYKXg4z8w0znnamFA3VrrCs4K0fgSBOrS44U7Dffb+OQDiPrLG0TApu5GA6eX4a&#10;Y6Jtyxtqtj4TAcIuQQW591UipUtzMuj6tiIO3tnWBn2QdSZ1jW2Am1LGUTSUBgsOCzlWNMsp/d1e&#10;jQJ3WF1m8+Up/dDtZh3/cHMsRmelei/d1ycIT51/hP/bC60gHrzH8PcmPAE5u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Kfy7HAAAA3QAAAA8AAAAAAAAAAAAAAAAAmAIAAGRy&#10;cy9kb3ducmV2LnhtbFBLBQYAAAAABAAEAPUAAACMAwAAAAA=&#10;" path="m1882,-4708r69,-32e" filled="f" strokecolor="#20282f" strokeweight=".02581mm">
                    <v:path arrowok="t" o:connecttype="custom" o:connectlocs="1882,-4708;1951,-4740" o:connectangles="0,0"/>
                  </v:shape>
                  <v:shape id="Freeform 425" o:spid="_x0000_s1109"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batccA&#10;AADdAAAADwAAAGRycy9kb3ducmV2LnhtbESPQWvCQBSE70L/w/IKvemmUYukriKiUBAV09LS2yP7&#10;TEKzb2N2TdJ/3xWEHoeZ+YaZL3tTiZYaV1pW8DyKQBBnVpecK/h43w5nIJxH1lhZJgW/5GC5eBjM&#10;MdG24xO1qc9FgLBLUEHhfZ1I6bKCDLqRrYmDd7aNQR9kk0vdYBfgppJxFL1IgyWHhQJrWheU/aRX&#10;o8B97i/rze47m+rudIwP3H6Vs7NST4/96hWEp97/h+/tN60gnozHcHsTn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G2rXHAAAA3QAAAA8AAAAAAAAAAAAAAAAAmAIAAGRy&#10;cy9kb3ducmV2LnhtbFBLBQYAAAAABAAEAPUAAACMAwAAAAA=&#10;" path="m2106,-4771r7,-1l2120,-4773r7,l2133,-4773e" filled="f" strokecolor="#20282f" strokeweight=".02581mm">
                    <v:path arrowok="t" o:connecttype="custom" o:connectlocs="2106,-4771;2113,-4772;2120,-4773;2127,-4773;2133,-4773" o:connectangles="0,0,0,0,0"/>
                  </v:shape>
                  <v:shape id="Freeform 426" o:spid="_x0000_s1110"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9CwccA&#10;AADdAAAADwAAAGRycy9kb3ducmV2LnhtbESP3WrCQBSE7wt9h+UI3tWNUYukriJiQShV/KGld4fs&#10;MQnNnk2zaxLf3hWEXg4z8w0zW3SmFA3VrrCsYDiIQBCnVhecKTgd31+mIJxH1lhaJgVXcrCYPz/N&#10;MNG25T01B5+JAGGXoILc+yqR0qU5GXQDWxEH72xrgz7IOpO6xjbATSnjKHqVBgsOCzlWtMop/T1c&#10;jAL39fm3Wn/8pBPd7nfxlpvvYnpWqt/rlm8gPHX+P/xob7SCeDwaw/1Ne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vQsHHAAAA3QAAAA8AAAAAAAAAAAAAAAAAmAIAAGRy&#10;cy9kb3ducmV2LnhtbFBLBQYAAAAABAAEAPUAAACMAwAAAAA=&#10;" path="m2056,-4827r-6,l2044,-4826r-6,1l2032,-4823e" filled="f" strokecolor="#20282f" strokeweight=".02581mm">
                    <v:path arrowok="t" o:connecttype="custom" o:connectlocs="2056,-4827;2050,-4827;2044,-4826;2038,-4825;2032,-4823" o:connectangles="0,0,0,0,0"/>
                  </v:shape>
                  <v:shape id="Freeform 427" o:spid="_x0000_s1111"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PnWscA&#10;AADdAAAADwAAAGRycy9kb3ducmV2LnhtbESP3WrCQBSE7wt9h+UUvKubxlokdZUiFYSi4g9K7w7Z&#10;YxKaPRuzaxLf3hWEXg4z8w0znnamFA3VrrCs4K0fgSBOrS44U7DfzV9HIJxH1lhaJgVXcjCdPD+N&#10;MdG25Q01W5+JAGGXoILc+yqR0qU5GXR9WxEH72Rrgz7IOpO6xjbATSnjKPqQBgsOCzlWNMsp/dte&#10;jAJ3WJ5n3z+/6VC3m3W84uZYjE5K9V66r08Qnjr/H360F1pB/D4Ywv1NeAJy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j51rHAAAA3QAAAA8AAAAAAAAAAAAAAAAAmAIAAGRy&#10;cy9kb3ducmV2LnhtbFBLBQYAAAAABAAEAPUAAACMAwAAAAA=&#10;" path="m2164,-4665r-5,6l2154,-4653r-5,6l2143,-4642e" filled="f" strokecolor="#20282f" strokeweight=".02581mm">
                    <v:path arrowok="t" o:connecttype="custom" o:connectlocs="2164,-4665;2159,-4659;2154,-4653;2149,-4647;2143,-4642" o:connectangles="0,0,0,0,0"/>
                  </v:shape>
                  <v:shape id="Freeform 428" o:spid="_x0000_s1112"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F5LccA&#10;AADdAAAADwAAAGRycy9kb3ducmV2LnhtbESPW2vCQBSE3wv9D8sRfKsb4wVJXaVIC4KoeKGlb4fs&#10;MQnNnk2zaxL/vSsU+jjMzDfMfNmZUjRUu8KyguEgAkGcWl1wpuB8+niZgXAeWWNpmRTcyMFy8fw0&#10;x0Tblg/UHH0mAoRdggpy76tESpfmZNANbEUcvIutDfog60zqGtsAN6WMo2gqDRYcFnKsaJVT+nO8&#10;GgXuc/u7et98pxPdHvbxjpuvYnZRqt/r3l5BeOr8f/ivvdYK4vFoCo834Qn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xeS3HAAAA3QAAAA8AAAAAAAAAAAAAAAAAmAIAAGRy&#10;cy9kb3ducmV2LnhtbFBLBQYAAAAABAAEAPUAAACMAwAAAAA=&#10;" path="m2099,-4590r4,-3l2107,-4597e" filled="f" strokecolor="#20282f" strokeweight=".02581mm">
                    <v:path arrowok="t" o:connecttype="custom" o:connectlocs="2099,-4590;2103,-4593;2107,-4597" o:connectangles="0,0,0"/>
                  </v:shape>
                  <v:shape id="Freeform 429" o:spid="_x0000_s1113"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3ctscA&#10;AADdAAAADwAAAGRycy9kb3ducmV2LnhtbESPQWvCQBSE74L/YXmCN92Y2laiqxSpIJRatEXx9sg+&#10;k2D2bZpdk/Tfu4VCj8PMfMMsVp0pRUO1KywrmIwjEMSp1QVnCr4+N6MZCOeRNZaWScEPOVgt+70F&#10;Jtq2vKfm4DMRIOwSVJB7XyVSujQng25sK+LgXWxt0AdZZ1LX2Aa4KWUcRU/SYMFhIceK1jml18PN&#10;KHDH9+/169s5fdTt/iPecXMqZhelhoPuZQ7CU+f/w3/trVYQTx+e4fdNe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93LbHAAAA3QAAAA8AAAAAAAAAAAAAAAAAmAIAAGRy&#10;cy9kb3ducmV2LnhtbFBLBQYAAAAABAAEAPUAAACMAwAAAAA=&#10;" path="m2097,-4589r2,-1e" filled="f" strokecolor="#20282f" strokeweight=".02581mm">
                    <v:path arrowok="t" o:connecttype="custom" o:connectlocs="2097,-4589;2099,-4590" o:connectangles="0,0"/>
                  </v:shape>
                  <v:shape id="Freeform 430" o:spid="_x0000_s1114" style="position:absolute;left:181;top:14748;width:848;height:691;visibility:visible;mso-wrap-style:square;v-text-anchor:top" coordsize="848,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JIxMUA&#10;AADdAAAADwAAAGRycy9kb3ducmV2LnhtbERPy2rCQBTdF/oPwxXc1YmxFUkdQwkVhNKKD5TuLplr&#10;Epq5EzNjkv59Z1FweTjvZTqYWnTUusqygukkAkGcW11xoeB4WD8tQDiPrLG2TAp+yUG6enxYYqJt&#10;zzvq9r4QIYRdggpK75tESpeXZNBNbEMcuIttDfoA20LqFvsQbmoZR9FcGqw4NJTYUFZS/rO/GQXu&#10;9HnN3j++8xfd77bxF3fnanFRajwa3l5BeBr8Xfzv3mgF8fMszA1vw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YkjExQAAAN0AAAAPAAAAAAAAAAAAAAAAAJgCAABkcnMv&#10;ZG93bnJldi54bWxQSwUGAAAAAAQABAD1AAAAigMAAAAA&#10;" path="m1911,-4606r102,-47e" filled="f" strokecolor="#20282f" strokeweight=".02581mm">
                    <v:path arrowok="t" o:connecttype="custom" o:connectlocs="1911,-4606;2013,-4653" o:connectangles="0,0"/>
                  </v:shape>
                </v:group>
                <v:shape id="Freeform 431" o:spid="_x0000_s1115" style="position:absolute;left:2547;top:10001;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YwQsgA&#10;AADdAAAADwAAAGRycy9kb3ducmV2LnhtbESPQUsDMRSE74L/ITzBi9istZTttmlRQZAelK6lvT42&#10;r7trNy9LErvpv28KgsdhZr5hFqtoOnEi51vLCp5GGQjiyuqWawXb7/fHHIQPyBo7y6TgTB5Wy9ub&#10;BRbaDryhUxlqkSDsC1TQhNAXUvqqIYN+ZHvi5B2sMxiSdLXUDocEN50cZ9lUGmw5LTTY01tD1bH8&#10;NQry6eRhU37mX6+7ah2jOw77H10rdX8XX+YgAsXwH/5rf2gF48nzDK5v0hOQy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VjBCyAAAAN0AAAAPAAAAAAAAAAAAAAAAAJgCAABk&#10;cnMvZG93bnJldi54bWxQSwUGAAAAAAQABAD1AAAAjQMAAAAA&#10;" path="m,l,e" filled="f" strokecolor="#20282f" strokeweight=".0135mm">
                  <v:path arrowok="t" o:connecttype="custom" o:connectlocs="0,0;0,0" o:connectangles="0,0"/>
                </v:shape>
                <v:group id="Group 432" o:spid="_x0000_s1116" style="position:absolute;left:821;top:14589;width:2142;height:2046" coordorigin="821,14589" coordsize="2142,20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UBq8QAAADdAAAADwAAAGRycy9kb3ducmV2LnhtbERPy2rCQBTdF/yH4Qrd&#10;NZNoKiV1FBEtXUhBI5TuLplrEszcCZkxj7/vLApdHs57vR1NI3rqXG1ZQRLFIIgLq2suFVzz48sb&#10;COeRNTaWScFEDrab2dMaM20HPlN/8aUIIewyVFB532ZSuqIigy6yLXHgbrYz6APsSqk7HEK4aeQi&#10;jlfSYM2hocKW9hUV98vDKPgYcNgtk0N/ut/200/++vV9Skip5/m4ewfhafT/4j/3p1awSNOwP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xUBq8QAAADdAAAA&#10;DwAAAAAAAAAAAAAAAACqAgAAZHJzL2Rvd25yZXYueG1sUEsFBgAAAAAEAAQA+gAAAJsDAAAAAA==&#10;">
                  <v:shape id="Freeform 433" o:spid="_x0000_s1117"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O68YA&#10;AADdAAAADwAAAGRycy9kb3ducmV2LnhtbESPQWvCQBSE74X+h+UVvDUbRWxJs0oRCsWDWm21x9fs&#10;Mwlm34bdNcZ/7wpCj8PMfMPks940oiPna8sKhkkKgriwuuZSwff24/kVhA/IGhvLpOBCHmbTx4cc&#10;M23P/EXdJpQiQthnqKAKoc2k9EVFBn1iW+LoHawzGKJ0pdQOzxFuGjlK04k0WHNcqLCleUXFcXMy&#10;kfKyXh2383pHl9/l5M8sDj976pQaPPXvbyAC9eE/fG9/agWj8XgItzfxCc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uO68YAAADdAAAADwAAAAAAAAAAAAAAAACYAgAAZHJz&#10;L2Rvd25yZXYueG1sUEsFBgAAAAAEAAQA9QAAAIsDAAAAAA==&#10;" path="m1684,-4580r41,-7e" filled="f" strokecolor="#20282f" strokeweight=".02581mm">
                    <v:path arrowok="t" o:connecttype="custom" o:connectlocs="1684,-4580;1725,-4587" o:connectangles="0,0"/>
                  </v:shape>
                  <v:shape id="Freeform 434" o:spid="_x0000_s1118"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kQnMUA&#10;AADdAAAADwAAAGRycy9kb3ducmV2LnhtbESPT2vCQBTE70K/w/IK3nTTIFqiqxRBEA/+bavHZ/aZ&#10;BLNvQ3aN8du7QqHHYWZ+w0xmrSlFQ7UrLCv46EcgiFOrC84UfB8WvU8QziNrLC2Tggc5mE3fOhNM&#10;tL3zjpq9z0SAsEtQQe59lUjp0pwMur6tiIN3sbVBH2SdSV3jPcBNKeMoGkqDBYeFHCua55Re9zcT&#10;KKPt5nqYF7/0OK2HZ7O6/BypUar73n6NQXhq/X/4r73UCuLBIIbXm/AE5P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RCcxQAAAN0AAAAPAAAAAAAAAAAAAAAAAJgCAABkcnMv&#10;ZG93bnJldi54bWxQSwUGAAAAAAQABAD1AAAAigMAAAAA&#10;" path="m1691,-4706r-19,9l1653,-4689e" filled="f" strokecolor="#20282f" strokeweight=".02581mm">
                    <v:path arrowok="t" o:connecttype="custom" o:connectlocs="1691,-4706;1672,-4697;1653,-4689" o:connectangles="0,0,0"/>
                  </v:shape>
                  <v:shape id="Freeform 435" o:spid="_x0000_s1119"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1B8UA&#10;AADdAAAADwAAAGRycy9kb3ducmV2LnhtbESPT2vCQBTE70K/w/IK3nRTFSupqxRBEA+t//X4mn0m&#10;wezbkF1j/PauIPQ4zMxvmPG0MYWoqXK5ZQUf3QgEcWJ1zqmC3XbeGYFwHlljYZkU3MnBdPLWGmOs&#10;7Y3XVG98KgKEXYwKMu/LWEqXZGTQdW1JHLyzrQz6IKtU6gpvAW4K2YuioTSYc1jIsKRZRsllczWB&#10;8rn6vWxn+YHup5/hn1me90eqlWq/N99fIDw1/j/8ai+0gt5g0If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5bUHxQAAAN0AAAAPAAAAAAAAAAAAAAAAAJgCAABkcnMv&#10;ZG93bnJldi54bWxQSwUGAAAAAAQABAD1AAAAigMAAAAA&#10;" path="m1692,-4705r-1,-1e" filled="f" strokecolor="#20282f" strokeweight=".02581mm">
                    <v:path arrowok="t" o:connecttype="custom" o:connectlocs="1692,-4705;1691,-4706" o:connectangles="0,0"/>
                  </v:shape>
                  <v:shape id="Freeform 436" o:spid="_x0000_s1120"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wtc8UA&#10;AADdAAAADwAAAGRycy9kb3ducmV2LnhtbESPT2vCQBTE7wW/w/IEb3WjBJXoKiII4qGt/z0+s88k&#10;mH0bstsYv323UOhxmJnfMLNFa0rRUO0KywoG/QgEcWp1wZmC42H9PgHhPLLG0jIpeJGDxbzzNsNE&#10;2yfvqNn7TAQIuwQV5N5XiZQuzcmg69uKOHh3Wxv0QdaZ1DU+A9yUchhFI2mw4LCQY0WrnNLH/tsE&#10;yvjr83FYFWd6XT9GN7O9ny7UKNXrtsspCE+t/w//tTdawTCOY/h9E56An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DC1zxQAAAN0AAAAPAAAAAAAAAAAAAAAAAJgCAABkcnMv&#10;ZG93bnJldi54bWxQSwUGAAAAAAQABAD1AAAAigMAAAAA&#10;" path="m1725,-4588r-33,-117e" filled="f" strokecolor="#20282f" strokeweight=".02581mm">
                    <v:path arrowok="t" o:connecttype="custom" o:connectlocs="1725,-4588;1692,-4705" o:connectangles="0,0"/>
                  </v:shape>
                  <v:shape id="Freeform 437" o:spid="_x0000_s1121"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CI6McA&#10;AADdAAAADwAAAGRycy9kb3ducmV2LnhtbESPQWvCQBSE70L/w/IK3nRTsVpS11AEQTzYaqrt8TX7&#10;TEKyb0N2jfHfdwsFj8PMfMMskt7UoqPWlZYVPI0jEMSZ1SXnCj7T9egFhPPIGmvLpOBGDpLlw2CB&#10;sbZX3lN38LkIEHYxKii8b2IpXVaQQTe2DXHwzrY16INsc6lbvAa4qeUkimbSYMlhocCGVgVl1eFi&#10;AmX+8V6lq/JEt+/d7Mdsz8cv6pQaPvZvryA89f4e/m9vtILJdPoMf2/CE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AiOjHAAAA3QAAAA8AAAAAAAAAAAAAAAAAmAIAAGRy&#10;cy9kb3ducmV2LnhtbFBLBQYAAAAABAAEAPUAAACMAwAAAAA=&#10;" path="m1725,-4588r107,-50e" filled="f" strokecolor="#20282f" strokeweight=".02581mm">
                    <v:path arrowok="t" o:connecttype="custom" o:connectlocs="1725,-4588;1832,-4638" o:connectangles="0,0"/>
                  </v:shape>
                  <v:shape id="Freeform 438" o:spid="_x0000_s1122"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Wn8cA&#10;AADdAAAADwAAAGRycy9kb3ducmV2LnhtbESPT2vCQBTE74V+h+UVvDWbiqQluoYiFIoHtdrWHl+z&#10;L38w+zZk1xi/vSsIHoeZ+Q0zywbTiJ46V1tW8BLFIIhzq2suFXzvPp7fQDiPrLGxTArO5CCbPz7M&#10;MNX2xF/Ub30pAoRdigoq79tUSpdXZNBFtiUOXmE7gz7IrpS6w1OAm0aO4ziRBmsOCxW2tKgoP2yP&#10;JlBeN+vDblH/0vlvlfybZfGzp16p0dPwPgXhafD38K39qRWMJ5MErm/CE5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SFp/HAAAA3QAAAA8AAAAAAAAAAAAAAAAAmAIAAGRy&#10;cy9kb3ducmV2LnhtbFBLBQYAAAAABAAEAPUAAACMAwAAAAA=&#10;" path="m1798,-4754r-106,49e" filled="f" strokecolor="#20282f" strokeweight=".02581mm">
                    <v:path arrowok="t" o:connecttype="custom" o:connectlocs="1798,-4754;1692,-4705" o:connectangles="0,0"/>
                  </v:shape>
                  <v:shape id="Freeform 439" o:spid="_x0000_s1123"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6zBMYA&#10;AADdAAAADwAAAGRycy9kb3ducmV2LnhtbESPS2vDMBCE74H+B7GF3hK5wSTFiWJKoBBy6MN5HrfW&#10;xja2VsZSHeffV4VAj8PMfMMs08E0oqfOVZYVPE8iEMS51RUXCva7t/ELCOeRNTaWScGNHKSrh9ES&#10;E22v/EV95gsRIOwSVFB63yZSurwkg25iW+LgXWxn0AfZFVJ3eA1w08hpFM2kwYrDQoktrUvK6+zH&#10;BMr886Perasj3c7vs2+zvRxO1Cv19Di8LkB4Gvx/+N7eaAXTOJ7D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6zBMYAAADdAAAADwAAAAAAAAAAAAAAAACYAgAAZHJz&#10;L2Rvd25yZXYueG1sUEsFBgAAAAAEAAQA9QAAAIsDAAAAAA==&#10;" path="m1832,-4638r-34,-116e" filled="f" strokecolor="#20282f" strokeweight=".02581mm">
                    <v:path arrowok="t" o:connecttype="custom" o:connectlocs="1832,-4638;1798,-4754" o:connectangles="0,0"/>
                  </v:shape>
                  <v:shape id="Freeform 440" o:spid="_x0000_s1124"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EndsYA&#10;AADdAAAADwAAAGRycy9kb3ducmV2LnhtbESPTWvCQBCG74L/YRmhN90oYiV1FREE6aEfaluPY3ZM&#10;gtnZkN3G+O87h4LH4Z33mXkWq85VqqUmlJ4NjEcJKOLM25JzA8fDdjgHFSKyxcozGbhTgNWy31tg&#10;av2NP6ndx1wJhEOKBooY61TrkBXkMIx8TSzZxTcOo4xNrm2DN4G7Sk+SZKYdliwXCqxpU1B23f86&#10;oTx/vF8Pm/Kb7qe32dm9Xr5+qDXmadCtX0BF6uJj+b+9swYm06m8KzZiAn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EndsYAAADdAAAADwAAAAAAAAAAAAAAAACYAgAAZHJz&#10;L2Rvd25yZXYueG1sUEsFBgAAAAAEAAQA9QAAAIsDAAAAAA==&#10;" path="m1691,-4706r-1,-3l1688,-4711r-1,-3l1685,-4716e" filled="f" strokecolor="#20282f" strokeweight=".02581mm">
                    <v:path arrowok="t" o:connecttype="custom" o:connectlocs="1691,-4706;1690,-4709;1688,-4711;1687,-4714;1685,-4716" o:connectangles="0,0,0,0,0"/>
                  </v:shape>
                  <v:shape id="Freeform 441" o:spid="_x0000_s1125"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2C7ccA&#10;AADdAAAADwAAAGRycy9kb3ducmV2LnhtbESPQWvCQBSE7wX/w/KE3upGEW2jaxChUHpo1VTb4zP7&#10;TEKyb0N2G+O/7wpCj8PMfMMsk97UoqPWlZYVjEcRCOLM6pJzBV/p69MzCOeRNdaWScGVHCSrwcMS&#10;Y20vvKNu73MRIOxiVFB438RSuqwgg25kG+LgnW1r0AfZ5lK3eAlwU8tJFM2kwZLDQoENbQrKqv2v&#10;CZT59rNKN+WRrj8fs5N5Px++qVPqcdivFyA89f4/fG+/aQWT6fQFbm/CE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Ngu3HAAAA3QAAAA8AAAAAAAAAAAAAAAAAmAIAAGRy&#10;cy9kb3ducmV2LnhtbFBLBQYAAAAABAAEAPUAAACMAwAAAAA=&#10;" path="m1653,-4689r16,-14l1676,-4710r9,-6e" filled="f" strokecolor="#20282f" strokeweight=".02581mm">
                    <v:path arrowok="t" o:connecttype="custom" o:connectlocs="1653,-4689;1669,-4703;1676,-4710;1685,-4716" o:connectangles="0,0,0,0"/>
                  </v:shape>
                  <v:shape id="Freeform 442" o:spid="_x0000_s1126"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69rcYA&#10;AADdAAAADwAAAGRycy9kb3ducmV2LnhtbESPTWvCQBCG7wX/wzJCb3WjtFZSVxGhUHqo37bHaXZM&#10;gtnZkN3G+O+dg9Dj8M77zDzTeecq1VITSs8GhoMEFHHmbcm5gf3u/WkCKkRki5VnMnClAPNZ72GK&#10;qfUX3lC7jbkSCIcUDRQx1qnWISvIYRj4mliyk28cRhmbXNsGLwJ3lR4lyVg7LFkuFFjTsqDsvP1z&#10;Qnldr867ZXmk68/X+Nd9ng7f1Brz2O8Wb6AidfF/+d7+sAZGzy/yv9iICe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69rcYAAADdAAAADwAAAAAAAAAAAAAAAACYAgAAZHJz&#10;L2Rvd25yZXYueG1sUEsFBgAAAAAEAAQA9QAAAIsDAAAAAA==&#10;" path="m1685,-4716r-1,-1e" filled="f" strokecolor="#20282f" strokeweight=".02581mm">
                    <v:path arrowok="t" o:connecttype="custom" o:connectlocs="1685,-4716;1684,-4717" o:connectangles="0,0"/>
                  </v:shape>
                  <v:shape id="Freeform 443" o:spid="_x0000_s1127"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IYNscA&#10;AADdAAAADwAAAGRycy9kb3ducmV2LnhtbESPT2vCQBTE7wW/w/IEb3UTaW2JrkEEoXiw/qm2x2f2&#10;mQSzb0N2jfHbdwtCj8PM/IaZpp2pREuNKy0riIcRCOLM6pJzBV/75fM7COeRNVaWScGdHKSz3tMU&#10;E21vvKV253MRIOwSVFB4XydSuqwgg25oa+LgnW1j0AfZ5FI3eAtwU8lRFI2lwZLDQoE1LQrKLrur&#10;CZS3zedlvyiPdP9Zj09mdT58U6vUoN/NJyA8df4//Gh/aAWjl9cY/t6EJ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iGDbHAAAA3QAAAA8AAAAAAAAAAAAAAAAAmAIAAGRy&#10;cy9kb3ducmV2LnhtbFBLBQYAAAAABAAEAPUAAACMAwAAAAA=&#10;" path="m1601,-4776r-13,16l1582,-4751r-6,8e" filled="f" strokecolor="#20282f" strokeweight=".02581mm">
                    <v:path arrowok="t" o:connecttype="custom" o:connectlocs="1601,-4776;1588,-4760;1582,-4751;1576,-4743" o:connectangles="0,0,0,0"/>
                  </v:shape>
                  <v:shape id="Freeform 444" o:spid="_x0000_s1128"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CGQcYA&#10;AADdAAAADwAAAGRycy9kb3ducmV2LnhtbESPT2vCQBTE7wW/w/KE3urGYFWiq4ggSA+t9f/xmX0m&#10;wezbkN3G+O27BaHHYWZ+w0znrSlFQ7UrLCvo9yIQxKnVBWcK9rvV2xiE88gaS8uk4EEO5rPOyxQT&#10;be/8Tc3WZyJA2CWoIPe+SqR0aU4GXc9WxMG72tqgD7LOpK7xHuCmlHEUDaXBgsNCjhUtc0pv2x8T&#10;KKPN1223LI70OH8OL+bjejhRo9Rrt11MQHhq/X/42V5rBfHgPYa/N+EJ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CGQcYAAADdAAAADwAAAAAAAAAAAAAAAACYAgAAZHJz&#10;L2Rvd25yZXYueG1sUEsFBgAAAAAEAAQA9QAAAIsDAAAAAA==&#10;" path="m1684,-4717r-83,-58e" filled="f" strokecolor="#20282f" strokeweight=".02581mm">
                    <v:path arrowok="t" o:connecttype="custom" o:connectlocs="1684,-4717;1601,-4775" o:connectangles="0,0"/>
                  </v:shape>
                  <v:shape id="Freeform 445" o:spid="_x0000_s1129"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wj2sYA&#10;AADdAAAADwAAAGRycy9kb3ducmV2LnhtbESPW2vCQBSE3wv9D8sp+FY3td5IXaUIBfHBu7aPp9lj&#10;EsyeDdk1xn/vCoKPw8x8w4wmjSlETZXLLSv4aEcgiBOrc04V7LY/70MQziNrLCyTgis5mIxfX0YY&#10;a3vhNdUbn4oAYRejgsz7MpbSJRkZdG1bEgfvaCuDPsgqlbrCS4CbQnaiqC8N5hwWMixpmlFy2pxN&#10;oAxWy9N2mh/o+rfo/5v5cf9LtVKtt+b7C4Snxj/Dj/ZMK+h0e59wfxOegB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Twj2sYAAADdAAAADwAAAAAAAAAAAAAAAACYAgAAZHJz&#10;L2Rvd25yZXYueG1sUEsFBgAAAAAEAAQA9QAAAIsDAAAAAA==&#10;" path="m1684,-4717r107,-49e" filled="f" strokecolor="#20282f" strokeweight=".02581mm">
                    <v:path arrowok="t" o:connecttype="custom" o:connectlocs="1684,-4717;1791,-4766" o:connectangles="0,0"/>
                  </v:shape>
                  <v:shape id="Freeform 446" o:spid="_x0000_s1130"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W7rscA&#10;AADdAAAADwAAAGRycy9kb3ducmV2LnhtbESPQWvCQBSE70L/w/IK3nRTsVpS11AEQTzYaqrt8TX7&#10;TEKyb0N2jfHfdwsFj8PMfMMskt7UoqPWlZYVPI0jEMSZ1SXnCj7T9egFhPPIGmvLpOBGDpLlw2CB&#10;sbZX3lN38LkIEHYxKii8b2IpXVaQQTe2DXHwzrY16INsc6lbvAa4qeUkimbSYMlhocCGVgVl1eFi&#10;AmX+8V6lq/JEt+/d7Mdsz8cv6pQaPvZvryA89f4e/m9vtILJ9HkKf2/CE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Vu67HAAAA3QAAAA8AAAAAAAAAAAAAAAAAmAIAAGRy&#10;cy9kb3ducmV2LnhtbFBLBQYAAAAABAAEAPUAAACMAwAAAAA=&#10;" path="m1798,-4754r-7,-12e" filled="f" strokecolor="#20282f" strokeweight=".02581mm">
                    <v:path arrowok="t" o:connecttype="custom" o:connectlocs="1798,-4754;1791,-4766" o:connectangles="0,0"/>
                  </v:shape>
                  <v:shape id="Freeform 447" o:spid="_x0000_s1131"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keNcUA&#10;AADdAAAADwAAAGRycy9kb3ducmV2LnhtbESPT2vCQBTE70K/w/IK3nRTUSupqxRBEA+t//X4mn0m&#10;wezbkF1j/PauIPQ4zMxvmPG0MYWoqXK5ZQUf3QgEcWJ1zqmC3XbeGYFwHlljYZkU3MnBdPLWGmOs&#10;7Y3XVG98KgKEXYwKMu/LWEqXZGTQdW1JHLyzrQz6IKtU6gpvAW4K2YuioTSYc1jIsKRZRsllczWB&#10;8rn6vWxn+YHup5/hn1me90eqlWq/N99fIDw1/j/8ai+0gl5/MID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mR41xQAAAN0AAAAPAAAAAAAAAAAAAAAAAJgCAABkcnMv&#10;ZG93bnJldi54bWxQSwUGAAAAAAQABAD1AAAAigMAAAAA&#10;" path="m1708,-4825r-107,50e" filled="f" strokecolor="#20282f" strokeweight=".02581mm">
                    <v:path arrowok="t" o:connecttype="custom" o:connectlocs="1708,-4825;1601,-4775" o:connectangles="0,0"/>
                  </v:shape>
                  <v:shape id="Freeform 448" o:spid="_x0000_s1132"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uAQscA&#10;AADdAAAADwAAAGRycy9kb3ducmV2LnhtbESPT2vCQBTE7wW/w/IEb3WjtGmJWaUIheLBWm3V4zP7&#10;8gezb0N2jfHbdwtCj8PM/IZJF72pRUetqywrmIwjEMSZ1RUXCr5374+vIJxH1lhbJgU3crCYDx5S&#10;TLS98hd1W1+IAGGXoILS+yaR0mUlGXRj2xAHL7etQR9kW0jd4jXATS2nURRLgxWHhRIbWpaUnbcX&#10;Eygvm8/zblnt6XZcxyezyn8O1Ck1GvZvMxCeev8fvrc/tILp03MMf2/C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LgELHAAAA3QAAAA8AAAAAAAAAAAAAAAAAmAIAAGRy&#10;cy9kb3ducmV2LnhtbFBLBQYAAAAABAAEAPUAAACMAwAAAAA=&#10;" path="m1791,-4766r-83,-59e" filled="f" strokecolor="#20282f" strokeweight=".02581mm">
                    <v:path arrowok="t" o:connecttype="custom" o:connectlocs="1791,-4766;1708,-4825" o:connectangles="0,0"/>
                  </v:shape>
                  <v:shape id="Freeform 449" o:spid="_x0000_s1133"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cl2cYA&#10;AADdAAAADwAAAGRycy9kb3ducmV2LnhtbESPW2vCQBSE34X+h+UUfNNNxaqkrlIEQXyo98vjafaY&#10;BLNnQ3aN8d+7QqGPw8x8w4ynjSlETZXLLSv46EYgiBOrc04V7HfzzgiE88gaC8uk4EEOppO31hhj&#10;be+8oXrrUxEg7GJUkHlfxlK6JCODrmtL4uBdbGXQB1mlUld4D3BTyF4UDaTBnMNChiXNMkqu25sJ&#10;lOF6dd3N8iM9zj+DX7O8HE5UK9V+b76/QHhq/H/4r73QCnr9zyG83oQnIC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cl2cYAAADdAAAADwAAAAAAAAAAAAAAAACYAgAAZHJz&#10;L2Rvd25yZXYueG1sUEsFBgAAAAAEAAQA9QAAAIsDAAAAAA==&#10;" path="m1724,-4577r1,-2l1725,-4581r1,-3l1725,-4587e" filled="f" strokecolor="#20282f" strokeweight=".02581mm">
                    <v:path arrowok="t" o:connecttype="custom" o:connectlocs="1724,-4577;1725,-4579;1725,-4581;1726,-4584;1725,-4587" o:connectangles="0,0,0,0,0"/>
                  </v:shape>
                  <v:shape id="Freeform 450" o:spid="_x0000_s1134"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ixq8YA&#10;AADdAAAADwAAAGRycy9kb3ducmV2LnhtbESPTWvCQBCG7wX/wzJCb3WjtFZSVxGhUHqo37bHaXZM&#10;gtnZkN3G+O+dg9Dj8M77zDzTeecq1VITSs8GhoMEFHHmbcm5gf3u/WkCKkRki5VnMnClAPNZ72GK&#10;qfUX3lC7jbkSCIcUDRQx1qnWISvIYRj4mliyk28cRhmbXNsGLwJ3lR4lyVg7LFkuFFjTsqDsvP1z&#10;Qnldr867ZXmk68/X+Nd9ng7f1Brz2O8Wb6AidfF/+d7+sAZGzy/yrtiICe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5ixq8YAAADdAAAADwAAAAAAAAAAAAAAAACYAgAAZHJz&#10;L2Rvd25yZXYueG1sUEsFBgAAAAAEAAQA9QAAAIsDAAAAAA==&#10;" path="m1724,-4577r-10,l1704,-4578r-10,-1l1684,-4580e" filled="f" strokecolor="#20282f" strokeweight=".02581mm">
                    <v:path arrowok="t" o:connecttype="custom" o:connectlocs="1724,-4577;1714,-4577;1704,-4578;1694,-4579;1684,-4580" o:connectangles="0,0,0,0,0"/>
                  </v:shape>
                  <v:shape id="Freeform 451" o:spid="_x0000_s1135"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QUMMcA&#10;AADdAAAADwAAAGRycy9kb3ducmV2LnhtbESPW2vCQBSE3wv+h+UIfasbxdo2ZhURhNKHar1UH4/Z&#10;kwtmz4bsNsZ/3y0IfRxm5hsmmXemEi01rrSsYDiIQBCnVpecK9jvVk+vIJxH1lhZJgU3cjCf9R4S&#10;jLW98he1W5+LAGEXo4LC+zqW0qUFGXQDWxMHL7ONQR9kk0vd4DXATSVHUTSRBksOCwXWtCwovWx/&#10;TKC8bNaX3bL8ptvpc3I2H9nhSK1Sj/1uMQXhqfP/4Xv7XSsYjZ/f4O9Ne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UFDDHAAAA3QAAAA8AAAAAAAAAAAAAAAAAmAIAAGRy&#10;cy9kb3ducmV2LnhtbFBLBQYAAAAABAAEAPUAAACMAwAAAAA=&#10;" path="m1724,-4576r,-1e" filled="f" strokecolor="#20282f" strokeweight=".02581mm">
                    <v:path arrowok="t" o:connecttype="custom" o:connectlocs="1724,-4576;1724,-4577" o:connectangles="0,0"/>
                  </v:shape>
                  <v:shape id="Freeform 452" o:spid="_x0000_s1136"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J3EMYA&#10;AADdAAAADwAAAGRycy9kb3ducmV2LnhtbESPwWrCQBCG74LvsIzQm26UkpboKkUQSg9t1VY9TrNj&#10;EszOhuw2xrd3DoUeh3/+b+ZbrHpXq47aUHk2MJ0koIhzbysuDHztN+NnUCEiW6w9k4EbBVgth4MF&#10;ZtZfeUvdLhZKIBwyNFDG2GRah7wkh2HiG2LJzr51GGVsC21bvArc1XqWJKl2WLFcKLGhdUn5Zffr&#10;hPL0+XHZr6sD3U7v6Y97O38fqTPmYdS/zEFF6uP/8l/71RqYPabyv9iICe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4J3EMYAAADdAAAADwAAAAAAAAAAAAAAAACYAgAAZHJz&#10;L2Rvd25yZXYueG1sUEsFBgAAAAAEAAQA9QAAAIsDAAAAAA==&#10;" path="m1689,-4536r35,-40e" filled="f" strokecolor="#20282f" strokeweight=".02581mm">
                    <v:path arrowok="t" o:connecttype="custom" o:connectlocs="1689,-4536;1724,-4576" o:connectangles="0,0"/>
                  </v:shape>
                  <v:shape id="Freeform 453" o:spid="_x0000_s1137"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7Si8cA&#10;AADdAAAADwAAAGRycy9kb3ducmV2LnhtbESPT2vCQBTE70K/w/IKvZmNUtISXUMRCuKhWm1rj6/Z&#10;lz+YfRuy2xi/vSsIHoeZ+Q0zzwbTiJ46V1tWMIliEMS51TWXCr727+NXEM4ja2wsk4IzOcgWD6M5&#10;ptqe+JP6nS9FgLBLUUHlfZtK6fKKDLrItsTBK2xn0AfZlVJ3eApw08hpHCfSYM1hocKWlhXlx92/&#10;CZSX7ea4X9Y/dP79SP7Muvg+UK/U0+PwNgPhafD38K290gqmz8kErm/CE5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O0ovHAAAA3QAAAA8AAAAAAAAAAAAAAAAAmAIAAGRy&#10;cy9kb3ducmV2LnhtbFBLBQYAAAAABAAEAPUAAACMAwAAAAA=&#10;" path="m1831,-4626r2,-6l1832,-4638e" filled="f" strokecolor="#20282f" strokeweight=".02581mm">
                    <v:path arrowok="t" o:connecttype="custom" o:connectlocs="1831,-4626;1833,-4632;1832,-4638" o:connectangles="0,0,0"/>
                  </v:shape>
                  <v:shape id="Freeform 454" o:spid="_x0000_s1138"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xM/MUA&#10;AADdAAAADwAAAGRycy9kb3ducmV2LnhtbESPT2vCQBTE70K/w/IK3nTTILFEVylCofRg63+Pr9ln&#10;Esy+Ddk1xm/vCkKPw8z8hpnOO1OJlhpXWlbwNoxAEGdWl5wr2G4+B+8gnEfWWFkmBTdyMJ+99KaY&#10;anvlFbVrn4sAYZeigsL7OpXSZQUZdENbEwfvZBuDPsgml7rBa4CbSsZRlEiDJYeFAmtaFJSd1xcT&#10;KOPfn/NmUe7pdlwmf+b7tDtQq1T/tfuYgPDU+f/ws/2lFcSjJIbHm/A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Ez8xQAAAN0AAAAPAAAAAAAAAAAAAAAAAJgCAABkcnMv&#10;ZG93bnJldi54bWxQSwUGAAAAAAQABAD1AAAAigMAAAAA&#10;" path="m1831,-4626r-107,50e" filled="f" strokecolor="#20282f" strokeweight=".02581mm">
                    <v:path arrowok="t" o:connecttype="custom" o:connectlocs="1831,-4626;1724,-4576" o:connectangles="0,0"/>
                  </v:shape>
                  <v:shape id="Freeform 455" o:spid="_x0000_s1139"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DpZ8cA&#10;AADdAAAADwAAAGRycy9kb3ducmV2LnhtbESPT2vCQBTE7wW/w/IEb3WjLWmJWaUIheLBWm3V4zP7&#10;8gezb0N2jfHbdwtCj8PM/IZJF72pRUetqywrmIwjEMSZ1RUXCr5374+vIJxH1lhbJgU3crCYDx5S&#10;TLS98hd1W1+IAGGXoILS+yaR0mUlGXRj2xAHL7etQR9kW0jd4jXATS2nURRLgxWHhRIbWpaUnbcX&#10;Eygvm8/zblnt6XZcxyezyn8O1Ck1GvZvMxCeev8fvrc/tILpc/wEf2/C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Q6WfHAAAA3QAAAA8AAAAAAAAAAAAAAAAAmAIAAGRy&#10;cy9kb3ducmV2LnhtbFBLBQYAAAAABAAEAPUAAACMAwAAAAA=&#10;" path="m1782,-4568r49,-58e" filled="f" strokecolor="#20282f" strokeweight=".02581mm">
                    <v:path arrowok="t" o:connecttype="custom" o:connectlocs="1782,-4568;1831,-4626" o:connectangles="0,0"/>
                  </v:shape>
                  <v:shape id="Freeform 456" o:spid="_x0000_s1140"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lxE8cA&#10;AADdAAAADwAAAGRycy9kb3ducmV2LnhtbESPT2vCQBTE74V+h+UVvDWbiqQluoYiFIoHtdrWHl+z&#10;L38w+zZk1xi/vSsIHoeZ+Q0zywbTiJ46V1tW8BLFIIhzq2suFXzvPp7fQDiPrLGxTArO5CCbPz7M&#10;MNX2xF/Ub30pAoRdigoq79tUSpdXZNBFtiUOXmE7gz7IrpS6w1OAm0aO4ziRBmsOCxW2tKgoP2yP&#10;JlBeN+vDblH/0vlvlfybZfGzp16p0dPwPgXhafD38K39qRWMJ8kErm/CE5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5cRPHAAAA3QAAAA8AAAAAAAAAAAAAAAAAmAIAAGRy&#10;cy9kb3ducmV2LnhtbFBLBQYAAAAABAAEAPUAAACMAwAAAAA=&#10;" path="m1601,-4776r-3,l1596,-4777r-2,1l1593,-4776e" filled="f" strokecolor="#20282f" strokeweight=".02581mm">
                    <v:path arrowok="t" o:connecttype="custom" o:connectlocs="1601,-4776;1598,-4776;1596,-4777;1594,-4776;1593,-4776" o:connectangles="0,0,0,0,0"/>
                  </v:shape>
                  <v:shape id="Freeform 457" o:spid="_x0000_s1141"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UiMcA&#10;AADdAAAADwAAAGRycy9kb3ducmV2LnhtbESPT2vCQBTE7wW/w/IEb3WjtGmJWaUIheLBWm3V4zP7&#10;8gezb0N2jfHbdwtCj8PM/IZJF72pRUetqywrmIwjEMSZ1RUXCr5374+vIJxH1lhbJgU3crCYDx5S&#10;TLS98hd1W1+IAGGXoILS+yaR0mUlGXRj2xAHL7etQR9kW0jd4jXATS2nURRLgxWHhRIbWpaUnbcX&#10;Eygvm8/zblnt6XZcxyezyn8O1Ck1GvZvMxCeev8fvrc/tILpU/wMf2/C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11IjHAAAA3QAAAA8AAAAAAAAAAAAAAAAAmAIAAGRy&#10;cy9kb3ducmV2LnhtbFBLBQYAAAAABAAEAPUAAACMAwAAAAA=&#10;" path="m1576,-4743r4,-8l1584,-4760r4,-8l1593,-4776e" filled="f" strokecolor="#20282f" strokeweight=".02581mm">
                    <v:path arrowok="t" o:connecttype="custom" o:connectlocs="1576,-4743;1580,-4751;1584,-4760;1588,-4768;1593,-4776" o:connectangles="0,0,0,0,0"/>
                  </v:shape>
                  <v:shape id="Freeform 458" o:spid="_x0000_s1142"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dK/8UA&#10;AADdAAAADwAAAGRycy9kb3ducmV2LnhtbESPS4vCQBCE7wv+h6EFb+tEkaxER1kEQTzsw/exN9Mm&#10;wUxPyMzG+O8dQfBYVNVX1HTemlI0VLvCsoJBPwJBnFpdcKZgt12+j0E4j6yxtEwKbuRgPuu8TTHR&#10;9sq/1Gx8JgKEXYIKcu+rREqX5mTQ9W1FHLyzrQ36IOtM6hqvAW5KOYyiWBosOCzkWNEip/Sy+TeB&#10;8vHzfdkuigPdTl/xn1mf90dqlOp1288JCE+tf4Wf7ZVWMBzFMTzehCc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J0r/xQAAAN0AAAAPAAAAAAAAAAAAAAAAAJgCAABkcnMv&#10;ZG93bnJldi54bWxQSwUGAAAAAAQABAD1AAAAigMAAAAA&#10;" path="m1593,-4775r-7,8e" filled="f" strokecolor="#20282f" strokeweight=".02581mm">
                    <v:path arrowok="t" o:connecttype="custom" o:connectlocs="1593,-4775;1586,-4767" o:connectangles="0,0"/>
                  </v:shape>
                  <v:shape id="Freeform 459" o:spid="_x0000_s1143"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vvZMUA&#10;AADdAAAADwAAAGRycy9kb3ducmV2LnhtbESPT2vCQBTE7wW/w/KE3upGkSjRVUQQxENb/3t8Zp9J&#10;MPs2ZLcxfnu3UOhxmJnfMNN5a0rRUO0Kywr6vQgEcWp1wZmCw371MQbhPLLG0jIpeJKD+azzNsVE&#10;2wdvqdn5TAQIuwQV5N5XiZQuzcmg69mKOHg3Wxv0QdaZ1DU+AtyUchBFsTRYcFjIsaJlTul992MC&#10;ZfT9dd8vixM9L5/x1WxuxzM1Sr1328UEhKfW/4f/2mutYDCMR/D7JjwB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a+9kxQAAAN0AAAAPAAAAAAAAAAAAAAAAAJgCAABkcnMv&#10;ZG93bnJldi54bWxQSwUGAAAAAAQABAD1AAAAigMAAAAA&#10;" path="m1708,-4825r-7,-1e" filled="f" strokecolor="#20282f" strokeweight=".02581mm">
                    <v:path arrowok="t" o:connecttype="custom" o:connectlocs="1708,-4825;1701,-4826" o:connectangles="0,0"/>
                  </v:shape>
                  <v:shape id="Freeform 460" o:spid="_x0000_s1144"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R7FsYA&#10;AADdAAAADwAAAGRycy9kb3ducmV2LnhtbESPwWrCQBCG74LvsIzQm26UkpboKkUQSg9t1VY9TrNj&#10;EszOhuw2xrd3DoUeh3/+b+ZbrHpXq47aUHk2MJ0koIhzbysuDHztN+NnUCEiW6w9k4EbBVgth4MF&#10;ZtZfeUvdLhZKIBwyNFDG2GRah7wkh2HiG2LJzr51GGVsC21bvArc1XqWJKl2WLFcKLGhdUn5Zffr&#10;hPL0+XHZr6sD3U7v6Y97O38fqTPmYdS/zEFF6uP/8l/71RqYPabyrtiICe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R7FsYAAADdAAAADwAAAAAAAAAAAAAAAACYAgAAZHJz&#10;L2Rvd25yZXYueG1sUEsFBgAAAAAEAAQA9QAAAIsDAAAAAA==&#10;" path="m1782,-4568r-1,1l1780,-4567e" filled="f" strokecolor="#20282f" strokeweight=".02581mm">
                    <v:path arrowok="t" o:connecttype="custom" o:connectlocs="1782,-4568;1781,-4567;1780,-4567" o:connectangles="0,0,0"/>
                  </v:shape>
                  <v:shape id="Freeform 461" o:spid="_x0000_s1145"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jejcYA&#10;AADdAAAADwAAAGRycy9kb3ducmV2LnhtbESPQWvCQBSE74L/YXmCN90oJW2jq4ggFA/Vaqsen9ln&#10;Esy+DdltjP/eFQo9DjPzDTOdt6YUDdWusKxgNIxAEKdWF5wp+N6vBm8gnEfWWFomBXdyMJ91O1NM&#10;tL3xFzU7n4kAYZeggtz7KpHSpTkZdENbEQfvYmuDPsg6k7rGW4CbUo6jKJYGCw4LOVa0zCm97n5N&#10;oLxuN9f9sjjQ/fQZn8368nOkRql+r11MQHhq/X/4r/2hFYxf4nd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jejcYAAADdAAAADwAAAAAAAAAAAAAAAACYAgAAZHJz&#10;L2Rvd25yZXYueG1sUEsFBgAAAAAEAAQA9QAAAIsDAAAAAA==&#10;" path="m2649,-3756r18,-17e" filled="f" strokecolor="#20282f" strokeweight=".02581mm">
                    <v:path arrowok="t" o:connecttype="custom" o:connectlocs="2649,-3756;2667,-3773" o:connectangles="0,0"/>
                  </v:shape>
                  <v:shape id="Freeform 462" o:spid="_x0000_s1146"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hzccA&#10;AADdAAAADwAAAGRycy9kb3ducmV2LnhtbESPTWvCQBCG70L/wzKF3nSjFC3RVUQolB76YerHccyO&#10;STA7G7LbGP9951DwOLzzPjPPYtW7WnXUhsqzgfEoAUWce1txYeAnex2+gAoR2WLtmQzcKMBq+TBY&#10;YGr9lb+p28ZCCYRDigbKGJtU65CX5DCMfEMs2dm3DqOMbaFti1eBu1pPkmSqHVYsF0psaFNSftn+&#10;OqHMvj4v2aba0+34MT259/PuQJ0xT4/9eg4qUh/vy//tN2tg8jyT/8VGTEA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b4c3HAAAA3QAAAA8AAAAAAAAAAAAAAAAAmAIAAGRy&#10;cy9kb3ducmV2LnhtbFBLBQYAAAAABAAEAPUAAACMAwAAAAA=&#10;" path="m2684,-3797r10,-23e" filled="f" strokecolor="#20282f" strokeweight=".02581mm">
                    <v:path arrowok="t" o:connecttype="custom" o:connectlocs="2684,-3797;2694,-3820" o:connectangles="0,0"/>
                  </v:shape>
                  <v:shape id="Freeform 463" o:spid="_x0000_s1147"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EVscA&#10;AADdAAAADwAAAGRycy9kb3ducmV2LnhtbESPW2vCQBSE3wv+h+UIfasbpWhJ3YgECqUPrZdW+3jM&#10;nlxI9mzIbmP8964g9HGYmW+Y5Wowjeipc5VlBdNJBII4s7riQsH3/u3pBYTzyBoby6TgQg5Wyehh&#10;ibG2Z95Sv/OFCBB2MSoovW9jKV1WkkE3sS1x8HLbGfRBdoXUHZ4D3DRyFkVzabDisFBiS2lJWb37&#10;M4Gy2HzV+7Q60OX3c34yH/nPkXqlHsfD+hWEp8H/h+/td61g9ryYwu1NeAIyu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XRFbHAAAA3QAAAA8AAAAAAAAAAAAAAAAAmAIAAGRy&#10;cy9kb3ducmV2LnhtbFBLBQYAAAAABAAEAPUAAACMAwAAAAA=&#10;" path="m2638,-3764r10,-19e" filled="f" strokecolor="#20282f" strokeweight=".02581mm">
                    <v:path arrowok="t" o:connecttype="custom" o:connectlocs="2638,-3764;2648,-3783" o:connectangles="0,0"/>
                  </v:shape>
                  <v:shape id="Freeform 464" o:spid="_x0000_s1148"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aIcYA&#10;AADdAAAADwAAAGRycy9kb3ducmV2LnhtbESPT2vCQBTE70K/w/IK3nTTIFqiayhCoXjQqm31+My+&#10;/MHs25BdY/z2bqHQ4zAzv2EWaW9q0VHrKssKXsYRCOLM6ooLBV+H99ErCOeRNdaWScGdHKTLp8EC&#10;E21vvKNu7wsRIOwSVFB63yRSuqwkg25sG+Lg5bY16INsC6lbvAW4qWUcRVNpsOKwUGJDq5Kyy/5q&#10;AmX2ub0cVtUP3U+b6dms8+8jdUoNn/u3OQhPvf8P/7U/tIJ4Movh9014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XaIcYAAADdAAAADwAAAAAAAAAAAAAAAACYAgAAZHJz&#10;L2Rvd25yZXYueG1sUEsFBgAAAAAEAAQA9QAAAIsDAAAAAA==&#10;" path="m2668,-3812r15,-16e" filled="f" strokecolor="#20282f" strokeweight=".02581mm">
                    <v:path arrowok="t" o:connecttype="custom" o:connectlocs="2668,-3812;2683,-3828" o:connectangles="0,0"/>
                  </v:shape>
                  <v:shape id="Freeform 465" o:spid="_x0000_s1149" style="position:absolute;left:821;top:14589;width:2142;height:2046;visibility:visible;mso-wrap-style:square;v-text-anchor:top" coordsize="2142,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l/usYA&#10;AADdAAAADwAAAGRycy9kb3ducmV2LnhtbESPW2vCQBSE34X+h+UUfNNNtaikrlIEQXyo98vjafaY&#10;BLNnQ3aN8d+7QqGPw8x8w4ynjSlETZXLLSv46EYgiBOrc04V7HfzzgiE88gaC8uk4EEOppO31hhj&#10;be+8oXrrUxEg7GJUkHlfxlK6JCODrmtL4uBdbGXQB1mlUld4D3BTyF4UDaTBnMNChiXNMkqu25sJ&#10;lOF6dd3N8iM9zj+DX7O8HE5UK9V+b76/QHhq/H/4r73QCnqfwz683oQnIC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l/usYAAADdAAAADwAAAAAAAAAAAAAAAACYAgAAZHJz&#10;L2Rvd25yZXYueG1sUEsFBgAAAAAEAAQA9QAAAIsDAAAAAA==&#10;" path="m1698,-4529r84,-39e" filled="f" strokecolor="#20282f" strokeweight=".02581mm">
                    <v:path arrowok="t" o:connecttype="custom" o:connectlocs="1698,-4529;1782,-4568" o:connectangles="0,0"/>
                  </v:shape>
                </v:group>
                <w10:wrap anchorx="page" anchory="page"/>
              </v:group>
            </w:pict>
          </mc:Fallback>
        </mc:AlternateContent>
      </w:r>
      <w:r>
        <w:rPr>
          <w:noProof/>
        </w:rPr>
        <mc:AlternateContent>
          <mc:Choice Requires="wpg">
            <w:drawing>
              <wp:anchor distT="0" distB="0" distL="114300" distR="114300" simplePos="0" relativeHeight="251645440" behindDoc="1" locked="0" layoutInCell="0" allowOverlap="1">
                <wp:simplePos x="0" y="0"/>
                <wp:positionH relativeFrom="page">
                  <wp:posOffset>3268345</wp:posOffset>
                </wp:positionH>
                <wp:positionV relativeFrom="page">
                  <wp:posOffset>6270625</wp:posOffset>
                </wp:positionV>
                <wp:extent cx="998220" cy="540385"/>
                <wp:effectExtent l="0" t="0" r="0" b="0"/>
                <wp:wrapNone/>
                <wp:docPr id="18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8220" cy="540385"/>
                          <a:chOff x="5147" y="9875"/>
                          <a:chExt cx="1572" cy="851"/>
                        </a:xfrm>
                      </wpg:grpSpPr>
                      <pic:pic xmlns:pic="http://schemas.openxmlformats.org/drawingml/2006/picture">
                        <pic:nvPicPr>
                          <pic:cNvPr id="187" name="Picture 46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5174" y="9876"/>
                            <a:ext cx="56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88" name="Group 468"/>
                        <wpg:cNvGrpSpPr>
                          <a:grpSpLocks/>
                        </wpg:cNvGrpSpPr>
                        <wpg:grpSpPr bwMode="auto">
                          <a:xfrm>
                            <a:off x="1917" y="14006"/>
                            <a:ext cx="3120" cy="2163"/>
                            <a:chOff x="1917" y="14006"/>
                            <a:chExt cx="3120" cy="2163"/>
                          </a:xfrm>
                        </wpg:grpSpPr>
                        <wps:wsp>
                          <wps:cNvPr id="190" name="Freeform 469"/>
                          <wps:cNvSpPr>
                            <a:spLocks/>
                          </wps:cNvSpPr>
                          <wps:spPr bwMode="auto">
                            <a:xfrm>
                              <a:off x="1917" y="14006"/>
                              <a:ext cx="3120" cy="2163"/>
                            </a:xfrm>
                            <a:custGeom>
                              <a:avLst/>
                              <a:gdLst>
                                <a:gd name="T0" fmla="*/ 3809 w 3120"/>
                                <a:gd name="T1" fmla="*/ -4086 h 2163"/>
                                <a:gd name="T2" fmla="*/ 4779 w 3120"/>
                                <a:gd name="T3" fmla="*/ -3398 h 2163"/>
                              </a:gdLst>
                              <a:ahLst/>
                              <a:cxnLst>
                                <a:cxn ang="0">
                                  <a:pos x="T0" y="T1"/>
                                </a:cxn>
                                <a:cxn ang="0">
                                  <a:pos x="T2" y="T3"/>
                                </a:cxn>
                              </a:cxnLst>
                              <a:rect l="0" t="0" r="r" b="b"/>
                              <a:pathLst>
                                <a:path w="3120" h="2163">
                                  <a:moveTo>
                                    <a:pt x="3809" y="-4086"/>
                                  </a:moveTo>
                                  <a:lnTo>
                                    <a:pt x="4779" y="-3398"/>
                                  </a:lnTo>
                                </a:path>
                              </a:pathLst>
                            </a:custGeom>
                            <a:noFill/>
                            <a:ln w="582">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470"/>
                          <wps:cNvSpPr>
                            <a:spLocks/>
                          </wps:cNvSpPr>
                          <wps:spPr bwMode="auto">
                            <a:xfrm>
                              <a:off x="1917" y="14006"/>
                              <a:ext cx="3120" cy="2163"/>
                            </a:xfrm>
                            <a:custGeom>
                              <a:avLst/>
                              <a:gdLst>
                                <a:gd name="T0" fmla="*/ 4729 w 3120"/>
                                <a:gd name="T1" fmla="*/ -3375 h 2163"/>
                                <a:gd name="T2" fmla="*/ 4779 w 3120"/>
                                <a:gd name="T3" fmla="*/ -3398 h 2163"/>
                              </a:gdLst>
                              <a:ahLst/>
                              <a:cxnLst>
                                <a:cxn ang="0">
                                  <a:pos x="T0" y="T1"/>
                                </a:cxn>
                                <a:cxn ang="0">
                                  <a:pos x="T2" y="T3"/>
                                </a:cxn>
                              </a:cxnLst>
                              <a:rect l="0" t="0" r="r" b="b"/>
                              <a:pathLst>
                                <a:path w="3120" h="2163">
                                  <a:moveTo>
                                    <a:pt x="4729" y="-3375"/>
                                  </a:moveTo>
                                  <a:lnTo>
                                    <a:pt x="4779" y="-3398"/>
                                  </a:lnTo>
                                </a:path>
                              </a:pathLst>
                            </a:custGeom>
                            <a:noFill/>
                            <a:ln w="582">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471"/>
                          <wps:cNvSpPr>
                            <a:spLocks/>
                          </wps:cNvSpPr>
                          <wps:spPr bwMode="auto">
                            <a:xfrm>
                              <a:off x="1917" y="14006"/>
                              <a:ext cx="3120" cy="2163"/>
                            </a:xfrm>
                            <a:custGeom>
                              <a:avLst/>
                              <a:gdLst>
                                <a:gd name="T0" fmla="*/ 3760 w 3120"/>
                                <a:gd name="T1" fmla="*/ -4063 h 2163"/>
                                <a:gd name="T2" fmla="*/ 4729 w 3120"/>
                                <a:gd name="T3" fmla="*/ -3375 h 2163"/>
                              </a:gdLst>
                              <a:ahLst/>
                              <a:cxnLst>
                                <a:cxn ang="0">
                                  <a:pos x="T0" y="T1"/>
                                </a:cxn>
                                <a:cxn ang="0">
                                  <a:pos x="T2" y="T3"/>
                                </a:cxn>
                              </a:cxnLst>
                              <a:rect l="0" t="0" r="r" b="b"/>
                              <a:pathLst>
                                <a:path w="3120" h="2163">
                                  <a:moveTo>
                                    <a:pt x="3760" y="-4063"/>
                                  </a:moveTo>
                                  <a:lnTo>
                                    <a:pt x="4729" y="-3375"/>
                                  </a:lnTo>
                                </a:path>
                              </a:pathLst>
                            </a:custGeom>
                            <a:noFill/>
                            <a:ln w="582">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196" name="Picture 47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5174" y="9915"/>
                            <a:ext cx="50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98" name="Group 473"/>
                        <wpg:cNvGrpSpPr>
                          <a:grpSpLocks/>
                        </wpg:cNvGrpSpPr>
                        <wpg:grpSpPr bwMode="auto">
                          <a:xfrm>
                            <a:off x="1828" y="14076"/>
                            <a:ext cx="3272" cy="2382"/>
                            <a:chOff x="1828" y="14076"/>
                            <a:chExt cx="3272" cy="2382"/>
                          </a:xfrm>
                        </wpg:grpSpPr>
                        <wps:wsp>
                          <wps:cNvPr id="199" name="Freeform 474"/>
                          <wps:cNvSpPr>
                            <a:spLocks/>
                          </wps:cNvSpPr>
                          <wps:spPr bwMode="auto">
                            <a:xfrm>
                              <a:off x="1828" y="14076"/>
                              <a:ext cx="3272" cy="2382"/>
                            </a:xfrm>
                            <a:custGeom>
                              <a:avLst/>
                              <a:gdLst>
                                <a:gd name="T0" fmla="*/ 4810 w 3272"/>
                                <a:gd name="T1" fmla="*/ -3350 h 2382"/>
                                <a:gd name="T2" fmla="*/ 4790 w 3272"/>
                                <a:gd name="T3" fmla="*/ -3386 h 2382"/>
                              </a:gdLst>
                              <a:ahLst/>
                              <a:cxnLst>
                                <a:cxn ang="0">
                                  <a:pos x="T0" y="T1"/>
                                </a:cxn>
                                <a:cxn ang="0">
                                  <a:pos x="T2" y="T3"/>
                                </a:cxn>
                              </a:cxnLst>
                              <a:rect l="0" t="0" r="r" b="b"/>
                              <a:pathLst>
                                <a:path w="3272" h="2382">
                                  <a:moveTo>
                                    <a:pt x="4810" y="-3350"/>
                                  </a:moveTo>
                                  <a:lnTo>
                                    <a:pt x="4790" y="-3386"/>
                                  </a:lnTo>
                                </a:path>
                              </a:pathLst>
                            </a:custGeom>
                            <a:noFill/>
                            <a:ln w="582">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475"/>
                          <wps:cNvSpPr>
                            <a:spLocks/>
                          </wps:cNvSpPr>
                          <wps:spPr bwMode="auto">
                            <a:xfrm>
                              <a:off x="1828" y="14076"/>
                              <a:ext cx="3272" cy="2382"/>
                            </a:xfrm>
                            <a:custGeom>
                              <a:avLst/>
                              <a:gdLst>
                                <a:gd name="T0" fmla="*/ 4790 w 3272"/>
                                <a:gd name="T1" fmla="*/ -3386 h 2382"/>
                                <a:gd name="T2" fmla="*/ 4819 w 3272"/>
                                <a:gd name="T3" fmla="*/ -3445 h 2382"/>
                              </a:gdLst>
                              <a:ahLst/>
                              <a:cxnLst>
                                <a:cxn ang="0">
                                  <a:pos x="T0" y="T1"/>
                                </a:cxn>
                                <a:cxn ang="0">
                                  <a:pos x="T2" y="T3"/>
                                </a:cxn>
                              </a:cxnLst>
                              <a:rect l="0" t="0" r="r" b="b"/>
                              <a:pathLst>
                                <a:path w="3272" h="2382">
                                  <a:moveTo>
                                    <a:pt x="4790" y="-3386"/>
                                  </a:moveTo>
                                  <a:lnTo>
                                    <a:pt x="4819" y="-3445"/>
                                  </a:lnTo>
                                </a:path>
                              </a:pathLst>
                            </a:custGeom>
                            <a:noFill/>
                            <a:ln w="582">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476"/>
                          <wps:cNvSpPr>
                            <a:spLocks/>
                          </wps:cNvSpPr>
                          <wps:spPr bwMode="auto">
                            <a:xfrm>
                              <a:off x="1828" y="14076"/>
                              <a:ext cx="3272" cy="2382"/>
                            </a:xfrm>
                            <a:custGeom>
                              <a:avLst/>
                              <a:gdLst>
                                <a:gd name="T0" fmla="*/ 4868 w 3272"/>
                                <a:gd name="T1" fmla="*/ -3468 h 2382"/>
                                <a:gd name="T2" fmla="*/ 4889 w 3272"/>
                                <a:gd name="T3" fmla="*/ -3432 h 2382"/>
                              </a:gdLst>
                              <a:ahLst/>
                              <a:cxnLst>
                                <a:cxn ang="0">
                                  <a:pos x="T0" y="T1"/>
                                </a:cxn>
                                <a:cxn ang="0">
                                  <a:pos x="T2" y="T3"/>
                                </a:cxn>
                              </a:cxnLst>
                              <a:rect l="0" t="0" r="r" b="b"/>
                              <a:pathLst>
                                <a:path w="3272" h="2382">
                                  <a:moveTo>
                                    <a:pt x="4868" y="-3468"/>
                                  </a:moveTo>
                                  <a:lnTo>
                                    <a:pt x="4889" y="-3432"/>
                                  </a:lnTo>
                                </a:path>
                              </a:pathLst>
                            </a:custGeom>
                            <a:noFill/>
                            <a:ln w="582">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Freeform 477"/>
                          <wps:cNvSpPr>
                            <a:spLocks/>
                          </wps:cNvSpPr>
                          <wps:spPr bwMode="auto">
                            <a:xfrm>
                              <a:off x="1828" y="14076"/>
                              <a:ext cx="3272" cy="2382"/>
                            </a:xfrm>
                            <a:custGeom>
                              <a:avLst/>
                              <a:gdLst>
                                <a:gd name="T0" fmla="*/ 4889 w 3272"/>
                                <a:gd name="T1" fmla="*/ -3432 h 2382"/>
                                <a:gd name="T2" fmla="*/ 4860 w 3272"/>
                                <a:gd name="T3" fmla="*/ -3373 h 2382"/>
                              </a:gdLst>
                              <a:ahLst/>
                              <a:cxnLst>
                                <a:cxn ang="0">
                                  <a:pos x="T0" y="T1"/>
                                </a:cxn>
                                <a:cxn ang="0">
                                  <a:pos x="T2" y="T3"/>
                                </a:cxn>
                              </a:cxnLst>
                              <a:rect l="0" t="0" r="r" b="b"/>
                              <a:pathLst>
                                <a:path w="3272" h="2382">
                                  <a:moveTo>
                                    <a:pt x="4889" y="-3432"/>
                                  </a:moveTo>
                                  <a:lnTo>
                                    <a:pt x="4860" y="-3373"/>
                                  </a:lnTo>
                                </a:path>
                              </a:pathLst>
                            </a:custGeom>
                            <a:noFill/>
                            <a:ln w="582">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Freeform 478"/>
                          <wps:cNvSpPr>
                            <a:spLocks/>
                          </wps:cNvSpPr>
                          <wps:spPr bwMode="auto">
                            <a:xfrm>
                              <a:off x="1828" y="14076"/>
                              <a:ext cx="3272" cy="2382"/>
                            </a:xfrm>
                            <a:custGeom>
                              <a:avLst/>
                              <a:gdLst>
                                <a:gd name="T0" fmla="*/ 4860 w 3272"/>
                                <a:gd name="T1" fmla="*/ -3373 h 2382"/>
                                <a:gd name="T2" fmla="*/ 4810 w 3272"/>
                                <a:gd name="T3" fmla="*/ -3350 h 2382"/>
                              </a:gdLst>
                              <a:ahLst/>
                              <a:cxnLst>
                                <a:cxn ang="0">
                                  <a:pos x="T0" y="T1"/>
                                </a:cxn>
                                <a:cxn ang="0">
                                  <a:pos x="T2" y="T3"/>
                                </a:cxn>
                              </a:cxnLst>
                              <a:rect l="0" t="0" r="r" b="b"/>
                              <a:pathLst>
                                <a:path w="3272" h="2382">
                                  <a:moveTo>
                                    <a:pt x="4860" y="-3373"/>
                                  </a:moveTo>
                                  <a:lnTo>
                                    <a:pt x="4810" y="-3350"/>
                                  </a:lnTo>
                                </a:path>
                              </a:pathLst>
                            </a:custGeom>
                            <a:noFill/>
                            <a:ln w="582">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479"/>
                          <wps:cNvSpPr>
                            <a:spLocks/>
                          </wps:cNvSpPr>
                          <wps:spPr bwMode="auto">
                            <a:xfrm>
                              <a:off x="1828" y="14076"/>
                              <a:ext cx="3272" cy="2382"/>
                            </a:xfrm>
                            <a:custGeom>
                              <a:avLst/>
                              <a:gdLst>
                                <a:gd name="T0" fmla="*/ 3820 w 3272"/>
                                <a:gd name="T1" fmla="*/ -4074 h 2382"/>
                                <a:gd name="T2" fmla="*/ 4790 w 3272"/>
                                <a:gd name="T3" fmla="*/ -3386 h 2382"/>
                              </a:gdLst>
                              <a:ahLst/>
                              <a:cxnLst>
                                <a:cxn ang="0">
                                  <a:pos x="T0" y="T1"/>
                                </a:cxn>
                                <a:cxn ang="0">
                                  <a:pos x="T2" y="T3"/>
                                </a:cxn>
                              </a:cxnLst>
                              <a:rect l="0" t="0" r="r" b="b"/>
                              <a:pathLst>
                                <a:path w="3272" h="2382">
                                  <a:moveTo>
                                    <a:pt x="3820" y="-4074"/>
                                  </a:moveTo>
                                  <a:lnTo>
                                    <a:pt x="4790" y="-3386"/>
                                  </a:lnTo>
                                </a:path>
                              </a:pathLst>
                            </a:custGeom>
                            <a:noFill/>
                            <a:ln w="582">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480"/>
                          <wps:cNvSpPr>
                            <a:spLocks/>
                          </wps:cNvSpPr>
                          <wps:spPr bwMode="auto">
                            <a:xfrm>
                              <a:off x="1828" y="14076"/>
                              <a:ext cx="3272" cy="2382"/>
                            </a:xfrm>
                            <a:custGeom>
                              <a:avLst/>
                              <a:gdLst>
                                <a:gd name="T0" fmla="*/ 3820 w 3272"/>
                                <a:gd name="T1" fmla="*/ -4074 h 2382"/>
                                <a:gd name="T2" fmla="*/ 3849 w 3272"/>
                                <a:gd name="T3" fmla="*/ -4133 h 2382"/>
                              </a:gdLst>
                              <a:ahLst/>
                              <a:cxnLst>
                                <a:cxn ang="0">
                                  <a:pos x="T0" y="T1"/>
                                </a:cxn>
                                <a:cxn ang="0">
                                  <a:pos x="T2" y="T3"/>
                                </a:cxn>
                              </a:cxnLst>
                              <a:rect l="0" t="0" r="r" b="b"/>
                              <a:pathLst>
                                <a:path w="3272" h="2382">
                                  <a:moveTo>
                                    <a:pt x="3820" y="-4074"/>
                                  </a:moveTo>
                                  <a:lnTo>
                                    <a:pt x="3849" y="-4133"/>
                                  </a:lnTo>
                                </a:path>
                              </a:pathLst>
                            </a:custGeom>
                            <a:noFill/>
                            <a:ln w="582">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Freeform 481"/>
                          <wps:cNvSpPr>
                            <a:spLocks/>
                          </wps:cNvSpPr>
                          <wps:spPr bwMode="auto">
                            <a:xfrm>
                              <a:off x="1828" y="14076"/>
                              <a:ext cx="3272" cy="2382"/>
                            </a:xfrm>
                            <a:custGeom>
                              <a:avLst/>
                              <a:gdLst>
                                <a:gd name="T0" fmla="*/ 3840 w 3272"/>
                                <a:gd name="T1" fmla="*/ -4038 h 2382"/>
                                <a:gd name="T2" fmla="*/ 3820 w 3272"/>
                                <a:gd name="T3" fmla="*/ -4074 h 2382"/>
                              </a:gdLst>
                              <a:ahLst/>
                              <a:cxnLst>
                                <a:cxn ang="0">
                                  <a:pos x="T0" y="T1"/>
                                </a:cxn>
                                <a:cxn ang="0">
                                  <a:pos x="T2" y="T3"/>
                                </a:cxn>
                              </a:cxnLst>
                              <a:rect l="0" t="0" r="r" b="b"/>
                              <a:pathLst>
                                <a:path w="3272" h="2382">
                                  <a:moveTo>
                                    <a:pt x="3840" y="-4038"/>
                                  </a:moveTo>
                                  <a:lnTo>
                                    <a:pt x="3820" y="-4074"/>
                                  </a:lnTo>
                                </a:path>
                              </a:pathLst>
                            </a:custGeom>
                            <a:noFill/>
                            <a:ln w="582">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Freeform 482"/>
                          <wps:cNvSpPr>
                            <a:spLocks/>
                          </wps:cNvSpPr>
                          <wps:spPr bwMode="auto">
                            <a:xfrm>
                              <a:off x="1828" y="14076"/>
                              <a:ext cx="3272" cy="2382"/>
                            </a:xfrm>
                            <a:custGeom>
                              <a:avLst/>
                              <a:gdLst>
                                <a:gd name="T0" fmla="*/ 3840 w 3272"/>
                                <a:gd name="T1" fmla="*/ -4038 h 2382"/>
                                <a:gd name="T2" fmla="*/ 4810 w 3272"/>
                                <a:gd name="T3" fmla="*/ -3350 h 2382"/>
                              </a:gdLst>
                              <a:ahLst/>
                              <a:cxnLst>
                                <a:cxn ang="0">
                                  <a:pos x="T0" y="T1"/>
                                </a:cxn>
                                <a:cxn ang="0">
                                  <a:pos x="T2" y="T3"/>
                                </a:cxn>
                              </a:cxnLst>
                              <a:rect l="0" t="0" r="r" b="b"/>
                              <a:pathLst>
                                <a:path w="3272" h="2382">
                                  <a:moveTo>
                                    <a:pt x="3840" y="-4038"/>
                                  </a:moveTo>
                                  <a:lnTo>
                                    <a:pt x="4810" y="-3350"/>
                                  </a:lnTo>
                                </a:path>
                              </a:pathLst>
                            </a:custGeom>
                            <a:noFill/>
                            <a:ln w="582">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13" name="Picture 48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5147" y="9928"/>
                            <a:ext cx="5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66" o:spid="_x0000_s1026" style="position:absolute;margin-left:257.35pt;margin-top:493.75pt;width:78.6pt;height:42.55pt;z-index:-251671040;mso-position-horizontal-relative:page;mso-position-vertical-relative:page" coordorigin="5147,9875" coordsize="1572,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" o:allowincell="f">
                <v:shape id="Picture 467" o:spid="_x0000_s1027" type="#_x0000_t75" style="position:absolute;left:5174;top:9876;width:560;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uiXDEAAAA3AAAAA8AAABkcnMvZG93bnJldi54bWxET0trAjEQvhf8D2GE3mq2UqxdjaKi4EXx&#10;UQ/ehs24u3UzWZK4bv99IxS8zcf3nPG0NZVoyPnSsoL3XgKCOLO65FzB93H1NgThA7LGyjIp+CUP&#10;00nnZYyptnfeU3MIuYgh7FNUUIRQp1L6rCCDvmdr4shdrDMYInS51A7vMdxUsp8kA2mw5NhQYE2L&#10;grLr4WYULLeD5ebn2t+5enNuFvPV1/7jFJR67bazEYhAbXiK/91rHecPP+HxTLxAT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uiXDEAAAA3AAAAA8AAAAAAAAAAAAAAAAA&#10;nwIAAGRycy9kb3ducmV2LnhtbFBLBQYAAAAABAAEAPcAAACQAwAAAAA=&#10;">
                  <v:imagedata r:id="rId134" o:title=""/>
                </v:shape>
                <v:group id="Group 468" o:spid="_x0000_s1028" style="position:absolute;left:1917;top:14006;width:3120;height:2163" coordorigin="1917,14006" coordsize="3120,2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Freeform 469" o:spid="_x0000_s1029" style="position:absolute;left:1917;top:14006;width:3120;height:2163;visibility:visible;mso-wrap-style:square;v-text-anchor:top" coordsize="3120,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gCZsIA&#10;AADcAAAADwAAAGRycy9kb3ducmV2LnhtbESPQYvCMBCF7wv+hzCCtzVVd0WrUWRhwcsiq+J5aMa2&#10;2ExKErX+e+cgeJvhvXnvm+W6c426UYi1ZwOjYQaKuPC25tLA8fD7OQMVE7LFxjMZeFCE9ar3scTc&#10;+jv/022fSiUhHHM0UKXU5lrHoiKHcehbYtHOPjhMsoZS24B3CXeNHmfZVDusWRoqbOmnouKyvzoD&#10;8e+Il3GsZ5vRd3joU9pNwtfOmEG/2yxAJerS2/y63lrBnwu+PCMT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mAJmwgAAANwAAAAPAAAAAAAAAAAAAAAAAJgCAABkcnMvZG93&#10;bnJldi54bWxQSwUGAAAAAAQABAD1AAAAhwMAAAAA&#10;" path="m3809,-4086r970,688e" filled="f" strokecolor="#20282f" strokeweight=".01617mm">
                    <v:path arrowok="t" o:connecttype="custom" o:connectlocs="3809,-4086;4779,-3398" o:connectangles="0,0"/>
                  </v:shape>
                  <v:shape id="Freeform 470" o:spid="_x0000_s1030" style="position:absolute;left:1917;top:14006;width:3120;height:2163;visibility:visible;mso-wrap-style:square;v-text-anchor:top" coordsize="3120,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Y5isIA&#10;AADcAAAADwAAAGRycy9kb3ducmV2LnhtbERPTWvDMAy9D/ofjAq7rU6zdXRZ3BAKg11KaFd2FrGW&#10;hMRysN02+ff1YLCbHu9TeTGZQVzJ+c6ygvUqAUFcW91xo+D89fG0BeEDssbBMimYyUOxWzzkmGl7&#10;4yNdT6ERMYR9hgraEMZMSl+3ZNCv7EgcuR/rDIYIXSO1w1sMN4NMk+RVGuw4NrQ40r6luj9djAJ/&#10;OGOf+m5brjdult+henYvlVKPy6l8BxFoCv/iP/enjvPfUvh9Jl4gd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BjmKwgAAANwAAAAPAAAAAAAAAAAAAAAAAJgCAABkcnMvZG93&#10;bnJldi54bWxQSwUGAAAAAAQABAD1AAAAhwMAAAAA&#10;" path="m4729,-3375r50,-23e" filled="f" strokecolor="#20282f" strokeweight=".01617mm">
                    <v:path arrowok="t" o:connecttype="custom" o:connectlocs="4729,-3375;4779,-3398" o:connectangles="0,0"/>
                  </v:shape>
                  <v:shape id="Freeform 471" o:spid="_x0000_s1031" style="position:absolute;left:1917;top:14006;width:3120;height:2163;visibility:visible;mso-wrap-style:square;v-text-anchor:top" coordsize="3120,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ZcAA&#10;AADcAAAADwAAAGRycy9kb3ducmV2LnhtbERPS4vCMBC+L/gfwgje1tTHilZTEUHwssiqeB6asS1t&#10;JiWJWv+9WRC8zcf3nNW6M424k/OVZQWjYQKCOLe64kLB+bT7noPwAVljY5kUPMnDOut9rTDV9sF/&#10;dD+GQsQQ9ikqKENoUyl9XpJBP7QtceSu1hkMEbpCaoePGG4aOU6SmTRYcWwosaVtSXl9vBkF/veM&#10;9dhX883oxz3lJRwmbnpQatDvNksQgbrwEb/dex3nL6bw/0y8QG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aMEZcAAAADcAAAADwAAAAAAAAAAAAAAAACYAgAAZHJzL2Rvd25y&#10;ZXYueG1sUEsFBgAAAAAEAAQA9QAAAIUDAAAAAA==&#10;" path="m3760,-4063r969,688e" filled="f" strokecolor="#20282f" strokeweight=".01617mm">
                    <v:path arrowok="t" o:connecttype="custom" o:connectlocs="3760,-4063;4729,-3375" o:connectangles="0,0"/>
                  </v:shape>
                </v:group>
                <v:shape id="Picture 472" o:spid="_x0000_s1032" type="#_x0000_t75" style="position:absolute;left:5174;top:9915;width:500;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79/LCAAAA3AAAAA8AAABkcnMvZG93bnJldi54bWxET01rwkAQvRf8D8sI3urGQoONriKCUA8i&#10;1V68jdkxiWZn4+5WY359Vyj0No/3OdN5a2pxI+crywpGwwQEcW51xYWC7/3qdQzCB2SNtWVS8CAP&#10;81nvZYqZtnf+otsuFCKGsM9QQRlCk0np85IM+qFtiCN3ss5giNAVUju8x3BTy7ckSaXBimNDiQ0t&#10;S8ovux+j4Lg+nN17V/OWzpvUdp1fd1ev1KDfLiYgArXhX/zn/tRx/kcKz2fiBXL2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e/fywgAAANwAAAAPAAAAAAAAAAAAAAAAAJ8C&#10;AABkcnMvZG93bnJldi54bWxQSwUGAAAAAAQABAD3AAAAjgMAAAAA&#10;">
                  <v:imagedata r:id="rId135" o:title=""/>
                </v:shape>
                <v:group id="Group 473" o:spid="_x0000_s1033" style="position:absolute;left:1828;top:14076;width:3272;height:2382" coordorigin="1828,14076" coordsize="3272,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Freeform 474" o:spid="_x0000_s1034"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9lFcIA&#10;AADcAAAADwAAAGRycy9kb3ducmV2LnhtbERP32vCMBB+F/Y/hBvsTRMHk7UapRQGsj04q4w9Hs3Z&#10;FJtLaaJ2//0iDPZ2H9/PW21G14krDaH1rGE+UyCIa29abjQcD2/TVxAhIhvsPJOGHwqwWT9MVpgb&#10;f+M9XavYiBTCIUcNNsY+lzLUlhyGme+JE3fyg8OY4NBIM+AthbtOPiu1kA5bTg0Weyot1efq4jRU&#10;u6/FpyHMVPnyUeztt5Pvymn99DgWSxCRxvgv/nNvTZqfZXB/Jl0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P2UVwgAAANwAAAAPAAAAAAAAAAAAAAAAAJgCAABkcnMvZG93&#10;bnJldi54bWxQSwUGAAAAAAQABAD1AAAAhwMAAAAA&#10;" path="m4810,-3350r-20,-36e" filled="f" strokecolor="#20282f" strokeweight=".01617mm">
                    <v:path arrowok="t" o:connecttype="custom" o:connectlocs="4810,-3350;4790,-3386" o:connectangles="0,0"/>
                  </v:shape>
                  <v:shape id="Freeform 475" o:spid="_x0000_s1035"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ad6MQA&#10;AADcAAAADwAAAGRycy9kb3ducmV2LnhtbESPQWsCMRSE7wX/Q3iCt5qsoNStcRFBKHpoXaX0+Ni8&#10;bhY3L8sm1fXfm0Khx2FmvmFWxeBacaU+NJ41ZFMFgrjypuFaw/m0e34BESKywdYzabhTgGI9elph&#10;bvyNj3QtYy0ShEOOGmyMXS5lqCw5DFPfESfv2/cOY5J9LU2PtwR3rZwptZAOG04LFjvaWqou5Y/T&#10;UL5/Lj4M4VJt54fN0X45uVdO68l42LyCiDTE//Bf+81omKkMfs+k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mnejEAAAA3AAAAA8AAAAAAAAAAAAAAAAAmAIAAGRycy9k&#10;b3ducmV2LnhtbFBLBQYAAAAABAAEAPUAAACJAwAAAAA=&#10;" path="m4790,-3386r29,-59e" filled="f" strokecolor="#20282f" strokeweight=".01617mm">
                    <v:path arrowok="t" o:connecttype="custom" o:connectlocs="4790,-3386;4819,-3445" o:connectangles="0,0"/>
                  </v:shape>
                  <v:shape id="Freeform 476" o:spid="_x0000_s1036"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imBMMA&#10;AADcAAAADwAAAGRycy9kb3ducmV2LnhtbESPQWsCMRSE70L/Q3gFb5pUqditUUQQRA/qWkqPj83r&#10;ZunmZdlEXf99Iwgeh5n5hpktOleLC7Wh8qzhbahAEBfeVFxq+DqtB1MQISIbrD2ThhsFWMxfejPM&#10;jL/ykS55LEWCcMhQg42xyaQMhSWHYegb4uT9+tZhTLItpWnxmuCuliOlJtJhxWnBYkMrS8VffnYa&#10;8v335GAIP9Tqfbc82h8nt8pp3X/tlp8gInXxGX60N0bDSI3hfiYd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imBMMAAADcAAAADwAAAAAAAAAAAAAAAACYAgAAZHJzL2Rv&#10;d25yZXYueG1sUEsFBgAAAAAEAAQA9QAAAIgDAAAAAA==&#10;" path="m4868,-3468r21,36e" filled="f" strokecolor="#20282f" strokeweight=".01617mm">
                    <v:path arrowok="t" o:connecttype="custom" o:connectlocs="4868,-3468;4889,-3432" o:connectangles="0,0"/>
                  </v:shape>
                  <v:shape id="Freeform 477" o:spid="_x0000_s1037"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2b68MA&#10;AADcAAAADwAAAGRycy9kb3ducmV2LnhtbESPQWsCMRSE74L/ITzBmyYKil2NIoIg9dC6FvH42Dw3&#10;i5uXZZPq9t83hYLHYWa+YVabztXiQW2oPGuYjBUI4sKbiksNX+f9aAEiRGSDtWfS8EMBNut+b4WZ&#10;8U8+0SOPpUgQDhlqsDE2mZShsOQwjH1DnLybbx3GJNtSmhafCe5qOVVqLh1WnBYsNrSzVNzzb6ch&#10;/7jMPw3hm9rNjtuTvTr5rpzWw0G3XYKI1MVX+L99MBqmagZ/Z9IR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2b68MAAADcAAAADwAAAAAAAAAAAAAAAACYAgAAZHJzL2Rv&#10;d25yZXYueG1sUEsFBgAAAAAEAAQA9QAAAIgDAAAAAA==&#10;" path="m4889,-3432r-29,59e" filled="f" strokecolor="#20282f" strokeweight=".01617mm">
                    <v:path arrowok="t" o:connecttype="custom" o:connectlocs="4889,-3432;4860,-3373" o:connectangles="0,0"/>
                  </v:shape>
                  <v:shape id="Freeform 478" o:spid="_x0000_s1038"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gB8QA&#10;AADcAAAADwAAAGRycy9kb3ducmV2LnhtbESPQWsCMRSE7wX/Q3hCbzVRqK2r2UUEobSH1q2Ix8fm&#10;uVncvCybqNt/3xQKHoeZ+YZZFYNrxZX60HjWMJ0oEMSVNw3XGvbf26dXECEiG2w9k4YfClDko4cV&#10;ZsbfeEfXMtYiQThkqMHG2GVShsqSwzDxHXHyTr53GJPsa2l6vCW4a+VMqbl02HBasNjRxlJ1Li9O&#10;Q/l5mH8ZwoXaPH+sd/bo5LtyWj+Oh/USRKQh3sP/7TejYaZe4O9MOg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DoAfEAAAA3AAAAA8AAAAAAAAAAAAAAAAAmAIAAGRycy9k&#10;b3ducmV2LnhtbFBLBQYAAAAABAAEAPUAAACJAwAAAAA=&#10;" path="m4860,-3373r-50,23e" filled="f" strokecolor="#20282f" strokeweight=".01617mm">
                    <v:path arrowok="t" o:connecttype="custom" o:connectlocs="4860,-3373;4810,-3350" o:connectangles="0,0"/>
                  </v:shape>
                  <v:shape id="Freeform 479" o:spid="_x0000_s1039"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CR7sMA&#10;AADcAAAADwAAAGRycy9kb3ducmV2LnhtbESPQWsCMRSE7wX/Q3hCbzVRUOpqFBEEsQfrKuLxsXlu&#10;Fjcvyybq9t83QqHHYWa+YebLztXiQW2oPGsYDhQI4sKbiksNp+Pm4xNEiMgGa8+k4YcCLBe9tzlm&#10;xj/5QI88liJBOGSowcbYZFKGwpLDMPANcfKuvnUYk2xLaVp8Jrir5UipiXRYcVqw2NDaUnHL705D&#10;vj9Pvg3hVK3HX6uDvTi5U07r9363moGI1MX/8F97azSM1BReZ9IR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RCR7sMAAADcAAAADwAAAAAAAAAAAAAAAACYAgAAZHJzL2Rv&#10;d25yZXYueG1sUEsFBgAAAAAEAAQA9QAAAIgDAAAAAA==&#10;" path="m3820,-4074r970,688e" filled="f" strokecolor="#20282f" strokeweight=".01617mm">
                    <v:path arrowok="t" o:connecttype="custom" o:connectlocs="3820,-4074;4790,-3386" o:connectangles="0,0"/>
                  </v:shape>
                  <v:shape id="Freeform 480" o:spid="_x0000_s1040"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ursEA&#10;AADcAAAADwAAAGRycy9kb3ducmV2LnhtbERPz2vCMBS+D/wfwhN2m4mFla0aRQqCbIetnYjHR/Ns&#10;is1LaTLt/vvlMNjx4/u93k6uFzcaQ+dZw3KhQBA33nTcajh+7Z9eQISIbLD3TBp+KMB2M3tYY2H8&#10;nSu61bEVKYRDgRpsjEMhZWgsOQwLPxAn7uJHhzHBsZVmxHsKd73MlMqlw45Tg8WBSkvNtf52GuqP&#10;U/5pCF9V+fy+q+zZyTfltH6cT7sViEhT/Bf/uQ9GQ7ZM89OZd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zrq7BAAAA3AAAAA8AAAAAAAAAAAAAAAAAmAIAAGRycy9kb3du&#10;cmV2LnhtbFBLBQYAAAAABAAEAPUAAACGAwAAAAA=&#10;" path="m3820,-4074r29,-59e" filled="f" strokecolor="#20282f" strokeweight=".01617mm">
                    <v:path arrowok="t" o:connecttype="custom" o:connectlocs="3820,-4074;3849,-4133" o:connectangles="0,0"/>
                  </v:shape>
                  <v:shape id="Freeform 481" o:spid="_x0000_s1041"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8LNcMA&#10;AADcAAAADwAAAGRycy9kb3ducmV2LnhtbESPQWsCMRSE7wX/Q3iCt5qsoNTVKCIIRQ+tq4jHx+a5&#10;Wdy8LJtUt/++KRR6HGbmG2a57l0jHtSF2rOGbKxAEJfe1FxpOJ92r28gQkQ22HgmDd8UYL0avCwx&#10;N/7JR3oUsRIJwiFHDTbGNpcylJYchrFviZN3853DmGRXSdPhM8FdIydKzaTDmtOCxZa2lsp78eU0&#10;FB+X2achnKvt9LA52quTe+W0Hg37zQJEpD7+h//a70bDJMvg90w6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8LNcMAAADcAAAADwAAAAAAAAAAAAAAAACYAgAAZHJzL2Rv&#10;d25yZXYueG1sUEsFBgAAAAAEAAQA9QAAAIgDAAAAAA==&#10;" path="m3840,-4038r-20,-36e" filled="f" strokecolor="#20282f" strokeweight=".01617mm">
                    <v:path arrowok="t" o:connecttype="custom" o:connectlocs="3840,-4038;3820,-4074" o:connectangles="0,0"/>
                  </v:shape>
                  <v:shape id="Freeform 482" o:spid="_x0000_s1042"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2VQsMA&#10;AADcAAAADwAAAGRycy9kb3ducmV2LnhtbESPQWsCMRSE7wX/Q3iCt5q4oNTVKCIIRQ+tq4jHx+a5&#10;Wdy8LJtUt/++KRR6HGbmG2a57l0jHtSF2rOGyViBIC69qbnScD7tXt9AhIhssPFMGr4pwHo1eFli&#10;bvyTj/QoYiUShEOOGmyMbS5lKC05DGPfEifv5juHMcmukqbDZ4K7RmZKzaTDmtOCxZa2lsp78eU0&#10;FB+X2achnKvt9LA52quTe+W0Hg37zQJEpD7+h//a70ZDNsng90w6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2VQsMAAADcAAAADwAAAAAAAAAAAAAAAACYAgAAZHJzL2Rv&#10;d25yZXYueG1sUEsFBgAAAAAEAAQA9QAAAIgDAAAAAA==&#10;" path="m3840,-4038r970,688e" filled="f" strokecolor="#20282f" strokeweight=".01617mm">
                    <v:path arrowok="t" o:connecttype="custom" o:connectlocs="3840,-4038;4810,-3350" o:connectangles="0,0"/>
                  </v:shape>
                </v:group>
                <v:shape id="Picture 483" o:spid="_x0000_s1043" type="#_x0000_t75" style="position:absolute;left:5147;top:9928;width:520;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EZ67CAAAA3AAAAA8AAABkcnMvZG93bnJldi54bWxEj9GKwjAURN8F/yFcwRdZUxVEukaRwsLu&#10;gqCtH3Bprk2xuSlN1ta/3wiCj8PMnGG2+8E24k6drx0rWMwTEMSl0zVXCi7F18cGhA/IGhvHpOBB&#10;Hva78WiLqXY9n+meh0pECPsUFZgQ2lRKXxqy6OeuJY7e1XUWQ5RdJXWHfYTbRi6TZC0t1hwXDLaU&#10;GSpv+Z9VUGQmKbP+2F5+8Pcww8LbU+6Vmk6GwyeIQEN4h1/tb61guVjB80w8AnL3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RGeuwgAAANwAAAAPAAAAAAAAAAAAAAAAAJ8C&#10;AABkcnMvZG93bnJldi54bWxQSwUGAAAAAAQABAD3AAAAjgMAAAAA&#10;">
                  <v:imagedata r:id="rId136" o:title=""/>
                </v:shape>
                <w10:wrap anchorx="page" anchory="page"/>
              </v:group>
            </w:pict>
          </mc:Fallback>
        </mc:AlternateContent>
      </w:r>
      <w:r>
        <w:rPr>
          <w:noProof/>
        </w:rPr>
        <mc:AlternateContent>
          <mc:Choice Requires="wpg">
            <w:drawing>
              <wp:anchor distT="0" distB="0" distL="114300" distR="114300" simplePos="0" relativeHeight="251646464" behindDoc="1" locked="0" layoutInCell="0" allowOverlap="1">
                <wp:simplePos x="0" y="0"/>
                <wp:positionH relativeFrom="page">
                  <wp:posOffset>4626610</wp:posOffset>
                </wp:positionH>
                <wp:positionV relativeFrom="page">
                  <wp:posOffset>6287135</wp:posOffset>
                </wp:positionV>
                <wp:extent cx="937260" cy="508000"/>
                <wp:effectExtent l="0" t="0" r="0" b="0"/>
                <wp:wrapNone/>
                <wp:docPr id="168"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7260" cy="508000"/>
                          <a:chOff x="7286" y="9901"/>
                          <a:chExt cx="1476" cy="800"/>
                        </a:xfrm>
                      </wpg:grpSpPr>
                      <pic:pic xmlns:pic="http://schemas.openxmlformats.org/drawingml/2006/picture">
                        <pic:nvPicPr>
                          <pic:cNvPr id="169" name="Picture 48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7311" y="9902"/>
                            <a:ext cx="52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70" name="Group 486"/>
                        <wpg:cNvGrpSpPr>
                          <a:grpSpLocks/>
                        </wpg:cNvGrpSpPr>
                        <wpg:grpSpPr bwMode="auto">
                          <a:xfrm>
                            <a:off x="1917" y="14006"/>
                            <a:ext cx="3120" cy="2163"/>
                            <a:chOff x="1917" y="14006"/>
                            <a:chExt cx="3120" cy="2163"/>
                          </a:xfrm>
                        </wpg:grpSpPr>
                        <wps:wsp>
                          <wps:cNvPr id="171" name="Freeform 487"/>
                          <wps:cNvSpPr>
                            <a:spLocks/>
                          </wps:cNvSpPr>
                          <wps:spPr bwMode="auto">
                            <a:xfrm>
                              <a:off x="1917" y="14006"/>
                              <a:ext cx="3120" cy="2163"/>
                            </a:xfrm>
                            <a:custGeom>
                              <a:avLst/>
                              <a:gdLst>
                                <a:gd name="T0" fmla="*/ 5913 w 3120"/>
                                <a:gd name="T1" fmla="*/ -4063 h 2163"/>
                                <a:gd name="T2" fmla="*/ 6824 w 3120"/>
                                <a:gd name="T3" fmla="*/ -3416 h 2163"/>
                              </a:gdLst>
                              <a:ahLst/>
                              <a:cxnLst>
                                <a:cxn ang="0">
                                  <a:pos x="T0" y="T1"/>
                                </a:cxn>
                                <a:cxn ang="0">
                                  <a:pos x="T2" y="T3"/>
                                </a:cxn>
                              </a:cxnLst>
                              <a:rect l="0" t="0" r="r" b="b"/>
                              <a:pathLst>
                                <a:path w="3120" h="2163">
                                  <a:moveTo>
                                    <a:pt x="5913" y="-4063"/>
                                  </a:moveTo>
                                  <a:lnTo>
                                    <a:pt x="6824" y="-3416"/>
                                  </a:lnTo>
                                </a:path>
                              </a:pathLst>
                            </a:custGeom>
                            <a:noFill/>
                            <a:ln w="547">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 name="Freeform 488"/>
                          <wps:cNvSpPr>
                            <a:spLocks/>
                          </wps:cNvSpPr>
                          <wps:spPr bwMode="auto">
                            <a:xfrm>
                              <a:off x="1917" y="14006"/>
                              <a:ext cx="3120" cy="2163"/>
                            </a:xfrm>
                            <a:custGeom>
                              <a:avLst/>
                              <a:gdLst>
                                <a:gd name="T0" fmla="*/ 6777 w 3120"/>
                                <a:gd name="T1" fmla="*/ -3394 h 2163"/>
                                <a:gd name="T2" fmla="*/ 6824 w 3120"/>
                                <a:gd name="T3" fmla="*/ -3416 h 2163"/>
                              </a:gdLst>
                              <a:ahLst/>
                              <a:cxnLst>
                                <a:cxn ang="0">
                                  <a:pos x="T0" y="T1"/>
                                </a:cxn>
                                <a:cxn ang="0">
                                  <a:pos x="T2" y="T3"/>
                                </a:cxn>
                              </a:cxnLst>
                              <a:rect l="0" t="0" r="r" b="b"/>
                              <a:pathLst>
                                <a:path w="3120" h="2163">
                                  <a:moveTo>
                                    <a:pt x="6777" y="-3394"/>
                                  </a:moveTo>
                                  <a:lnTo>
                                    <a:pt x="6824" y="-3416"/>
                                  </a:lnTo>
                                </a:path>
                              </a:pathLst>
                            </a:custGeom>
                            <a:noFill/>
                            <a:ln w="547">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Freeform 489"/>
                          <wps:cNvSpPr>
                            <a:spLocks/>
                          </wps:cNvSpPr>
                          <wps:spPr bwMode="auto">
                            <a:xfrm>
                              <a:off x="1917" y="14006"/>
                              <a:ext cx="3120" cy="2163"/>
                            </a:xfrm>
                            <a:custGeom>
                              <a:avLst/>
                              <a:gdLst>
                                <a:gd name="T0" fmla="*/ 5866 w 3120"/>
                                <a:gd name="T1" fmla="*/ -4041 h 2163"/>
                                <a:gd name="T2" fmla="*/ 6777 w 3120"/>
                                <a:gd name="T3" fmla="*/ -3394 h 2163"/>
                              </a:gdLst>
                              <a:ahLst/>
                              <a:cxnLst>
                                <a:cxn ang="0">
                                  <a:pos x="T0" y="T1"/>
                                </a:cxn>
                                <a:cxn ang="0">
                                  <a:pos x="T2" y="T3"/>
                                </a:cxn>
                              </a:cxnLst>
                              <a:rect l="0" t="0" r="r" b="b"/>
                              <a:pathLst>
                                <a:path w="3120" h="2163">
                                  <a:moveTo>
                                    <a:pt x="5866" y="-4041"/>
                                  </a:moveTo>
                                  <a:lnTo>
                                    <a:pt x="6777" y="-3394"/>
                                  </a:lnTo>
                                </a:path>
                              </a:pathLst>
                            </a:custGeom>
                            <a:noFill/>
                            <a:ln w="547">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174" name="Picture 49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7311" y="9939"/>
                            <a:ext cx="48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75" name="Group 491"/>
                        <wpg:cNvGrpSpPr>
                          <a:grpSpLocks/>
                        </wpg:cNvGrpSpPr>
                        <wpg:grpSpPr bwMode="auto">
                          <a:xfrm>
                            <a:off x="1828" y="14076"/>
                            <a:ext cx="3272" cy="2382"/>
                            <a:chOff x="1828" y="14076"/>
                            <a:chExt cx="3272" cy="2382"/>
                          </a:xfrm>
                        </wpg:grpSpPr>
                        <wps:wsp>
                          <wps:cNvPr id="176" name="Freeform 492"/>
                          <wps:cNvSpPr>
                            <a:spLocks/>
                          </wps:cNvSpPr>
                          <wps:spPr bwMode="auto">
                            <a:xfrm>
                              <a:off x="1828" y="14076"/>
                              <a:ext cx="3272" cy="2382"/>
                            </a:xfrm>
                            <a:custGeom>
                              <a:avLst/>
                              <a:gdLst>
                                <a:gd name="T0" fmla="*/ 6859 w 3272"/>
                                <a:gd name="T1" fmla="*/ -3375 h 2382"/>
                                <a:gd name="T2" fmla="*/ 6839 w 3272"/>
                                <a:gd name="T3" fmla="*/ -3409 h 2382"/>
                              </a:gdLst>
                              <a:ahLst/>
                              <a:cxnLst>
                                <a:cxn ang="0">
                                  <a:pos x="T0" y="T1"/>
                                </a:cxn>
                                <a:cxn ang="0">
                                  <a:pos x="T2" y="T3"/>
                                </a:cxn>
                              </a:cxnLst>
                              <a:rect l="0" t="0" r="r" b="b"/>
                              <a:pathLst>
                                <a:path w="3272" h="2382">
                                  <a:moveTo>
                                    <a:pt x="6859" y="-3375"/>
                                  </a:moveTo>
                                  <a:lnTo>
                                    <a:pt x="6839" y="-3409"/>
                                  </a:lnTo>
                                </a:path>
                              </a:pathLst>
                            </a:custGeom>
                            <a:noFill/>
                            <a:ln w="547">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Freeform 493"/>
                          <wps:cNvSpPr>
                            <a:spLocks/>
                          </wps:cNvSpPr>
                          <wps:spPr bwMode="auto">
                            <a:xfrm>
                              <a:off x="1828" y="14076"/>
                              <a:ext cx="3272" cy="2382"/>
                            </a:xfrm>
                            <a:custGeom>
                              <a:avLst/>
                              <a:gdLst>
                                <a:gd name="T0" fmla="*/ 6839 w 3272"/>
                                <a:gd name="T1" fmla="*/ -3409 h 2382"/>
                                <a:gd name="T2" fmla="*/ 6867 w 3272"/>
                                <a:gd name="T3" fmla="*/ -3465 h 2382"/>
                              </a:gdLst>
                              <a:ahLst/>
                              <a:cxnLst>
                                <a:cxn ang="0">
                                  <a:pos x="T0" y="T1"/>
                                </a:cxn>
                                <a:cxn ang="0">
                                  <a:pos x="T2" y="T3"/>
                                </a:cxn>
                              </a:cxnLst>
                              <a:rect l="0" t="0" r="r" b="b"/>
                              <a:pathLst>
                                <a:path w="3272" h="2382">
                                  <a:moveTo>
                                    <a:pt x="6839" y="-3409"/>
                                  </a:moveTo>
                                  <a:lnTo>
                                    <a:pt x="6867" y="-3465"/>
                                  </a:lnTo>
                                </a:path>
                              </a:pathLst>
                            </a:custGeom>
                            <a:noFill/>
                            <a:ln w="547">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Freeform 494"/>
                          <wps:cNvSpPr>
                            <a:spLocks/>
                          </wps:cNvSpPr>
                          <wps:spPr bwMode="auto">
                            <a:xfrm>
                              <a:off x="1828" y="14076"/>
                              <a:ext cx="3272" cy="2382"/>
                            </a:xfrm>
                            <a:custGeom>
                              <a:avLst/>
                              <a:gdLst>
                                <a:gd name="T0" fmla="*/ 6913 w 3272"/>
                                <a:gd name="T1" fmla="*/ -3486 h 2382"/>
                                <a:gd name="T2" fmla="*/ 6933 w 3272"/>
                                <a:gd name="T3" fmla="*/ -3453 h 2382"/>
                              </a:gdLst>
                              <a:ahLst/>
                              <a:cxnLst>
                                <a:cxn ang="0">
                                  <a:pos x="T0" y="T1"/>
                                </a:cxn>
                                <a:cxn ang="0">
                                  <a:pos x="T2" y="T3"/>
                                </a:cxn>
                              </a:cxnLst>
                              <a:rect l="0" t="0" r="r" b="b"/>
                              <a:pathLst>
                                <a:path w="3272" h="2382">
                                  <a:moveTo>
                                    <a:pt x="6913" y="-3486"/>
                                  </a:moveTo>
                                  <a:lnTo>
                                    <a:pt x="6933" y="-3453"/>
                                  </a:lnTo>
                                </a:path>
                              </a:pathLst>
                            </a:custGeom>
                            <a:noFill/>
                            <a:ln w="547">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Freeform 495"/>
                          <wps:cNvSpPr>
                            <a:spLocks/>
                          </wps:cNvSpPr>
                          <wps:spPr bwMode="auto">
                            <a:xfrm>
                              <a:off x="1828" y="14076"/>
                              <a:ext cx="3272" cy="2382"/>
                            </a:xfrm>
                            <a:custGeom>
                              <a:avLst/>
                              <a:gdLst>
                                <a:gd name="T0" fmla="*/ 6933 w 3272"/>
                                <a:gd name="T1" fmla="*/ -3453 h 2382"/>
                                <a:gd name="T2" fmla="*/ 6905 w 3272"/>
                                <a:gd name="T3" fmla="*/ -3397 h 2382"/>
                              </a:gdLst>
                              <a:ahLst/>
                              <a:cxnLst>
                                <a:cxn ang="0">
                                  <a:pos x="T0" y="T1"/>
                                </a:cxn>
                                <a:cxn ang="0">
                                  <a:pos x="T2" y="T3"/>
                                </a:cxn>
                              </a:cxnLst>
                              <a:rect l="0" t="0" r="r" b="b"/>
                              <a:pathLst>
                                <a:path w="3272" h="2382">
                                  <a:moveTo>
                                    <a:pt x="6933" y="-3453"/>
                                  </a:moveTo>
                                  <a:lnTo>
                                    <a:pt x="6905" y="-3397"/>
                                  </a:lnTo>
                                </a:path>
                              </a:pathLst>
                            </a:custGeom>
                            <a:noFill/>
                            <a:ln w="547">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Freeform 496"/>
                          <wps:cNvSpPr>
                            <a:spLocks/>
                          </wps:cNvSpPr>
                          <wps:spPr bwMode="auto">
                            <a:xfrm>
                              <a:off x="1828" y="14076"/>
                              <a:ext cx="3272" cy="2382"/>
                            </a:xfrm>
                            <a:custGeom>
                              <a:avLst/>
                              <a:gdLst>
                                <a:gd name="T0" fmla="*/ 6905 w 3272"/>
                                <a:gd name="T1" fmla="*/ -3397 h 2382"/>
                                <a:gd name="T2" fmla="*/ 6859 w 3272"/>
                                <a:gd name="T3" fmla="*/ -3375 h 2382"/>
                              </a:gdLst>
                              <a:ahLst/>
                              <a:cxnLst>
                                <a:cxn ang="0">
                                  <a:pos x="T0" y="T1"/>
                                </a:cxn>
                                <a:cxn ang="0">
                                  <a:pos x="T2" y="T3"/>
                                </a:cxn>
                              </a:cxnLst>
                              <a:rect l="0" t="0" r="r" b="b"/>
                              <a:pathLst>
                                <a:path w="3272" h="2382">
                                  <a:moveTo>
                                    <a:pt x="6905" y="-3397"/>
                                  </a:moveTo>
                                  <a:lnTo>
                                    <a:pt x="6859" y="-3375"/>
                                  </a:lnTo>
                                </a:path>
                              </a:pathLst>
                            </a:custGeom>
                            <a:noFill/>
                            <a:ln w="547">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Freeform 497"/>
                          <wps:cNvSpPr>
                            <a:spLocks/>
                          </wps:cNvSpPr>
                          <wps:spPr bwMode="auto">
                            <a:xfrm>
                              <a:off x="1828" y="14076"/>
                              <a:ext cx="3272" cy="2382"/>
                            </a:xfrm>
                            <a:custGeom>
                              <a:avLst/>
                              <a:gdLst>
                                <a:gd name="T0" fmla="*/ 5928 w 3272"/>
                                <a:gd name="T1" fmla="*/ -4056 h 2382"/>
                                <a:gd name="T2" fmla="*/ 6839 w 3272"/>
                                <a:gd name="T3" fmla="*/ -3409 h 2382"/>
                              </a:gdLst>
                              <a:ahLst/>
                              <a:cxnLst>
                                <a:cxn ang="0">
                                  <a:pos x="T0" y="T1"/>
                                </a:cxn>
                                <a:cxn ang="0">
                                  <a:pos x="T2" y="T3"/>
                                </a:cxn>
                              </a:cxnLst>
                              <a:rect l="0" t="0" r="r" b="b"/>
                              <a:pathLst>
                                <a:path w="3272" h="2382">
                                  <a:moveTo>
                                    <a:pt x="5928" y="-4056"/>
                                  </a:moveTo>
                                  <a:lnTo>
                                    <a:pt x="6839" y="-3409"/>
                                  </a:lnTo>
                                </a:path>
                              </a:pathLst>
                            </a:custGeom>
                            <a:noFill/>
                            <a:ln w="547">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Freeform 498"/>
                          <wps:cNvSpPr>
                            <a:spLocks/>
                          </wps:cNvSpPr>
                          <wps:spPr bwMode="auto">
                            <a:xfrm>
                              <a:off x="1828" y="14076"/>
                              <a:ext cx="3272" cy="2382"/>
                            </a:xfrm>
                            <a:custGeom>
                              <a:avLst/>
                              <a:gdLst>
                                <a:gd name="T0" fmla="*/ 5928 w 3272"/>
                                <a:gd name="T1" fmla="*/ -4056 h 2382"/>
                                <a:gd name="T2" fmla="*/ 5956 w 3272"/>
                                <a:gd name="T3" fmla="*/ -4111 h 2382"/>
                              </a:gdLst>
                              <a:ahLst/>
                              <a:cxnLst>
                                <a:cxn ang="0">
                                  <a:pos x="T0" y="T1"/>
                                </a:cxn>
                                <a:cxn ang="0">
                                  <a:pos x="T2" y="T3"/>
                                </a:cxn>
                              </a:cxnLst>
                              <a:rect l="0" t="0" r="r" b="b"/>
                              <a:pathLst>
                                <a:path w="3272" h="2382">
                                  <a:moveTo>
                                    <a:pt x="5928" y="-4056"/>
                                  </a:moveTo>
                                  <a:lnTo>
                                    <a:pt x="5956" y="-4111"/>
                                  </a:lnTo>
                                </a:path>
                              </a:pathLst>
                            </a:custGeom>
                            <a:noFill/>
                            <a:ln w="547">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Freeform 499"/>
                          <wps:cNvSpPr>
                            <a:spLocks/>
                          </wps:cNvSpPr>
                          <wps:spPr bwMode="auto">
                            <a:xfrm>
                              <a:off x="1828" y="14076"/>
                              <a:ext cx="3272" cy="2382"/>
                            </a:xfrm>
                            <a:custGeom>
                              <a:avLst/>
                              <a:gdLst>
                                <a:gd name="T0" fmla="*/ 5948 w 3272"/>
                                <a:gd name="T1" fmla="*/ -4022 h 2382"/>
                                <a:gd name="T2" fmla="*/ 5928 w 3272"/>
                                <a:gd name="T3" fmla="*/ -4056 h 2382"/>
                              </a:gdLst>
                              <a:ahLst/>
                              <a:cxnLst>
                                <a:cxn ang="0">
                                  <a:pos x="T0" y="T1"/>
                                </a:cxn>
                                <a:cxn ang="0">
                                  <a:pos x="T2" y="T3"/>
                                </a:cxn>
                              </a:cxnLst>
                              <a:rect l="0" t="0" r="r" b="b"/>
                              <a:pathLst>
                                <a:path w="3272" h="2382">
                                  <a:moveTo>
                                    <a:pt x="5948" y="-4022"/>
                                  </a:moveTo>
                                  <a:lnTo>
                                    <a:pt x="5928" y="-4056"/>
                                  </a:lnTo>
                                </a:path>
                              </a:pathLst>
                            </a:custGeom>
                            <a:noFill/>
                            <a:ln w="547">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Freeform 500"/>
                          <wps:cNvSpPr>
                            <a:spLocks/>
                          </wps:cNvSpPr>
                          <wps:spPr bwMode="auto">
                            <a:xfrm>
                              <a:off x="1828" y="14076"/>
                              <a:ext cx="3272" cy="2382"/>
                            </a:xfrm>
                            <a:custGeom>
                              <a:avLst/>
                              <a:gdLst>
                                <a:gd name="T0" fmla="*/ 5948 w 3272"/>
                                <a:gd name="T1" fmla="*/ -4022 h 2382"/>
                                <a:gd name="T2" fmla="*/ 6859 w 3272"/>
                                <a:gd name="T3" fmla="*/ -3375 h 2382"/>
                              </a:gdLst>
                              <a:ahLst/>
                              <a:cxnLst>
                                <a:cxn ang="0">
                                  <a:pos x="T0" y="T1"/>
                                </a:cxn>
                                <a:cxn ang="0">
                                  <a:pos x="T2" y="T3"/>
                                </a:cxn>
                              </a:cxnLst>
                              <a:rect l="0" t="0" r="r" b="b"/>
                              <a:pathLst>
                                <a:path w="3272" h="2382">
                                  <a:moveTo>
                                    <a:pt x="5948" y="-4022"/>
                                  </a:moveTo>
                                  <a:lnTo>
                                    <a:pt x="6859" y="-3375"/>
                                  </a:lnTo>
                                </a:path>
                              </a:pathLst>
                            </a:custGeom>
                            <a:noFill/>
                            <a:ln w="547">
                              <a:solidFill>
                                <a:srgbClr val="20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185" name="Picture 50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286" y="9951"/>
                            <a:ext cx="50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84" o:spid="_x0000_s1026" style="position:absolute;margin-left:364.3pt;margin-top:495.05pt;width:73.8pt;height:40pt;z-index:-251670016;mso-position-horizontal-relative:page;mso-position-vertical-relative:page" coordorigin="7286,9901" coordsize="147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" o:allowincell="f">
                <v:shape id="Picture 485" o:spid="_x0000_s1027" type="#_x0000_t75" style="position:absolute;left:7311;top:9902;width:520;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PWcXCAAAA3AAAAA8AAABkcnMvZG93bnJldi54bWxET01rAjEQvRf8D2GE3jSxtKKrUUTaIkUQ&#10;Vy/ehs24u7iZLJt0jf++KRR6m8f7nOU62kb01PnasYbJWIEgLpypudRwPn2MZiB8QDbYOCYND/Kw&#10;Xg2elpgZd+cj9XkoRQphn6GGKoQ2k9IXFVn0Y9cSJ+7qOoshwa6UpsN7CreNfFFqKi3WnBoqbGlb&#10;UXHLv62GQ3zs84uPZ/W1U++v+Nn2Jn/T+nkYNwsQgWL4F/+5dybNn87h95l0gVz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T1nFwgAAANwAAAAPAAAAAAAAAAAAAAAAAJ8C&#10;AABkcnMvZG93bnJldi54bWxQSwUGAAAAAAQABAD3AAAAjgMAAAAA&#10;">
                  <v:imagedata r:id="rId140" o:title=""/>
                </v:shape>
                <v:group id="Group 486" o:spid="_x0000_s1028" style="position:absolute;left:1917;top:14006;width:3120;height:2163" coordorigin="1917,14006" coordsize="3120,2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shape id="Freeform 487" o:spid="_x0000_s1029" style="position:absolute;left:1917;top:14006;width:3120;height:2163;visibility:visible;mso-wrap-style:square;v-text-anchor:top" coordsize="3120,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O5N8EA&#10;AADcAAAADwAAAGRycy9kb3ducmV2LnhtbERPTYvCMBC9C/6HMII3TetBl2qUoix48OC6HjwOzdhW&#10;m0lJsrb66zfCwt7m8T5ntelNIx7kfG1ZQTpNQBAXVtdcKjh/f04+QPiArLGxTAqe5GGzHg5WmGnb&#10;8Rc9TqEUMYR9hgqqENpMSl9UZNBPbUscuat1BkOErpTaYRfDTSNnSTKXBmuODRW2tK2ouJ9+jAJz&#10;6fxrfnNFn4fdIe3S/HiflUqNR32+BBGoD//iP/dex/mLFN7PxAv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TuTfBAAAA3AAAAA8AAAAAAAAAAAAAAAAAmAIAAGRycy9kb3du&#10;cmV2LnhtbFBLBQYAAAAABAAEAPUAAACGAwAAAAA=&#10;" path="m5913,-4063r911,647e" filled="f" strokecolor="#20282f" strokeweight=".01519mm">
                    <v:path arrowok="t" o:connecttype="custom" o:connectlocs="5913,-4063;6824,-3416" o:connectangles="0,0"/>
                  </v:shape>
                  <v:shape id="Freeform 488" o:spid="_x0000_s1030" style="position:absolute;left:1917;top:14006;width:3120;height:2163;visibility:visible;mso-wrap-style:square;v-text-anchor:top" coordsize="3120,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EnQMMA&#10;AADcAAAADwAAAGRycy9kb3ducmV2LnhtbERPPW/CMBDdK/EfrKvEVpxkgCpgoqioEgMDpQyMp/ia&#10;pInPke2SwK+vkSp1u6f3eZtiMr24kvOtZQXpIgFBXFndcq3g/Pn+8grCB2SNvWVScCMPxXb2tMFc&#10;25E/6HoKtYgh7HNU0IQw5FL6qiGDfmEH4sh9WWcwROhqqR2OMdz0MkuSpTTYcmxocKC3hqru9GMU&#10;mMvo78tvV01l2B3SMS2PXVYrNX+eyjWIQFP4F/+59zrOX2XweCZ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EnQMMAAADcAAAADwAAAAAAAAAAAAAAAACYAgAAZHJzL2Rv&#10;d25yZXYueG1sUEsFBgAAAAAEAAQA9QAAAIgDAAAAAA==&#10;" path="m6777,-3394r47,-22e" filled="f" strokecolor="#20282f" strokeweight=".01519mm">
                    <v:path arrowok="t" o:connecttype="custom" o:connectlocs="6777,-3394;6824,-3416" o:connectangles="0,0"/>
                  </v:shape>
                  <v:shape id="Freeform 489" o:spid="_x0000_s1031" style="position:absolute;left:1917;top:14006;width:3120;height:2163;visibility:visible;mso-wrap-style:square;v-text-anchor:top" coordsize="3120,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2C28MA&#10;AADcAAAADwAAAGRycy9kb3ducmV2LnhtbERPTWvCQBC9F/wPywi9NZtYsBJdQ7AIHnpo1YPHITsm&#10;MdnZsLs1aX99t1DobR7vczbFZHpxJ+dbywqyJAVBXFndcq3gfNo/rUD4gKyxt0wKvshDsZ09bDDX&#10;duQPuh9DLWII+xwVNCEMuZS+asigT+xAHLmrdQZDhK6W2uEYw00vF2m6lAZbjg0NDrRrqOqOn0aB&#10;uYz+e3lz1VSG17dszMr3blEr9TifyjWIQFP4F/+5DzrOf3mG32fiB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2C28MAAADcAAAADwAAAAAAAAAAAAAAAACYAgAAZHJzL2Rv&#10;d25yZXYueG1sUEsFBgAAAAAEAAQA9QAAAIgDAAAAAA==&#10;" path="m5866,-4041r911,647e" filled="f" strokecolor="#20282f" strokeweight=".01519mm">
                    <v:path arrowok="t" o:connecttype="custom" o:connectlocs="5866,-4041;6777,-3394" o:connectangles="0,0"/>
                  </v:shape>
                </v:group>
                <v:shape id="Picture 490" o:spid="_x0000_s1032" type="#_x0000_t75" style="position:absolute;left:7311;top:9939;width:480;height: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mYVvDAAAA3AAAAA8AAABkcnMvZG93bnJldi54bWxET01rwkAQvRf8D8sI3pqNNrQlzSqiFEq9&#10;1LTidchOk2h2NmRXk/x7Vyj0No/3OdlqMI24UudqywrmUQyCuLC65lLBz/f74ysI55E1NpZJwUgO&#10;VsvJQ4aptj3v6Zr7UoQQdikqqLxvUyldUZFBF9mWOHC/tjPoA+xKqTvsQ7hp5CKOn6XBmkNDhS1t&#10;KirO+cUo2O7qY2M+k93T4QtPFue9O41rpWbTYf0GwtPg/8V/7g8d5r8kcH8mXCC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yZhW8MAAADcAAAADwAAAAAAAAAAAAAAAACf&#10;AgAAZHJzL2Rvd25yZXYueG1sUEsFBgAAAAAEAAQA9wAAAI8DAAAAAA==&#10;">
                  <v:imagedata r:id="rId141" o:title=""/>
                </v:shape>
                <v:group id="Group 491" o:spid="_x0000_s1033" style="position:absolute;left:1828;top:14076;width:3272;height:2382" coordorigin="1828,14076" coordsize="3272,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Freeform 492" o:spid="_x0000_s1034"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jW3cIA&#10;AADcAAAADwAAAGRycy9kb3ducmV2LnhtbERP24rCMBB9X9h/CCP4tk31QddqFF0VBEHx8gFDM7bF&#10;ZlKSqN39eiMI+zaHc53JrDW1uJPzlWUFvSQFQZxbXXGh4Hxaf32D8AFZY22ZFPySh9n082OCmbYP&#10;PtD9GAoRQ9hnqKAMocmk9HlJBn1iG+LIXawzGCJ0hdQOHzHc1LKfpgNpsOLYUGJDPyXl1+PNKGiL&#10;bbXe7VeXv8V8eHanxWi1tEGpbqedj0EEasO/+O3e6Dh/OIDXM/EC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eNbdwgAAANwAAAAPAAAAAAAAAAAAAAAAAJgCAABkcnMvZG93&#10;bnJldi54bWxQSwUGAAAAAAQABAD1AAAAhwMAAAAA&#10;" path="m6859,-3375r-20,-34e" filled="f" strokecolor="#20282f" strokeweight=".01519mm">
                    <v:path arrowok="t" o:connecttype="custom" o:connectlocs="6859,-3375;6839,-3409" o:connectangles="0,0"/>
                  </v:shape>
                  <v:shape id="Freeform 493" o:spid="_x0000_s1035"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zRsIA&#10;AADcAAAADwAAAGRycy9kb3ducmV2LnhtbERP24rCMBB9F/Yfwizsm6buw9btGkVXBUFQvHzA0Ixt&#10;sZmUJGr1640g+DaHc53huDW1uJDzlWUF/V4Cgji3uuJCwWG/6A5A+ICssbZMCm7kYTz66Awx0/bK&#10;W7rsQiFiCPsMFZQhNJmUPi/JoO/ZhjhyR+sMhghdIbXDaww3tfxOkh9psOLYUGJD/yXlp93ZKGiL&#10;VbVYb+bH+3SSHtx++juf2aDU12c7+QMRqA1v8cu91HF+msLzmXiBH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NHNGwgAAANwAAAAPAAAAAAAAAAAAAAAAAJgCAABkcnMvZG93&#10;bnJldi54bWxQSwUGAAAAAAQABAD1AAAAhwMAAAAA&#10;" path="m6839,-3409r28,-56e" filled="f" strokecolor="#20282f" strokeweight=".01519mm">
                    <v:path arrowok="t" o:connecttype="custom" o:connectlocs="6839,-3409;6867,-3465" o:connectangles="0,0"/>
                  </v:shape>
                  <v:shape id="Freeform 494" o:spid="_x0000_s1036"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vnNMUA&#10;AADcAAAADwAAAGRycy9kb3ducmV2LnhtbESPzWoCQRCE7wHfYeiAtzgbDxo3juIvBISIPw/Q7LS7&#10;S3Z6lplR1zy9fQjk1k1VV309nXeuUTcKsfZs4H2QgSIuvK25NHA+bd8+QMWEbLHxTAYeFGE+671M&#10;Mbf+zge6HVOpJIRjjgaqlNpc61hU5DAOfEss2sUHh0nWUGob8C7hrtHDLBtphzVLQ4UtrSoqfo5X&#10;Z6Ard/X2e7+5/C4X43M4LSebtU/G9F+7xSeoRF36N/9df1nBHwutPCMT6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q+c0xQAAANwAAAAPAAAAAAAAAAAAAAAAAJgCAABkcnMv&#10;ZG93bnJldi54bWxQSwUGAAAAAAQABAD1AAAAigMAAAAA&#10;" path="m6913,-3486r20,33e" filled="f" strokecolor="#20282f" strokeweight=".01519mm">
                    <v:path arrowok="t" o:connecttype="custom" o:connectlocs="6913,-3486;6933,-3453" o:connectangles="0,0"/>
                  </v:shape>
                  <v:shape id="Freeform 495" o:spid="_x0000_s1037"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Cr8IA&#10;AADcAAAADwAAAGRycy9kb3ducmV2LnhtbERP24rCMBB9X9h/CCP4tqbug5dqFN1VEATFywcMzdgW&#10;m0lJola/3giCb3M41xlPG1OJKzlfWlbQ7SQgiDOrS84VHA/LnwEIH5A1VpZJwZ08TCffX2NMtb3x&#10;jq77kIsYwj5FBUUIdSqlzwoy6Du2Jo7cyTqDIUKXS+3wFsNNJX+TpCcNlhwbCqzpr6DsvL8YBU2+&#10;Lpeb7eL0mM/6R3eYDxf/NijVbjWzEYhATfiI3+6VjvP7Q3g9Ey+Qk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50KvwgAAANwAAAAPAAAAAAAAAAAAAAAAAJgCAABkcnMvZG93&#10;bnJldi54bWxQSwUGAAAAAAQABAD1AAAAhwMAAAAA&#10;" path="m6933,-3453r-28,56e" filled="f" strokecolor="#20282f" strokeweight=".01519mm">
                    <v:path arrowok="t" o:connecttype="custom" o:connectlocs="6933,-3453;6905,-3397" o:connectangles="0,0"/>
                  </v:shape>
                  <v:shape id="Freeform 496" o:spid="_x0000_s1038"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bFcYA&#10;AADcAAAADwAAAGRycy9kb3ducmV2LnhtbESPzWoCQRCE7wHfYWghtzhrDomuO4oahUAg4s8DNDu9&#10;P7jTs8xMdJOnTx8CuXVT1VVfF6vBdepGIbaeDUwnGSji0tuWawOX8/5pBiomZIudZzLwTRFWy9FD&#10;gbn1dz7S7ZRqJSEcczTQpNTnWseyIYdx4nti0SofHCZZQ61twLuEu04/Z9mLdtiyNDTY07ah8nr6&#10;cgaG+qPdfx521c9m/XoJ58189+aTMY/jYb0AlWhI/+a/63cr+DPBl2dkAr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ibFcYAAADcAAAADwAAAAAAAAAAAAAAAACYAgAAZHJz&#10;L2Rvd25yZXYueG1sUEsFBgAAAAAEAAQA9QAAAIsDAAAAAA==&#10;" path="m6905,-3397r-46,22e" filled="f" strokecolor="#20282f" strokeweight=".01519mm">
                    <v:path arrowok="t" o:connecttype="custom" o:connectlocs="6905,-3397;6859,-3375" o:connectangles="0,0"/>
                  </v:shape>
                  <v:shape id="Freeform 497" o:spid="_x0000_s1039"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jsMA&#10;AADcAAAADwAAAGRycy9kb3ducmV2LnhtbERPzWrCQBC+F3yHZYTe6kYPrUZXUWugUKiY+ABDdkyC&#10;2dmwuzVpn74rCL3Nx/c7q81gWnEj5xvLCqaTBARxaXXDlYJzkb3MQfiArLG1TAp+yMNmPXpaYapt&#10;zye65aESMYR9igrqELpUSl/WZNBPbEccuYt1BkOErpLaYR/DTStnSfIqDTYcG2rsaF9Tec2/jYKh&#10;+myyr+Ph8rvbvp1dsVsc3m1Q6nk8bJcgAg3hX/xwf+g4fz6F+zPxAr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Q+jsMAAADcAAAADwAAAAAAAAAAAAAAAACYAgAAZHJzL2Rv&#10;d25yZXYueG1sUEsFBgAAAAAEAAQA9QAAAIgDAAAAAA==&#10;" path="m5928,-4056r911,647e" filled="f" strokecolor="#20282f" strokeweight=".01519mm">
                    <v:path arrowok="t" o:connecttype="custom" o:connectlocs="5928,-4056;6839,-3409" o:connectangles="0,0"/>
                  </v:shape>
                  <v:shape id="Freeform 498" o:spid="_x0000_s1040"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g+cEA&#10;AADcAAAADwAAAGRycy9kb3ducmV2LnhtbERPzYrCMBC+C/sOYQRvmurBdatRdFVYEJRVH2BoxrbY&#10;TEoStfr0RhC8zcf3O5NZYypxJedLywr6vQQEcWZ1ybmC42HdHYHwAVljZZkU3MnDbPrVmmCq7Y3/&#10;6boPuYgh7FNUUIRQp1L6rCCDvmdr4sidrDMYInS51A5vMdxUcpAkQ2mw5NhQYE2/BWXn/cUoaPJN&#10;ud7uVqfHYv59dIfFz2ppg1KddjMfgwjUhI/47f7Tcf5oAK9n4gV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WoPnBAAAA3AAAAA8AAAAAAAAAAAAAAAAAmAIAAGRycy9kb3du&#10;cmV2LnhtbFBLBQYAAAAABAAEAPUAAACGAwAAAAA=&#10;" path="m5928,-4056r28,-55e" filled="f" strokecolor="#20282f" strokeweight=".01519mm">
                    <v:path arrowok="t" o:connecttype="custom" o:connectlocs="5928,-4056;5956,-4111" o:connectangles="0,0"/>
                  </v:shape>
                  <v:shape id="Freeform 499" o:spid="_x0000_s1041"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oFYsIA&#10;AADcAAAADwAAAGRycy9kb3ducmV2LnhtbERP24rCMBB9F/yHMIJvmrqCl2oU3VUQBJdVP2BoxrbY&#10;TEqS1bpfvxEE3+ZwrjNfNqYSN3K+tKxg0E9AEGdWl5wrOJ+2vQkIH5A1VpZJwYM8LBft1hxTbe/8&#10;Q7djyEUMYZ+igiKEOpXSZwUZ9H1bE0fuYp3BEKHLpXZ4j+Gmkh9JMpIGS44NBdb0WVB2Pf4aBU2+&#10;L7eH783lb70an91pPd182aBUt9OsZiACNeEtfrl3Os6fDOH5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2gViwgAAANwAAAAPAAAAAAAAAAAAAAAAAJgCAABkcnMvZG93&#10;bnJldi54bWxQSwUGAAAAAAQABAD1AAAAhwMAAAAA&#10;" path="m5948,-4022r-20,-34e" filled="f" strokecolor="#20282f" strokeweight=".01519mm">
                    <v:path arrowok="t" o:connecttype="custom" o:connectlocs="5948,-4022;5928,-4056" o:connectangles="0,0"/>
                  </v:shape>
                  <v:shape id="Freeform 500" o:spid="_x0000_s1042" style="position:absolute;left:1828;top:14076;width:3272;height:2382;visibility:visible;mso-wrap-style:square;v-text-anchor:top" coordsize="3272,2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dFsIA&#10;AADcAAAADwAAAGRycy9kb3ducmV2LnhtbERP24rCMBB9F/yHMIJvmrqIl2oU3VUQBJdVP2BoxrbY&#10;TEqS1bpfvxEE3+ZwrjNfNqYSN3K+tKxg0E9AEGdWl5wrOJ+2vQkIH5A1VpZJwYM8LBft1hxTbe/8&#10;Q7djyEUMYZ+igiKEOpXSZwUZ9H1bE0fuYp3BEKHLpXZ4j+Gmkh9JMpIGS44NBdb0WVB2Pf4aBU2+&#10;L7eH783lb70an91pPd182aBUt9OsZiACNeEtfrl3Os6fDOH5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M50WwgAAANwAAAAPAAAAAAAAAAAAAAAAAJgCAABkcnMvZG93&#10;bnJldi54bWxQSwUGAAAAAAQABAD1AAAAhwMAAAAA&#10;" path="m5948,-4022r911,647e" filled="f" strokecolor="#20282f" strokeweight=".01519mm">
                    <v:path arrowok="t" o:connecttype="custom" o:connectlocs="5948,-4022;6859,-3375" o:connectangles="0,0"/>
                  </v:shape>
                </v:group>
                <v:shape id="Picture 501" o:spid="_x0000_s1043" type="#_x0000_t75" style="position:absolute;left:7286;top:9951;width:500;height: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4Q/BAAAA3AAAAA8AAABkcnMvZG93bnJldi54bWxET02LwjAQvQv+hzALXkTTFS3SNYosCO7R&#10;avE624xt12ZSmmi7/94Igrd5vM9ZbXpTizu1rrKs4HMagSDOra64UHA67iZLEM4ja6wtk4J/crBZ&#10;DwcrTLTt+ED31BcihLBLUEHpfZNI6fKSDLqpbYgDd7GtQR9gW0jdYhfCTS1nURRLgxWHhhIb+i4p&#10;v6Y3o6C/jOe+iH8oz2Z/aZf9ntNrzEqNPvrtFwhPvX+LX+69DvOXC3g+Ey6Q6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4Q/BAAAA3AAAAA8AAAAAAAAAAAAAAAAAnwIA&#10;AGRycy9kb3ducmV2LnhtbFBLBQYAAAAABAAEAPcAAACNAwAAAAA=&#10;">
                  <v:imagedata r:id="rId142" o:title=""/>
                </v:shape>
                <w10:wrap anchorx="page" anchory="page"/>
              </v:group>
            </w:pict>
          </mc:Fallback>
        </mc:AlternateContent>
      </w:r>
      <w:r>
        <w:rPr>
          <w:noProof/>
        </w:rPr>
        <mc:AlternateContent>
          <mc:Choice Requires="wps">
            <w:drawing>
              <wp:anchor distT="0" distB="0" distL="114300" distR="114300" simplePos="0" relativeHeight="251647488" behindDoc="1" locked="0" layoutInCell="0" allowOverlap="1">
                <wp:simplePos x="0" y="0"/>
                <wp:positionH relativeFrom="page">
                  <wp:posOffset>5830570</wp:posOffset>
                </wp:positionH>
                <wp:positionV relativeFrom="page">
                  <wp:posOffset>1249680</wp:posOffset>
                </wp:positionV>
                <wp:extent cx="1181100" cy="787400"/>
                <wp:effectExtent l="0" t="0" r="0" b="0"/>
                <wp:wrapNone/>
                <wp:docPr id="163" name="Rectangle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78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240" w:lineRule="atLeast"/>
                              <w:rPr>
                                <w:rFonts w:ascii="Times New Roman" w:hAnsi="Times New Roman" w:cs="Times New Roman"/>
                              </w:rPr>
                            </w:pPr>
                            <w:r>
                              <w:rPr>
                                <w:rFonts w:ascii="Times New Roman" w:hAnsi="Times New Roman" w:cs="Times New Roman"/>
                                <w:noProof/>
                              </w:rPr>
                              <w:drawing>
                                <wp:inline distT="0" distB="0" distL="0" distR="0">
                                  <wp:extent cx="1171575" cy="7810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71575" cy="7810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2" o:spid="_x0000_s1067" style="position:absolute;margin-left:459.1pt;margin-top:98.4pt;width:93pt;height:62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" o:allowincell="f" filled="f" stroked="f">
                <v:textbox inset="0,0,0,0">
                  <w:txbxContent>
                    <w:p w:rsidR="00902E54" w:rsidRDefault="00E05B5F">
                      <w:pPr>
                        <w:widowControl/>
                        <w:autoSpaceDE/>
                        <w:autoSpaceDN/>
                        <w:adjustRightInd/>
                        <w:spacing w:line="1240" w:lineRule="atLeast"/>
                        <w:rPr>
                          <w:rFonts w:ascii="Times New Roman" w:hAnsi="Times New Roman" w:cs="Times New Roman"/>
                        </w:rPr>
                      </w:pPr>
                      <w:r>
                        <w:rPr>
                          <w:rFonts w:ascii="Times New Roman" w:hAnsi="Times New Roman" w:cs="Times New Roman"/>
                          <w:noProof/>
                        </w:rPr>
                        <w:drawing>
                          <wp:inline distT="0" distB="0" distL="0" distR="0">
                            <wp:extent cx="1171575" cy="7810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171575" cy="7810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anchory="page"/>
              </v:rect>
            </w:pict>
          </mc:Fallback>
        </mc:AlternateContent>
      </w:r>
    </w:p>
    <w:p w:rsidR="00BF4D71" w:rsidRPr="00984022" w:rsidRDefault="00BF4D71">
      <w:pPr>
        <w:pStyle w:val="a3"/>
        <w:kinsoku w:val="0"/>
        <w:overflowPunct w:val="0"/>
        <w:spacing w:before="3"/>
        <w:rPr>
          <w:rFonts w:ascii="Times New Roman" w:hAnsi="Times New Roman" w:cs="Times New Roman"/>
          <w:sz w:val="20"/>
          <w:szCs w:val="20"/>
          <w:lang w:val="en-US"/>
        </w:rPr>
      </w:pPr>
    </w:p>
    <w:tbl>
      <w:tblPr>
        <w:tblW w:w="0" w:type="auto"/>
        <w:tblInd w:w="465" w:type="dxa"/>
        <w:tblLayout w:type="fixed"/>
        <w:tblCellMar>
          <w:left w:w="0" w:type="dxa"/>
          <w:right w:w="0" w:type="dxa"/>
        </w:tblCellMar>
        <w:tblLook w:val="0000" w:firstRow="0" w:lastRow="0" w:firstColumn="0" w:lastColumn="0" w:noHBand="0" w:noVBand="0"/>
      </w:tblPr>
      <w:tblGrid>
        <w:gridCol w:w="2091"/>
        <w:gridCol w:w="2093"/>
        <w:gridCol w:w="2091"/>
        <w:gridCol w:w="2090"/>
        <w:gridCol w:w="2094"/>
      </w:tblGrid>
      <w:tr w:rsidR="00BF4D71">
        <w:trPr>
          <w:trHeight w:val="1240"/>
        </w:trPr>
        <w:tc>
          <w:tcPr>
            <w:tcW w:w="2091" w:type="dxa"/>
            <w:tcBorders>
              <w:top w:val="single" w:sz="4" w:space="0" w:color="000000"/>
              <w:left w:val="single" w:sz="4" w:space="0" w:color="000000"/>
              <w:bottom w:val="none" w:sz="6" w:space="0" w:color="auto"/>
              <w:right w:val="single" w:sz="4" w:space="0" w:color="000000"/>
            </w:tcBorders>
          </w:tcPr>
          <w:p w:rsidR="00BF4D71" w:rsidRDefault="00BF4D71" w:rsidP="00E66FD9">
            <w:pPr>
              <w:pStyle w:val="TableParagraph"/>
              <w:tabs>
                <w:tab w:val="left" w:pos="1562"/>
              </w:tabs>
              <w:kinsoku w:val="0"/>
              <w:overflowPunct w:val="0"/>
              <w:spacing w:before="4"/>
              <w:ind w:left="103"/>
              <w:rPr>
                <w:sz w:val="20"/>
                <w:szCs w:val="20"/>
              </w:rPr>
            </w:pPr>
            <w:r>
              <w:rPr>
                <w:sz w:val="20"/>
                <w:szCs w:val="20"/>
              </w:rPr>
              <w:t>B13</w:t>
            </w:r>
            <w:r>
              <w:rPr>
                <w:sz w:val="20"/>
                <w:szCs w:val="20"/>
              </w:rPr>
              <w:tab/>
              <w:t>8</w:t>
            </w:r>
            <w:r w:rsidR="00E66FD9">
              <w:rPr>
                <w:sz w:val="20"/>
                <w:szCs w:val="20"/>
              </w:rPr>
              <w:t>ШТ</w:t>
            </w:r>
          </w:p>
        </w:tc>
        <w:tc>
          <w:tcPr>
            <w:tcW w:w="2093" w:type="dxa"/>
            <w:tcBorders>
              <w:top w:val="single" w:sz="4" w:space="0" w:color="000000"/>
              <w:left w:val="single" w:sz="4" w:space="0" w:color="000000"/>
              <w:bottom w:val="none" w:sz="6" w:space="0" w:color="auto"/>
              <w:right w:val="single" w:sz="4" w:space="0" w:color="000000"/>
            </w:tcBorders>
          </w:tcPr>
          <w:p w:rsidR="00BF4D71" w:rsidRDefault="00BF4D71">
            <w:pPr>
              <w:pStyle w:val="TableParagraph"/>
              <w:tabs>
                <w:tab w:val="left" w:pos="1378"/>
              </w:tabs>
              <w:kinsoku w:val="0"/>
              <w:overflowPunct w:val="0"/>
              <w:spacing w:before="4"/>
              <w:ind w:right="104"/>
              <w:jc w:val="right"/>
              <w:rPr>
                <w:spacing w:val="-2"/>
                <w:sz w:val="20"/>
                <w:szCs w:val="20"/>
              </w:rPr>
            </w:pPr>
            <w:r>
              <w:rPr>
                <w:sz w:val="20"/>
                <w:szCs w:val="20"/>
              </w:rPr>
              <w:t>B30</w:t>
            </w:r>
            <w:r>
              <w:rPr>
                <w:sz w:val="20"/>
                <w:szCs w:val="20"/>
              </w:rPr>
              <w:tab/>
            </w:r>
            <w:r w:rsidR="00E66FD9">
              <w:rPr>
                <w:spacing w:val="-2"/>
                <w:sz w:val="20"/>
                <w:szCs w:val="20"/>
              </w:rPr>
              <w:t>12ШТ</w:t>
            </w:r>
          </w:p>
        </w:tc>
        <w:tc>
          <w:tcPr>
            <w:tcW w:w="2091" w:type="dxa"/>
            <w:tcBorders>
              <w:top w:val="single" w:sz="4" w:space="0" w:color="000000"/>
              <w:left w:val="single" w:sz="4" w:space="0" w:color="000000"/>
              <w:bottom w:val="none" w:sz="6" w:space="0" w:color="auto"/>
              <w:right w:val="single" w:sz="4" w:space="0" w:color="000000"/>
            </w:tcBorders>
          </w:tcPr>
          <w:p w:rsidR="00BF4D71" w:rsidRDefault="00BF4D71">
            <w:pPr>
              <w:pStyle w:val="TableParagraph"/>
              <w:tabs>
                <w:tab w:val="left" w:pos="1485"/>
              </w:tabs>
              <w:kinsoku w:val="0"/>
              <w:overflowPunct w:val="0"/>
              <w:spacing w:before="4"/>
              <w:ind w:right="104"/>
              <w:jc w:val="right"/>
              <w:rPr>
                <w:spacing w:val="-2"/>
                <w:sz w:val="20"/>
                <w:szCs w:val="20"/>
              </w:rPr>
            </w:pPr>
            <w:r>
              <w:rPr>
                <w:sz w:val="20"/>
                <w:szCs w:val="20"/>
              </w:rPr>
              <w:t>B32</w:t>
            </w:r>
            <w:r>
              <w:rPr>
                <w:sz w:val="20"/>
                <w:szCs w:val="20"/>
              </w:rPr>
              <w:tab/>
            </w:r>
            <w:r>
              <w:rPr>
                <w:spacing w:val="-2"/>
                <w:sz w:val="20"/>
                <w:szCs w:val="20"/>
              </w:rPr>
              <w:t>8</w:t>
            </w:r>
            <w:r w:rsidR="00E66FD9">
              <w:rPr>
                <w:spacing w:val="-2"/>
                <w:sz w:val="20"/>
                <w:szCs w:val="20"/>
              </w:rPr>
              <w:t>ШТ</w:t>
            </w:r>
          </w:p>
        </w:tc>
        <w:tc>
          <w:tcPr>
            <w:tcW w:w="2090" w:type="dxa"/>
            <w:tcBorders>
              <w:top w:val="single" w:sz="4" w:space="0" w:color="000000"/>
              <w:left w:val="single" w:sz="4" w:space="0" w:color="000000"/>
              <w:bottom w:val="none" w:sz="6" w:space="0" w:color="auto"/>
              <w:right w:val="single" w:sz="4" w:space="0" w:color="000000"/>
            </w:tcBorders>
          </w:tcPr>
          <w:p w:rsidR="00BF4D71" w:rsidRDefault="00BF4D71">
            <w:pPr>
              <w:pStyle w:val="TableParagraph"/>
              <w:tabs>
                <w:tab w:val="left" w:pos="1480"/>
              </w:tabs>
              <w:kinsoku w:val="0"/>
              <w:overflowPunct w:val="0"/>
              <w:spacing w:before="4"/>
              <w:ind w:left="103"/>
              <w:rPr>
                <w:sz w:val="20"/>
                <w:szCs w:val="20"/>
              </w:rPr>
            </w:pPr>
            <w:r>
              <w:rPr>
                <w:sz w:val="20"/>
                <w:szCs w:val="20"/>
              </w:rPr>
              <w:t>B21</w:t>
            </w:r>
            <w:r>
              <w:rPr>
                <w:sz w:val="20"/>
                <w:szCs w:val="20"/>
              </w:rPr>
              <w:tab/>
              <w:t>23</w:t>
            </w:r>
            <w:r w:rsidR="00E66FD9">
              <w:rPr>
                <w:spacing w:val="-2"/>
                <w:sz w:val="20"/>
                <w:szCs w:val="20"/>
              </w:rPr>
              <w:t>ШТ</w:t>
            </w:r>
          </w:p>
        </w:tc>
        <w:tc>
          <w:tcPr>
            <w:tcW w:w="2094" w:type="dxa"/>
            <w:tcBorders>
              <w:top w:val="single" w:sz="4" w:space="0" w:color="000000"/>
              <w:left w:val="single" w:sz="4" w:space="0" w:color="000000"/>
              <w:bottom w:val="none" w:sz="6" w:space="0" w:color="auto"/>
              <w:right w:val="single" w:sz="4" w:space="0" w:color="000000"/>
            </w:tcBorders>
          </w:tcPr>
          <w:p w:rsidR="00BF4D71" w:rsidRDefault="00BF4D71">
            <w:pPr>
              <w:pStyle w:val="TableParagraph"/>
              <w:tabs>
                <w:tab w:val="left" w:pos="1591"/>
              </w:tabs>
              <w:kinsoku w:val="0"/>
              <w:overflowPunct w:val="0"/>
              <w:spacing w:before="4"/>
              <w:ind w:left="102"/>
              <w:rPr>
                <w:sz w:val="20"/>
                <w:szCs w:val="20"/>
              </w:rPr>
            </w:pPr>
            <w:r>
              <w:rPr>
                <w:sz w:val="20"/>
                <w:szCs w:val="20"/>
              </w:rPr>
              <w:t>B24</w:t>
            </w:r>
            <w:r>
              <w:rPr>
                <w:sz w:val="20"/>
                <w:szCs w:val="20"/>
              </w:rPr>
              <w:tab/>
              <w:t>2</w:t>
            </w:r>
            <w:r w:rsidR="00E66FD9">
              <w:rPr>
                <w:spacing w:val="-2"/>
                <w:sz w:val="20"/>
                <w:szCs w:val="20"/>
              </w:rPr>
              <w:t>ШТ</w:t>
            </w:r>
          </w:p>
        </w:tc>
      </w:tr>
      <w:tr w:rsidR="00BF4D71">
        <w:trPr>
          <w:trHeight w:val="1460"/>
        </w:trPr>
        <w:tc>
          <w:tcPr>
            <w:tcW w:w="2091"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3"/>
              <w:rPr>
                <w:rFonts w:ascii="Times New Roman" w:hAnsi="Times New Roman" w:cs="Times New Roman"/>
                <w:sz w:val="27"/>
                <w:szCs w:val="27"/>
              </w:rPr>
            </w:pPr>
          </w:p>
          <w:p w:rsidR="00BF4D71" w:rsidRDefault="00E66FD9" w:rsidP="00E66FD9">
            <w:pPr>
              <w:pStyle w:val="TableParagraph"/>
              <w:kinsoku w:val="0"/>
              <w:overflowPunct w:val="0"/>
              <w:ind w:left="103"/>
              <w:rPr>
                <w:sz w:val="18"/>
                <w:szCs w:val="18"/>
              </w:rPr>
            </w:pPr>
            <w:r>
              <w:rPr>
                <w:sz w:val="18"/>
                <w:szCs w:val="18"/>
              </w:rPr>
              <w:t>Винт</w:t>
            </w:r>
            <w:r w:rsidR="00BF4D71">
              <w:rPr>
                <w:sz w:val="18"/>
                <w:szCs w:val="18"/>
              </w:rPr>
              <w:t xml:space="preserve"> M8*18 </w:t>
            </w:r>
            <w:r>
              <w:rPr>
                <w:sz w:val="18"/>
                <w:szCs w:val="18"/>
              </w:rPr>
              <w:t>мм</w:t>
            </w:r>
          </w:p>
        </w:tc>
        <w:tc>
          <w:tcPr>
            <w:tcW w:w="2093"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5"/>
              <w:rPr>
                <w:rFonts w:ascii="Times New Roman" w:hAnsi="Times New Roman" w:cs="Times New Roman"/>
              </w:rPr>
            </w:pPr>
          </w:p>
          <w:p w:rsidR="00BF4D71" w:rsidRDefault="00E66FD9" w:rsidP="00E66FD9">
            <w:pPr>
              <w:pStyle w:val="TableParagraph"/>
              <w:kinsoku w:val="0"/>
              <w:overflowPunct w:val="0"/>
              <w:spacing w:line="240" w:lineRule="atLeast"/>
              <w:ind w:left="103"/>
              <w:rPr>
                <w:sz w:val="18"/>
                <w:szCs w:val="18"/>
              </w:rPr>
            </w:pPr>
            <w:r>
              <w:rPr>
                <w:sz w:val="18"/>
                <w:szCs w:val="18"/>
              </w:rPr>
              <w:t>Волнистая шайба</w:t>
            </w:r>
            <w:r w:rsidR="00BF4D71">
              <w:rPr>
                <w:sz w:val="18"/>
                <w:szCs w:val="18"/>
              </w:rPr>
              <w:t xml:space="preserve"> M8x20x1</w:t>
            </w:r>
            <w:r>
              <w:rPr>
                <w:sz w:val="18"/>
                <w:szCs w:val="18"/>
              </w:rPr>
              <w:t>,</w:t>
            </w:r>
            <w:r w:rsidR="00BF4D71">
              <w:rPr>
                <w:sz w:val="18"/>
                <w:szCs w:val="18"/>
              </w:rPr>
              <w:t>5T</w:t>
            </w:r>
          </w:p>
        </w:tc>
        <w:tc>
          <w:tcPr>
            <w:tcW w:w="2091"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5"/>
              <w:rPr>
                <w:rFonts w:ascii="Times New Roman" w:hAnsi="Times New Roman" w:cs="Times New Roman"/>
              </w:rPr>
            </w:pPr>
          </w:p>
          <w:p w:rsidR="00BF4D71" w:rsidRDefault="00E66FD9" w:rsidP="00E66FD9">
            <w:pPr>
              <w:pStyle w:val="TableParagraph"/>
              <w:kinsoku w:val="0"/>
              <w:overflowPunct w:val="0"/>
              <w:spacing w:line="240" w:lineRule="atLeast"/>
              <w:ind w:left="103" w:right="69"/>
              <w:rPr>
                <w:sz w:val="18"/>
                <w:szCs w:val="18"/>
              </w:rPr>
            </w:pPr>
            <w:r>
              <w:rPr>
                <w:sz w:val="18"/>
                <w:szCs w:val="18"/>
              </w:rPr>
              <w:t>Болт с шестигранной головкой</w:t>
            </w:r>
            <w:r w:rsidR="00BF4D71">
              <w:rPr>
                <w:sz w:val="18"/>
                <w:szCs w:val="18"/>
              </w:rPr>
              <w:t xml:space="preserve"> M8x16</w:t>
            </w:r>
            <w:r>
              <w:rPr>
                <w:sz w:val="18"/>
                <w:szCs w:val="18"/>
              </w:rPr>
              <w:t xml:space="preserve"> мм</w:t>
            </w:r>
          </w:p>
        </w:tc>
        <w:tc>
          <w:tcPr>
            <w:tcW w:w="2090"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3"/>
              <w:rPr>
                <w:rFonts w:ascii="Times New Roman" w:hAnsi="Times New Roman" w:cs="Times New Roman"/>
                <w:sz w:val="27"/>
                <w:szCs w:val="27"/>
              </w:rPr>
            </w:pPr>
          </w:p>
          <w:p w:rsidR="00BF4D71" w:rsidRDefault="00E66FD9" w:rsidP="00E66FD9">
            <w:pPr>
              <w:pStyle w:val="TableParagraph"/>
              <w:kinsoku w:val="0"/>
              <w:overflowPunct w:val="0"/>
              <w:ind w:left="103"/>
              <w:rPr>
                <w:sz w:val="18"/>
                <w:szCs w:val="18"/>
              </w:rPr>
            </w:pPr>
            <w:r>
              <w:rPr>
                <w:sz w:val="18"/>
                <w:szCs w:val="18"/>
              </w:rPr>
              <w:t xml:space="preserve">Винт </w:t>
            </w:r>
            <w:r w:rsidR="00BF4D71">
              <w:rPr>
                <w:sz w:val="18"/>
                <w:szCs w:val="18"/>
              </w:rPr>
              <w:t>M5x16</w:t>
            </w:r>
            <w:r>
              <w:rPr>
                <w:sz w:val="18"/>
                <w:szCs w:val="18"/>
              </w:rPr>
              <w:t xml:space="preserve"> мм</w:t>
            </w:r>
          </w:p>
        </w:tc>
        <w:tc>
          <w:tcPr>
            <w:tcW w:w="2094"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3"/>
              <w:rPr>
                <w:rFonts w:ascii="Times New Roman" w:hAnsi="Times New Roman" w:cs="Times New Roman"/>
                <w:sz w:val="27"/>
                <w:szCs w:val="27"/>
              </w:rPr>
            </w:pPr>
          </w:p>
          <w:p w:rsidR="00BF4D71" w:rsidRDefault="00E66FD9" w:rsidP="00E66FD9">
            <w:pPr>
              <w:pStyle w:val="TableParagraph"/>
              <w:kinsoku w:val="0"/>
              <w:overflowPunct w:val="0"/>
              <w:ind w:left="102"/>
              <w:rPr>
                <w:sz w:val="18"/>
                <w:szCs w:val="18"/>
              </w:rPr>
            </w:pPr>
            <w:r>
              <w:rPr>
                <w:sz w:val="18"/>
                <w:szCs w:val="18"/>
              </w:rPr>
              <w:t>Болт</w:t>
            </w:r>
            <w:r w:rsidR="00BF4D71">
              <w:rPr>
                <w:sz w:val="18"/>
                <w:szCs w:val="18"/>
              </w:rPr>
              <w:t xml:space="preserve"> M8x80</w:t>
            </w:r>
            <w:r>
              <w:rPr>
                <w:sz w:val="18"/>
                <w:szCs w:val="18"/>
              </w:rPr>
              <w:t xml:space="preserve"> мм</w:t>
            </w:r>
          </w:p>
        </w:tc>
      </w:tr>
      <w:tr w:rsidR="00BF4D71">
        <w:trPr>
          <w:trHeight w:val="940"/>
        </w:trPr>
        <w:tc>
          <w:tcPr>
            <w:tcW w:w="2091" w:type="dxa"/>
            <w:tcBorders>
              <w:top w:val="single" w:sz="4" w:space="0" w:color="000000"/>
              <w:left w:val="single" w:sz="4" w:space="0" w:color="000000"/>
              <w:bottom w:val="single" w:sz="2" w:space="0" w:color="20282F"/>
              <w:right w:val="single" w:sz="4" w:space="0" w:color="000000"/>
            </w:tcBorders>
          </w:tcPr>
          <w:p w:rsidR="00BF4D71" w:rsidRDefault="00BF4D71">
            <w:pPr>
              <w:pStyle w:val="TableParagraph"/>
              <w:tabs>
                <w:tab w:val="left" w:pos="1588"/>
              </w:tabs>
              <w:kinsoku w:val="0"/>
              <w:overflowPunct w:val="0"/>
              <w:spacing w:before="4"/>
              <w:ind w:left="103"/>
              <w:rPr>
                <w:sz w:val="20"/>
                <w:szCs w:val="20"/>
              </w:rPr>
            </w:pPr>
            <w:r>
              <w:rPr>
                <w:sz w:val="20"/>
                <w:szCs w:val="20"/>
              </w:rPr>
              <w:t>B29</w:t>
            </w:r>
            <w:r>
              <w:rPr>
                <w:sz w:val="20"/>
                <w:szCs w:val="20"/>
              </w:rPr>
              <w:tab/>
              <w:t>6</w:t>
            </w:r>
            <w:r w:rsidR="00E66FD9">
              <w:rPr>
                <w:spacing w:val="-2"/>
                <w:sz w:val="20"/>
                <w:szCs w:val="20"/>
              </w:rPr>
              <w:t>ШТ</w:t>
            </w:r>
          </w:p>
        </w:tc>
        <w:tc>
          <w:tcPr>
            <w:tcW w:w="2093" w:type="dxa"/>
            <w:tcBorders>
              <w:top w:val="single" w:sz="4" w:space="0" w:color="000000"/>
              <w:left w:val="single" w:sz="4" w:space="0" w:color="000000"/>
              <w:bottom w:val="none" w:sz="6" w:space="0" w:color="auto"/>
              <w:right w:val="single" w:sz="4" w:space="0" w:color="000000"/>
            </w:tcBorders>
          </w:tcPr>
          <w:p w:rsidR="00BF4D71" w:rsidRDefault="00BF4D71">
            <w:pPr>
              <w:pStyle w:val="TableParagraph"/>
              <w:tabs>
                <w:tab w:val="left" w:pos="1486"/>
              </w:tabs>
              <w:kinsoku w:val="0"/>
              <w:overflowPunct w:val="0"/>
              <w:spacing w:before="4"/>
              <w:ind w:right="106"/>
              <w:jc w:val="right"/>
              <w:rPr>
                <w:spacing w:val="-2"/>
                <w:sz w:val="20"/>
                <w:szCs w:val="20"/>
              </w:rPr>
            </w:pPr>
            <w:r>
              <w:rPr>
                <w:sz w:val="20"/>
                <w:szCs w:val="20"/>
              </w:rPr>
              <w:t>B18</w:t>
            </w:r>
            <w:r>
              <w:rPr>
                <w:sz w:val="20"/>
                <w:szCs w:val="20"/>
              </w:rPr>
              <w:tab/>
            </w:r>
            <w:r>
              <w:rPr>
                <w:spacing w:val="-2"/>
                <w:sz w:val="20"/>
                <w:szCs w:val="20"/>
              </w:rPr>
              <w:t>2</w:t>
            </w:r>
            <w:r w:rsidR="00E66FD9">
              <w:rPr>
                <w:spacing w:val="-2"/>
                <w:sz w:val="20"/>
                <w:szCs w:val="20"/>
              </w:rPr>
              <w:t>ШТ</w:t>
            </w:r>
          </w:p>
        </w:tc>
        <w:tc>
          <w:tcPr>
            <w:tcW w:w="2091" w:type="dxa"/>
            <w:tcBorders>
              <w:top w:val="single" w:sz="4" w:space="0" w:color="000000"/>
              <w:left w:val="single" w:sz="4" w:space="0" w:color="000000"/>
              <w:bottom w:val="none" w:sz="6" w:space="0" w:color="auto"/>
              <w:right w:val="single" w:sz="4" w:space="0" w:color="000000"/>
            </w:tcBorders>
          </w:tcPr>
          <w:p w:rsidR="00BF4D71" w:rsidRDefault="00BF4D71">
            <w:pPr>
              <w:pStyle w:val="TableParagraph"/>
              <w:tabs>
                <w:tab w:val="left" w:pos="1439"/>
              </w:tabs>
              <w:kinsoku w:val="0"/>
              <w:overflowPunct w:val="0"/>
              <w:spacing w:before="4"/>
              <w:ind w:right="150"/>
              <w:jc w:val="right"/>
              <w:rPr>
                <w:spacing w:val="-2"/>
                <w:sz w:val="20"/>
                <w:szCs w:val="20"/>
              </w:rPr>
            </w:pPr>
            <w:r>
              <w:rPr>
                <w:sz w:val="20"/>
                <w:szCs w:val="20"/>
              </w:rPr>
              <w:t>B33</w:t>
            </w:r>
            <w:r>
              <w:rPr>
                <w:sz w:val="20"/>
                <w:szCs w:val="20"/>
              </w:rPr>
              <w:tab/>
            </w:r>
            <w:r>
              <w:rPr>
                <w:spacing w:val="-2"/>
                <w:sz w:val="20"/>
                <w:szCs w:val="20"/>
              </w:rPr>
              <w:t>4</w:t>
            </w:r>
            <w:r w:rsidR="00E66FD9">
              <w:rPr>
                <w:spacing w:val="-2"/>
                <w:sz w:val="20"/>
                <w:szCs w:val="20"/>
              </w:rPr>
              <w:t>ШТ</w:t>
            </w:r>
          </w:p>
        </w:tc>
        <w:tc>
          <w:tcPr>
            <w:tcW w:w="2090" w:type="dxa"/>
            <w:tcBorders>
              <w:top w:val="single" w:sz="4" w:space="0" w:color="000000"/>
              <w:left w:val="single" w:sz="4" w:space="0" w:color="000000"/>
              <w:bottom w:val="none" w:sz="6" w:space="0" w:color="auto"/>
              <w:right w:val="single" w:sz="4" w:space="0" w:color="000000"/>
            </w:tcBorders>
          </w:tcPr>
          <w:p w:rsidR="00BF4D71" w:rsidRDefault="00BF4D71">
            <w:pPr>
              <w:pStyle w:val="TableParagraph"/>
              <w:tabs>
                <w:tab w:val="left" w:pos="1461"/>
              </w:tabs>
              <w:kinsoku w:val="0"/>
              <w:overflowPunct w:val="0"/>
              <w:spacing w:before="4"/>
              <w:ind w:left="103"/>
              <w:rPr>
                <w:sz w:val="20"/>
                <w:szCs w:val="20"/>
              </w:rPr>
            </w:pPr>
            <w:r>
              <w:rPr>
                <w:sz w:val="20"/>
                <w:szCs w:val="20"/>
              </w:rPr>
              <w:t>B23</w:t>
            </w:r>
            <w:r>
              <w:rPr>
                <w:sz w:val="20"/>
                <w:szCs w:val="20"/>
              </w:rPr>
              <w:tab/>
              <w:t>8</w:t>
            </w:r>
            <w:r w:rsidR="00E66FD9">
              <w:rPr>
                <w:spacing w:val="-2"/>
                <w:sz w:val="20"/>
                <w:szCs w:val="20"/>
              </w:rPr>
              <w:t>ШТ</w:t>
            </w:r>
          </w:p>
        </w:tc>
        <w:tc>
          <w:tcPr>
            <w:tcW w:w="2094" w:type="dxa"/>
            <w:tcBorders>
              <w:top w:val="single" w:sz="4" w:space="0" w:color="000000"/>
              <w:left w:val="single" w:sz="4" w:space="0" w:color="000000"/>
              <w:bottom w:val="none" w:sz="6" w:space="0" w:color="auto"/>
              <w:right w:val="single" w:sz="4" w:space="0" w:color="000000"/>
            </w:tcBorders>
          </w:tcPr>
          <w:p w:rsidR="00BF4D71" w:rsidRDefault="00BF4D71">
            <w:pPr>
              <w:pStyle w:val="TableParagraph"/>
              <w:tabs>
                <w:tab w:val="left" w:pos="1589"/>
              </w:tabs>
              <w:kinsoku w:val="0"/>
              <w:overflowPunct w:val="0"/>
              <w:spacing w:before="4"/>
              <w:ind w:left="102"/>
              <w:rPr>
                <w:sz w:val="20"/>
                <w:szCs w:val="20"/>
              </w:rPr>
            </w:pPr>
            <w:r>
              <w:rPr>
                <w:sz w:val="20"/>
                <w:szCs w:val="20"/>
              </w:rPr>
              <w:t>B28</w:t>
            </w:r>
            <w:r>
              <w:rPr>
                <w:sz w:val="20"/>
                <w:szCs w:val="20"/>
              </w:rPr>
              <w:tab/>
              <w:t>4</w:t>
            </w:r>
            <w:r w:rsidR="00E66FD9">
              <w:rPr>
                <w:spacing w:val="-2"/>
                <w:sz w:val="20"/>
                <w:szCs w:val="20"/>
              </w:rPr>
              <w:t>ШТ</w:t>
            </w:r>
          </w:p>
        </w:tc>
      </w:tr>
      <w:tr w:rsidR="00BF4D71">
        <w:trPr>
          <w:trHeight w:val="120"/>
        </w:trPr>
        <w:tc>
          <w:tcPr>
            <w:tcW w:w="2091" w:type="dxa"/>
            <w:tcBorders>
              <w:top w:val="single" w:sz="2" w:space="0" w:color="20282F"/>
              <w:left w:val="single" w:sz="4" w:space="0" w:color="000000"/>
              <w:bottom w:val="single" w:sz="24" w:space="0" w:color="20282F"/>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0"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4"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r>
      <w:tr w:rsidR="00BF4D71">
        <w:trPr>
          <w:trHeight w:val="360"/>
        </w:trPr>
        <w:tc>
          <w:tcPr>
            <w:tcW w:w="2091" w:type="dxa"/>
            <w:tcBorders>
              <w:top w:val="single" w:sz="24" w:space="0" w:color="20282F"/>
              <w:left w:val="single" w:sz="4" w:space="0" w:color="000000"/>
              <w:bottom w:val="single" w:sz="2" w:space="0" w:color="20282F"/>
              <w:right w:val="single" w:sz="4" w:space="0" w:color="000000"/>
            </w:tcBorders>
          </w:tcPr>
          <w:p w:rsidR="00BF4D71" w:rsidRDefault="00BF4D71">
            <w:pPr>
              <w:pStyle w:val="TableParagraph"/>
              <w:kinsoku w:val="0"/>
              <w:overflowPunct w:val="0"/>
              <w:rPr>
                <w:rFonts w:ascii="Times New Roman" w:hAnsi="Times New Roman" w:cs="Times New Roman"/>
                <w:sz w:val="18"/>
                <w:szCs w:val="18"/>
              </w:rPr>
            </w:pPr>
          </w:p>
        </w:tc>
        <w:tc>
          <w:tcPr>
            <w:tcW w:w="2093"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8"/>
                <w:szCs w:val="18"/>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8"/>
                <w:szCs w:val="18"/>
              </w:rPr>
            </w:pPr>
          </w:p>
        </w:tc>
        <w:tc>
          <w:tcPr>
            <w:tcW w:w="2090"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8"/>
                <w:szCs w:val="18"/>
              </w:rPr>
            </w:pPr>
          </w:p>
        </w:tc>
        <w:tc>
          <w:tcPr>
            <w:tcW w:w="2094"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8"/>
                <w:szCs w:val="18"/>
              </w:rPr>
            </w:pPr>
          </w:p>
        </w:tc>
      </w:tr>
      <w:tr w:rsidR="00BF4D71">
        <w:trPr>
          <w:trHeight w:val="920"/>
        </w:trPr>
        <w:tc>
          <w:tcPr>
            <w:tcW w:w="2091" w:type="dxa"/>
            <w:tcBorders>
              <w:top w:val="single" w:sz="2" w:space="0" w:color="20282F"/>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9"/>
              <w:rPr>
                <w:rFonts w:ascii="Times New Roman" w:hAnsi="Times New Roman" w:cs="Times New Roman"/>
                <w:sz w:val="22"/>
                <w:szCs w:val="22"/>
              </w:rPr>
            </w:pPr>
          </w:p>
          <w:p w:rsidR="00BF4D71" w:rsidRDefault="004A133A">
            <w:pPr>
              <w:pStyle w:val="TableParagraph"/>
              <w:kinsoku w:val="0"/>
              <w:overflowPunct w:val="0"/>
              <w:spacing w:before="1" w:line="197" w:lineRule="exact"/>
              <w:ind w:left="103"/>
              <w:rPr>
                <w:sz w:val="18"/>
                <w:szCs w:val="18"/>
              </w:rPr>
            </w:pPr>
            <w:r>
              <w:rPr>
                <w:sz w:val="18"/>
                <w:szCs w:val="18"/>
              </w:rPr>
              <w:t>Нейлоновая гайка</w:t>
            </w:r>
            <w:r w:rsidR="00BF4D71">
              <w:rPr>
                <w:sz w:val="18"/>
                <w:szCs w:val="18"/>
              </w:rPr>
              <w:t xml:space="preserve"> M8</w:t>
            </w:r>
          </w:p>
        </w:tc>
        <w:tc>
          <w:tcPr>
            <w:tcW w:w="2093"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9"/>
              <w:rPr>
                <w:rFonts w:ascii="Times New Roman" w:hAnsi="Times New Roman" w:cs="Times New Roman"/>
                <w:sz w:val="22"/>
                <w:szCs w:val="22"/>
              </w:rPr>
            </w:pPr>
          </w:p>
          <w:p w:rsidR="00BF4D71" w:rsidRDefault="004A133A" w:rsidP="004A133A">
            <w:pPr>
              <w:pStyle w:val="TableParagraph"/>
              <w:kinsoku w:val="0"/>
              <w:overflowPunct w:val="0"/>
              <w:spacing w:before="1" w:line="197" w:lineRule="exact"/>
              <w:ind w:left="103"/>
              <w:rPr>
                <w:sz w:val="18"/>
                <w:szCs w:val="18"/>
              </w:rPr>
            </w:pPr>
            <w:r>
              <w:rPr>
                <w:sz w:val="18"/>
                <w:szCs w:val="18"/>
              </w:rPr>
              <w:t>Шайба</w:t>
            </w:r>
            <w:r w:rsidR="00BF4D71">
              <w:rPr>
                <w:sz w:val="18"/>
                <w:szCs w:val="18"/>
              </w:rPr>
              <w:t xml:space="preserve"> 5/16"*20*2</w:t>
            </w:r>
            <w:r>
              <w:rPr>
                <w:sz w:val="18"/>
                <w:szCs w:val="18"/>
              </w:rPr>
              <w:t>,</w:t>
            </w:r>
            <w:r w:rsidR="00BF4D71">
              <w:rPr>
                <w:sz w:val="18"/>
                <w:szCs w:val="18"/>
              </w:rPr>
              <w:t>0T</w:t>
            </w:r>
          </w:p>
        </w:tc>
        <w:tc>
          <w:tcPr>
            <w:tcW w:w="2091"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9"/>
              <w:rPr>
                <w:rFonts w:ascii="Times New Roman" w:hAnsi="Times New Roman" w:cs="Times New Roman"/>
                <w:sz w:val="22"/>
                <w:szCs w:val="22"/>
              </w:rPr>
            </w:pPr>
          </w:p>
          <w:p w:rsidR="00BF4D71" w:rsidRDefault="004A133A">
            <w:pPr>
              <w:pStyle w:val="TableParagraph"/>
              <w:kinsoku w:val="0"/>
              <w:overflowPunct w:val="0"/>
              <w:spacing w:before="1" w:line="197" w:lineRule="exact"/>
              <w:ind w:left="103"/>
              <w:rPr>
                <w:sz w:val="18"/>
                <w:szCs w:val="18"/>
              </w:rPr>
            </w:pPr>
            <w:r>
              <w:rPr>
                <w:sz w:val="18"/>
                <w:szCs w:val="18"/>
              </w:rPr>
              <w:t>Шайба       8,4*25*2,</w:t>
            </w:r>
            <w:r w:rsidR="00BF4D71">
              <w:rPr>
                <w:sz w:val="18"/>
                <w:szCs w:val="18"/>
              </w:rPr>
              <w:t>0T</w:t>
            </w:r>
          </w:p>
        </w:tc>
        <w:tc>
          <w:tcPr>
            <w:tcW w:w="2090"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9"/>
              <w:rPr>
                <w:rFonts w:ascii="Times New Roman" w:hAnsi="Times New Roman" w:cs="Times New Roman"/>
                <w:sz w:val="22"/>
                <w:szCs w:val="22"/>
              </w:rPr>
            </w:pPr>
          </w:p>
          <w:p w:rsidR="00BF4D71" w:rsidRDefault="00E66FD9" w:rsidP="00E66FD9">
            <w:pPr>
              <w:pStyle w:val="TableParagraph"/>
              <w:kinsoku w:val="0"/>
              <w:overflowPunct w:val="0"/>
              <w:spacing w:before="1" w:line="197" w:lineRule="exact"/>
              <w:ind w:left="103"/>
              <w:rPr>
                <w:sz w:val="18"/>
                <w:szCs w:val="18"/>
              </w:rPr>
            </w:pPr>
            <w:r>
              <w:rPr>
                <w:sz w:val="18"/>
                <w:szCs w:val="18"/>
              </w:rPr>
              <w:t>Винт</w:t>
            </w:r>
            <w:r w:rsidR="00BF4D71">
              <w:rPr>
                <w:sz w:val="18"/>
                <w:szCs w:val="18"/>
              </w:rPr>
              <w:t xml:space="preserve"> M6*16</w:t>
            </w:r>
            <w:r>
              <w:rPr>
                <w:sz w:val="18"/>
                <w:szCs w:val="18"/>
              </w:rPr>
              <w:t xml:space="preserve"> мм</w:t>
            </w:r>
          </w:p>
        </w:tc>
        <w:tc>
          <w:tcPr>
            <w:tcW w:w="2094"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9"/>
              <w:rPr>
                <w:rFonts w:ascii="Times New Roman" w:hAnsi="Times New Roman" w:cs="Times New Roman"/>
                <w:sz w:val="22"/>
                <w:szCs w:val="22"/>
              </w:rPr>
            </w:pPr>
          </w:p>
          <w:p w:rsidR="00BF4D71" w:rsidRDefault="00E66FD9" w:rsidP="00E66FD9">
            <w:pPr>
              <w:pStyle w:val="TableParagraph"/>
              <w:kinsoku w:val="0"/>
              <w:overflowPunct w:val="0"/>
              <w:spacing w:before="1" w:line="197" w:lineRule="exact"/>
              <w:ind w:left="102"/>
              <w:rPr>
                <w:sz w:val="18"/>
                <w:szCs w:val="18"/>
              </w:rPr>
            </w:pPr>
            <w:r>
              <w:rPr>
                <w:sz w:val="18"/>
                <w:szCs w:val="18"/>
              </w:rPr>
              <w:t xml:space="preserve">Болт </w:t>
            </w:r>
            <w:r w:rsidR="00BF4D71">
              <w:rPr>
                <w:sz w:val="18"/>
                <w:szCs w:val="18"/>
              </w:rPr>
              <w:t>M8x50</w:t>
            </w:r>
            <w:r>
              <w:rPr>
                <w:sz w:val="18"/>
                <w:szCs w:val="18"/>
              </w:rPr>
              <w:t xml:space="preserve"> мм</w:t>
            </w:r>
          </w:p>
        </w:tc>
      </w:tr>
      <w:tr w:rsidR="00BF4D71">
        <w:trPr>
          <w:trHeight w:val="1140"/>
        </w:trPr>
        <w:tc>
          <w:tcPr>
            <w:tcW w:w="2091" w:type="dxa"/>
            <w:tcBorders>
              <w:top w:val="single" w:sz="4" w:space="0" w:color="000000"/>
              <w:left w:val="single" w:sz="4" w:space="0" w:color="000000"/>
              <w:bottom w:val="none" w:sz="6" w:space="0" w:color="auto"/>
              <w:right w:val="single" w:sz="4" w:space="0" w:color="000000"/>
            </w:tcBorders>
          </w:tcPr>
          <w:p w:rsidR="00BF4D71" w:rsidRDefault="00BF4D71">
            <w:pPr>
              <w:pStyle w:val="TableParagraph"/>
              <w:tabs>
                <w:tab w:val="left" w:pos="1588"/>
              </w:tabs>
              <w:kinsoku w:val="0"/>
              <w:overflowPunct w:val="0"/>
              <w:spacing w:before="4"/>
              <w:ind w:left="103"/>
              <w:rPr>
                <w:sz w:val="20"/>
                <w:szCs w:val="20"/>
              </w:rPr>
            </w:pPr>
            <w:r>
              <w:rPr>
                <w:sz w:val="20"/>
                <w:szCs w:val="20"/>
              </w:rPr>
              <w:t>B01</w:t>
            </w:r>
            <w:r>
              <w:rPr>
                <w:sz w:val="20"/>
                <w:szCs w:val="20"/>
              </w:rPr>
              <w:tab/>
              <w:t>2</w:t>
            </w:r>
            <w:r w:rsidR="00E66FD9">
              <w:rPr>
                <w:spacing w:val="-2"/>
                <w:sz w:val="20"/>
                <w:szCs w:val="20"/>
              </w:rPr>
              <w:t>ШТ</w:t>
            </w:r>
          </w:p>
        </w:tc>
        <w:tc>
          <w:tcPr>
            <w:tcW w:w="2093" w:type="dxa"/>
            <w:tcBorders>
              <w:top w:val="single" w:sz="4" w:space="0" w:color="000000"/>
              <w:left w:val="single" w:sz="4" w:space="0" w:color="000000"/>
              <w:bottom w:val="none" w:sz="6" w:space="0" w:color="auto"/>
              <w:right w:val="single" w:sz="4" w:space="0" w:color="000000"/>
            </w:tcBorders>
          </w:tcPr>
          <w:p w:rsidR="00BF4D71" w:rsidRDefault="00BF4D71">
            <w:pPr>
              <w:pStyle w:val="TableParagraph"/>
              <w:tabs>
                <w:tab w:val="left" w:pos="1486"/>
              </w:tabs>
              <w:kinsoku w:val="0"/>
              <w:overflowPunct w:val="0"/>
              <w:spacing w:before="4"/>
              <w:ind w:right="106"/>
              <w:jc w:val="right"/>
              <w:rPr>
                <w:spacing w:val="-2"/>
                <w:sz w:val="20"/>
                <w:szCs w:val="20"/>
              </w:rPr>
            </w:pPr>
            <w:r>
              <w:rPr>
                <w:sz w:val="20"/>
                <w:szCs w:val="20"/>
              </w:rPr>
              <w:t>B02</w:t>
            </w:r>
            <w:r>
              <w:rPr>
                <w:sz w:val="20"/>
                <w:szCs w:val="20"/>
              </w:rPr>
              <w:tab/>
            </w:r>
            <w:r>
              <w:rPr>
                <w:spacing w:val="-2"/>
                <w:sz w:val="20"/>
                <w:szCs w:val="20"/>
              </w:rPr>
              <w:t>4</w:t>
            </w:r>
            <w:r w:rsidR="00E66FD9">
              <w:rPr>
                <w:spacing w:val="-2"/>
                <w:sz w:val="20"/>
                <w:szCs w:val="20"/>
              </w:rPr>
              <w:t>ШТ</w:t>
            </w:r>
          </w:p>
        </w:tc>
        <w:tc>
          <w:tcPr>
            <w:tcW w:w="2091" w:type="dxa"/>
            <w:tcBorders>
              <w:top w:val="single" w:sz="4" w:space="0" w:color="000000"/>
              <w:left w:val="single" w:sz="4" w:space="0" w:color="000000"/>
              <w:bottom w:val="none" w:sz="6" w:space="0" w:color="auto"/>
              <w:right w:val="single" w:sz="4" w:space="0" w:color="000000"/>
            </w:tcBorders>
          </w:tcPr>
          <w:p w:rsidR="00BF4D71" w:rsidRDefault="00BF4D71">
            <w:pPr>
              <w:pStyle w:val="TableParagraph"/>
              <w:tabs>
                <w:tab w:val="left" w:pos="1461"/>
              </w:tabs>
              <w:kinsoku w:val="0"/>
              <w:overflowPunct w:val="0"/>
              <w:spacing w:before="4"/>
              <w:ind w:left="103"/>
              <w:rPr>
                <w:sz w:val="20"/>
                <w:szCs w:val="20"/>
              </w:rPr>
            </w:pPr>
            <w:r>
              <w:rPr>
                <w:sz w:val="20"/>
                <w:szCs w:val="20"/>
              </w:rPr>
              <w:t>B03</w:t>
            </w:r>
            <w:r>
              <w:rPr>
                <w:sz w:val="20"/>
                <w:szCs w:val="20"/>
              </w:rPr>
              <w:tab/>
              <w:t>2</w:t>
            </w:r>
            <w:r w:rsidR="00E66FD9">
              <w:rPr>
                <w:spacing w:val="-2"/>
                <w:sz w:val="20"/>
                <w:szCs w:val="20"/>
              </w:rPr>
              <w:t>ШТ</w:t>
            </w:r>
          </w:p>
        </w:tc>
        <w:tc>
          <w:tcPr>
            <w:tcW w:w="2090" w:type="dxa"/>
            <w:tcBorders>
              <w:top w:val="single" w:sz="4" w:space="0" w:color="000000"/>
              <w:left w:val="single" w:sz="4" w:space="0" w:color="000000"/>
              <w:bottom w:val="none" w:sz="6" w:space="0" w:color="auto"/>
              <w:right w:val="single" w:sz="4" w:space="0" w:color="000000"/>
            </w:tcBorders>
          </w:tcPr>
          <w:p w:rsidR="00BF4D71" w:rsidRDefault="00BF4D71">
            <w:pPr>
              <w:pStyle w:val="TableParagraph"/>
              <w:tabs>
                <w:tab w:val="left" w:pos="1590"/>
              </w:tabs>
              <w:kinsoku w:val="0"/>
              <w:overflowPunct w:val="0"/>
              <w:spacing w:before="4"/>
              <w:ind w:left="103"/>
              <w:rPr>
                <w:sz w:val="20"/>
                <w:szCs w:val="20"/>
              </w:rPr>
            </w:pPr>
            <w:r>
              <w:rPr>
                <w:sz w:val="20"/>
                <w:szCs w:val="20"/>
              </w:rPr>
              <w:t>B26</w:t>
            </w:r>
            <w:r>
              <w:rPr>
                <w:sz w:val="20"/>
                <w:szCs w:val="20"/>
              </w:rPr>
              <w:tab/>
              <w:t>6</w:t>
            </w:r>
            <w:r w:rsidR="00E66FD9">
              <w:rPr>
                <w:spacing w:val="-2"/>
                <w:sz w:val="20"/>
                <w:szCs w:val="20"/>
              </w:rPr>
              <w:t>ШТ</w:t>
            </w:r>
          </w:p>
        </w:tc>
        <w:tc>
          <w:tcPr>
            <w:tcW w:w="2094" w:type="dxa"/>
            <w:vMerge w:val="restart"/>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18"/>
                <w:szCs w:val="18"/>
              </w:rPr>
            </w:pPr>
          </w:p>
        </w:tc>
      </w:tr>
      <w:tr w:rsidR="00BF4D71">
        <w:trPr>
          <w:trHeight w:val="1120"/>
        </w:trPr>
        <w:tc>
          <w:tcPr>
            <w:tcW w:w="2091"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Pr="004A133A" w:rsidRDefault="004A133A">
            <w:pPr>
              <w:pStyle w:val="TableParagraph"/>
              <w:kinsoku w:val="0"/>
              <w:overflowPunct w:val="0"/>
              <w:spacing w:line="197" w:lineRule="exact"/>
              <w:ind w:left="103"/>
              <w:rPr>
                <w:sz w:val="18"/>
                <w:szCs w:val="18"/>
              </w:rPr>
            </w:pPr>
            <w:r w:rsidRPr="004A133A">
              <w:rPr>
                <w:sz w:val="18"/>
                <w:szCs w:val="18"/>
              </w:rPr>
              <w:t>Шестигранный болт</w:t>
            </w:r>
            <w:r w:rsidR="00BF4D71" w:rsidRPr="004A133A">
              <w:rPr>
                <w:sz w:val="18"/>
                <w:szCs w:val="18"/>
              </w:rPr>
              <w:t xml:space="preserve"> 1/4"*1-3/4"</w:t>
            </w:r>
          </w:p>
        </w:tc>
        <w:tc>
          <w:tcPr>
            <w:tcW w:w="2093"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9"/>
              <w:rPr>
                <w:rFonts w:ascii="Times New Roman" w:hAnsi="Times New Roman" w:cs="Times New Roman"/>
                <w:sz w:val="18"/>
                <w:szCs w:val="18"/>
              </w:rPr>
            </w:pPr>
          </w:p>
          <w:p w:rsidR="00BF4D71" w:rsidRDefault="004A133A" w:rsidP="004A133A">
            <w:pPr>
              <w:pStyle w:val="TableParagraph"/>
              <w:kinsoku w:val="0"/>
              <w:overflowPunct w:val="0"/>
              <w:spacing w:line="197" w:lineRule="exact"/>
              <w:ind w:left="103"/>
              <w:rPr>
                <w:sz w:val="18"/>
                <w:szCs w:val="18"/>
              </w:rPr>
            </w:pPr>
            <w:r>
              <w:rPr>
                <w:sz w:val="18"/>
                <w:szCs w:val="18"/>
              </w:rPr>
              <w:t>Шайба</w:t>
            </w:r>
            <w:r w:rsidR="00BF4D71">
              <w:rPr>
                <w:sz w:val="18"/>
                <w:szCs w:val="18"/>
              </w:rPr>
              <w:t xml:space="preserve"> 1/4"*16*1</w:t>
            </w:r>
            <w:r>
              <w:rPr>
                <w:sz w:val="18"/>
                <w:szCs w:val="18"/>
              </w:rPr>
              <w:t>,</w:t>
            </w:r>
            <w:r w:rsidR="00BF4D71">
              <w:rPr>
                <w:sz w:val="18"/>
                <w:szCs w:val="18"/>
              </w:rPr>
              <w:t>5T</w:t>
            </w:r>
          </w:p>
        </w:tc>
        <w:tc>
          <w:tcPr>
            <w:tcW w:w="2091"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9"/>
              <w:rPr>
                <w:rFonts w:ascii="Times New Roman" w:hAnsi="Times New Roman" w:cs="Times New Roman"/>
                <w:sz w:val="18"/>
                <w:szCs w:val="18"/>
              </w:rPr>
            </w:pPr>
          </w:p>
          <w:p w:rsidR="00BF4D71" w:rsidRDefault="004A133A">
            <w:pPr>
              <w:pStyle w:val="TableParagraph"/>
              <w:kinsoku w:val="0"/>
              <w:overflowPunct w:val="0"/>
              <w:spacing w:line="197" w:lineRule="exact"/>
              <w:ind w:left="103"/>
              <w:rPr>
                <w:sz w:val="18"/>
                <w:szCs w:val="18"/>
              </w:rPr>
            </w:pPr>
            <w:r>
              <w:rPr>
                <w:sz w:val="18"/>
                <w:szCs w:val="18"/>
              </w:rPr>
              <w:t>Нейлоновая гайка</w:t>
            </w:r>
            <w:r w:rsidR="00BF4D71">
              <w:rPr>
                <w:sz w:val="18"/>
                <w:szCs w:val="18"/>
              </w:rPr>
              <w:t xml:space="preserve"> 1/4"*8.0T</w:t>
            </w:r>
          </w:p>
        </w:tc>
        <w:tc>
          <w:tcPr>
            <w:tcW w:w="2090" w:type="dxa"/>
            <w:tcBorders>
              <w:top w:val="none" w:sz="6" w:space="0" w:color="auto"/>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rPr>
                <w:rFonts w:ascii="Times New Roman" w:hAnsi="Times New Roman" w:cs="Times New Roman"/>
                <w:sz w:val="20"/>
                <w:szCs w:val="20"/>
              </w:rPr>
            </w:pPr>
          </w:p>
          <w:p w:rsidR="00BF4D71" w:rsidRDefault="00BF4D71">
            <w:pPr>
              <w:pStyle w:val="TableParagraph"/>
              <w:kinsoku w:val="0"/>
              <w:overflowPunct w:val="0"/>
              <w:spacing w:before="9"/>
              <w:rPr>
                <w:rFonts w:ascii="Times New Roman" w:hAnsi="Times New Roman" w:cs="Times New Roman"/>
                <w:sz w:val="18"/>
                <w:szCs w:val="18"/>
              </w:rPr>
            </w:pPr>
          </w:p>
          <w:p w:rsidR="00BF4D71" w:rsidRDefault="00E66FD9" w:rsidP="00E66FD9">
            <w:pPr>
              <w:pStyle w:val="TableParagraph"/>
              <w:kinsoku w:val="0"/>
              <w:overflowPunct w:val="0"/>
              <w:spacing w:line="197" w:lineRule="exact"/>
              <w:ind w:left="103"/>
              <w:rPr>
                <w:sz w:val="18"/>
                <w:szCs w:val="18"/>
              </w:rPr>
            </w:pPr>
            <w:r>
              <w:rPr>
                <w:sz w:val="18"/>
                <w:szCs w:val="18"/>
              </w:rPr>
              <w:t xml:space="preserve">Винт </w:t>
            </w:r>
            <w:r w:rsidR="00BF4D71">
              <w:rPr>
                <w:sz w:val="18"/>
                <w:szCs w:val="18"/>
              </w:rPr>
              <w:t>M3x16</w:t>
            </w:r>
            <w:r>
              <w:rPr>
                <w:sz w:val="18"/>
                <w:szCs w:val="18"/>
              </w:rPr>
              <w:t xml:space="preserve"> мм</w:t>
            </w:r>
          </w:p>
        </w:tc>
        <w:tc>
          <w:tcPr>
            <w:tcW w:w="2094" w:type="dxa"/>
            <w:vMerge/>
            <w:tcBorders>
              <w:top w:val="single" w:sz="4" w:space="0" w:color="000000"/>
              <w:left w:val="single" w:sz="4" w:space="0" w:color="000000"/>
              <w:bottom w:val="single" w:sz="4" w:space="0" w:color="000000"/>
              <w:right w:val="single" w:sz="4" w:space="0" w:color="000000"/>
            </w:tcBorders>
          </w:tcPr>
          <w:p w:rsidR="00BF4D71" w:rsidRDefault="00BF4D71">
            <w:pPr>
              <w:pStyle w:val="a3"/>
              <w:kinsoku w:val="0"/>
              <w:overflowPunct w:val="0"/>
              <w:spacing w:before="3"/>
              <w:rPr>
                <w:rFonts w:ascii="Times New Roman" w:hAnsi="Times New Roman" w:cs="Times New Roman"/>
                <w:sz w:val="20"/>
                <w:szCs w:val="20"/>
              </w:rPr>
            </w:pPr>
          </w:p>
        </w:tc>
      </w:tr>
      <w:tr w:rsidR="00BF4D71">
        <w:trPr>
          <w:trHeight w:val="780"/>
        </w:trPr>
        <w:tc>
          <w:tcPr>
            <w:tcW w:w="2091" w:type="dxa"/>
            <w:tcBorders>
              <w:top w:val="single" w:sz="4" w:space="0" w:color="000000"/>
              <w:left w:val="single" w:sz="4" w:space="0" w:color="000000"/>
              <w:bottom w:val="none" w:sz="6" w:space="0" w:color="auto"/>
              <w:right w:val="none" w:sz="6" w:space="0" w:color="auto"/>
            </w:tcBorders>
          </w:tcPr>
          <w:p w:rsidR="00BF4D71" w:rsidRDefault="00BF4D71">
            <w:pPr>
              <w:pStyle w:val="TableParagraph"/>
              <w:kinsoku w:val="0"/>
              <w:overflowPunct w:val="0"/>
              <w:rPr>
                <w:rFonts w:ascii="Times New Roman" w:hAnsi="Times New Roman" w:cs="Times New Roman"/>
                <w:sz w:val="18"/>
                <w:szCs w:val="18"/>
              </w:rPr>
            </w:pPr>
          </w:p>
        </w:tc>
        <w:tc>
          <w:tcPr>
            <w:tcW w:w="2093" w:type="dxa"/>
            <w:tcBorders>
              <w:top w:val="single" w:sz="4" w:space="0" w:color="000000"/>
              <w:left w:val="none" w:sz="6" w:space="0" w:color="auto"/>
              <w:bottom w:val="none" w:sz="6" w:space="0" w:color="auto"/>
              <w:right w:val="single" w:sz="4" w:space="0" w:color="000000"/>
            </w:tcBorders>
          </w:tcPr>
          <w:p w:rsidR="00BF4D71" w:rsidRDefault="00E66FD9">
            <w:pPr>
              <w:pStyle w:val="TableParagraph"/>
              <w:kinsoku w:val="0"/>
              <w:overflowPunct w:val="0"/>
              <w:spacing w:before="4"/>
              <w:ind w:right="103"/>
              <w:jc w:val="right"/>
              <w:rPr>
                <w:w w:val="95"/>
                <w:sz w:val="20"/>
                <w:szCs w:val="20"/>
              </w:rPr>
            </w:pPr>
            <w:r>
              <w:rPr>
                <w:w w:val="95"/>
                <w:sz w:val="20"/>
                <w:szCs w:val="20"/>
              </w:rPr>
              <w:t>1ШТ</w:t>
            </w:r>
          </w:p>
        </w:tc>
        <w:tc>
          <w:tcPr>
            <w:tcW w:w="2091" w:type="dxa"/>
            <w:tcBorders>
              <w:top w:val="single" w:sz="4" w:space="0" w:color="000000"/>
              <w:left w:val="single" w:sz="4" w:space="0" w:color="000000"/>
              <w:bottom w:val="none" w:sz="6" w:space="0" w:color="auto"/>
              <w:right w:val="single" w:sz="4" w:space="0" w:color="000000"/>
            </w:tcBorders>
          </w:tcPr>
          <w:p w:rsidR="00BF4D71" w:rsidRDefault="00E66FD9">
            <w:pPr>
              <w:pStyle w:val="TableParagraph"/>
              <w:kinsoku w:val="0"/>
              <w:overflowPunct w:val="0"/>
              <w:spacing w:before="4"/>
              <w:ind w:right="103"/>
              <w:jc w:val="right"/>
              <w:rPr>
                <w:w w:val="95"/>
                <w:sz w:val="20"/>
                <w:szCs w:val="20"/>
              </w:rPr>
            </w:pPr>
            <w:r>
              <w:rPr>
                <w:w w:val="95"/>
                <w:sz w:val="20"/>
                <w:szCs w:val="20"/>
              </w:rPr>
              <w:t>1ШТ</w:t>
            </w:r>
          </w:p>
        </w:tc>
        <w:tc>
          <w:tcPr>
            <w:tcW w:w="2090" w:type="dxa"/>
            <w:tcBorders>
              <w:top w:val="single" w:sz="4" w:space="0" w:color="000000"/>
              <w:left w:val="single" w:sz="4" w:space="0" w:color="000000"/>
              <w:bottom w:val="none" w:sz="6" w:space="0" w:color="auto"/>
              <w:right w:val="single" w:sz="4" w:space="0" w:color="000000"/>
            </w:tcBorders>
          </w:tcPr>
          <w:p w:rsidR="00BF4D71" w:rsidRDefault="00E66FD9">
            <w:pPr>
              <w:pStyle w:val="TableParagraph"/>
              <w:kinsoku w:val="0"/>
              <w:overflowPunct w:val="0"/>
              <w:spacing w:before="4"/>
              <w:ind w:right="103"/>
              <w:jc w:val="right"/>
              <w:rPr>
                <w:w w:val="95"/>
                <w:sz w:val="20"/>
                <w:szCs w:val="20"/>
              </w:rPr>
            </w:pPr>
            <w:r>
              <w:rPr>
                <w:w w:val="95"/>
                <w:sz w:val="20"/>
                <w:szCs w:val="20"/>
              </w:rPr>
              <w:t>1ШТ</w:t>
            </w:r>
          </w:p>
        </w:tc>
        <w:tc>
          <w:tcPr>
            <w:tcW w:w="2094" w:type="dxa"/>
            <w:vMerge w:val="restart"/>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rPr>
                <w:rFonts w:ascii="Times New Roman" w:hAnsi="Times New Roman" w:cs="Times New Roman"/>
                <w:sz w:val="18"/>
                <w:szCs w:val="18"/>
              </w:rPr>
            </w:pPr>
          </w:p>
        </w:tc>
      </w:tr>
      <w:tr w:rsidR="00BF4D71">
        <w:trPr>
          <w:trHeight w:val="160"/>
        </w:trPr>
        <w:tc>
          <w:tcPr>
            <w:tcW w:w="2091" w:type="dxa"/>
            <w:tcBorders>
              <w:top w:val="none" w:sz="6" w:space="0" w:color="auto"/>
              <w:left w:val="single" w:sz="4" w:space="0" w:color="000000"/>
              <w:bottom w:val="none" w:sz="6" w:space="0" w:color="auto"/>
              <w:right w:val="none" w:sz="6" w:space="0" w:color="auto"/>
            </w:tcBorders>
          </w:tcPr>
          <w:p w:rsidR="00BF4D71" w:rsidRDefault="00BF4D71">
            <w:pPr>
              <w:pStyle w:val="TableParagraph"/>
              <w:kinsoku w:val="0"/>
              <w:overflowPunct w:val="0"/>
              <w:rPr>
                <w:rFonts w:ascii="Times New Roman" w:hAnsi="Times New Roman" w:cs="Times New Roman"/>
                <w:sz w:val="10"/>
                <w:szCs w:val="10"/>
              </w:rPr>
            </w:pPr>
          </w:p>
        </w:tc>
        <w:tc>
          <w:tcPr>
            <w:tcW w:w="2093" w:type="dxa"/>
            <w:tcBorders>
              <w:top w:val="none" w:sz="6" w:space="0" w:color="auto"/>
              <w:left w:val="none" w:sz="6" w:space="0" w:color="auto"/>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0"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10"/>
                <w:szCs w:val="10"/>
              </w:rPr>
            </w:pPr>
          </w:p>
        </w:tc>
        <w:tc>
          <w:tcPr>
            <w:tcW w:w="2094" w:type="dxa"/>
            <w:vMerge/>
            <w:tcBorders>
              <w:top w:val="single" w:sz="4" w:space="0" w:color="000000"/>
              <w:left w:val="single" w:sz="4" w:space="0" w:color="000000"/>
              <w:bottom w:val="single" w:sz="4" w:space="0" w:color="000000"/>
              <w:right w:val="single" w:sz="4" w:space="0" w:color="000000"/>
            </w:tcBorders>
          </w:tcPr>
          <w:p w:rsidR="00BF4D71" w:rsidRDefault="00BF4D71">
            <w:pPr>
              <w:pStyle w:val="a3"/>
              <w:kinsoku w:val="0"/>
              <w:overflowPunct w:val="0"/>
              <w:spacing w:before="3"/>
              <w:rPr>
                <w:rFonts w:ascii="Times New Roman" w:hAnsi="Times New Roman" w:cs="Times New Roman"/>
                <w:sz w:val="20"/>
                <w:szCs w:val="20"/>
              </w:rPr>
            </w:pPr>
          </w:p>
        </w:tc>
      </w:tr>
      <w:tr w:rsidR="00BF4D71">
        <w:trPr>
          <w:trHeight w:val="140"/>
        </w:trPr>
        <w:tc>
          <w:tcPr>
            <w:tcW w:w="2091" w:type="dxa"/>
            <w:tcBorders>
              <w:top w:val="none" w:sz="6" w:space="0" w:color="auto"/>
              <w:left w:val="single" w:sz="4" w:space="0" w:color="000000"/>
              <w:bottom w:val="none" w:sz="6" w:space="0" w:color="auto"/>
              <w:right w:val="none" w:sz="6" w:space="0" w:color="auto"/>
            </w:tcBorders>
          </w:tcPr>
          <w:p w:rsidR="00BF4D71" w:rsidRDefault="00BF4D71">
            <w:pPr>
              <w:pStyle w:val="TableParagraph"/>
              <w:kinsoku w:val="0"/>
              <w:overflowPunct w:val="0"/>
              <w:rPr>
                <w:rFonts w:ascii="Times New Roman" w:hAnsi="Times New Roman" w:cs="Times New Roman"/>
                <w:sz w:val="8"/>
                <w:szCs w:val="8"/>
              </w:rPr>
            </w:pPr>
          </w:p>
        </w:tc>
        <w:tc>
          <w:tcPr>
            <w:tcW w:w="2093" w:type="dxa"/>
            <w:tcBorders>
              <w:top w:val="none" w:sz="6" w:space="0" w:color="auto"/>
              <w:left w:val="none" w:sz="6" w:space="0" w:color="auto"/>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1"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0" w:type="dxa"/>
            <w:tcBorders>
              <w:top w:val="none" w:sz="6" w:space="0" w:color="auto"/>
              <w:left w:val="single" w:sz="4" w:space="0" w:color="000000"/>
              <w:bottom w:val="none" w:sz="6" w:space="0" w:color="auto"/>
              <w:right w:val="single" w:sz="4" w:space="0" w:color="000000"/>
            </w:tcBorders>
          </w:tcPr>
          <w:p w:rsidR="00BF4D71" w:rsidRDefault="00BF4D71">
            <w:pPr>
              <w:pStyle w:val="TableParagraph"/>
              <w:kinsoku w:val="0"/>
              <w:overflowPunct w:val="0"/>
              <w:rPr>
                <w:rFonts w:ascii="Times New Roman" w:hAnsi="Times New Roman" w:cs="Times New Roman"/>
                <w:sz w:val="8"/>
                <w:szCs w:val="8"/>
              </w:rPr>
            </w:pPr>
          </w:p>
        </w:tc>
        <w:tc>
          <w:tcPr>
            <w:tcW w:w="2094" w:type="dxa"/>
            <w:vMerge/>
            <w:tcBorders>
              <w:top w:val="single" w:sz="4" w:space="0" w:color="000000"/>
              <w:left w:val="single" w:sz="4" w:space="0" w:color="000000"/>
              <w:bottom w:val="single" w:sz="4" w:space="0" w:color="000000"/>
              <w:right w:val="single" w:sz="4" w:space="0" w:color="000000"/>
            </w:tcBorders>
          </w:tcPr>
          <w:p w:rsidR="00BF4D71" w:rsidRDefault="00BF4D71">
            <w:pPr>
              <w:pStyle w:val="a3"/>
              <w:kinsoku w:val="0"/>
              <w:overflowPunct w:val="0"/>
              <w:spacing w:before="3"/>
              <w:rPr>
                <w:rFonts w:ascii="Times New Roman" w:hAnsi="Times New Roman" w:cs="Times New Roman"/>
                <w:sz w:val="20"/>
                <w:szCs w:val="20"/>
              </w:rPr>
            </w:pPr>
          </w:p>
        </w:tc>
      </w:tr>
      <w:tr w:rsidR="00BF4D71">
        <w:trPr>
          <w:trHeight w:val="1440"/>
        </w:trPr>
        <w:tc>
          <w:tcPr>
            <w:tcW w:w="4184" w:type="dxa"/>
            <w:gridSpan w:val="2"/>
            <w:tcBorders>
              <w:top w:val="none" w:sz="6" w:space="0" w:color="auto"/>
              <w:left w:val="single" w:sz="4" w:space="0" w:color="000000"/>
              <w:bottom w:val="single" w:sz="4" w:space="0" w:color="000000"/>
              <w:right w:val="single" w:sz="4" w:space="0" w:color="000000"/>
            </w:tcBorders>
          </w:tcPr>
          <w:p w:rsidR="00BF4D71" w:rsidRPr="009A1344" w:rsidRDefault="00BF4D71">
            <w:pPr>
              <w:pStyle w:val="TableParagraph"/>
              <w:kinsoku w:val="0"/>
              <w:overflowPunct w:val="0"/>
              <w:rPr>
                <w:rFonts w:ascii="Times New Roman" w:hAnsi="Times New Roman" w:cs="Times New Roman"/>
                <w:sz w:val="20"/>
                <w:szCs w:val="20"/>
              </w:rPr>
            </w:pPr>
          </w:p>
          <w:p w:rsidR="00BF4D71" w:rsidRPr="009A1344" w:rsidRDefault="00BF4D71">
            <w:pPr>
              <w:pStyle w:val="TableParagraph"/>
              <w:kinsoku w:val="0"/>
              <w:overflowPunct w:val="0"/>
              <w:rPr>
                <w:rFonts w:ascii="Times New Roman" w:hAnsi="Times New Roman" w:cs="Times New Roman"/>
                <w:sz w:val="20"/>
                <w:szCs w:val="20"/>
              </w:rPr>
            </w:pPr>
          </w:p>
          <w:p w:rsidR="00BF4D71" w:rsidRPr="009A1344" w:rsidRDefault="00BF4D71">
            <w:pPr>
              <w:pStyle w:val="TableParagraph"/>
              <w:kinsoku w:val="0"/>
              <w:overflowPunct w:val="0"/>
              <w:rPr>
                <w:rFonts w:ascii="Times New Roman" w:hAnsi="Times New Roman" w:cs="Times New Roman"/>
                <w:sz w:val="20"/>
                <w:szCs w:val="20"/>
              </w:rPr>
            </w:pPr>
          </w:p>
          <w:p w:rsidR="00BF4D71" w:rsidRPr="009A1344" w:rsidRDefault="00BF4D71">
            <w:pPr>
              <w:pStyle w:val="TableParagraph"/>
              <w:kinsoku w:val="0"/>
              <w:overflowPunct w:val="0"/>
              <w:rPr>
                <w:rFonts w:ascii="Times New Roman" w:hAnsi="Times New Roman" w:cs="Times New Roman"/>
                <w:sz w:val="20"/>
                <w:szCs w:val="20"/>
              </w:rPr>
            </w:pPr>
          </w:p>
          <w:p w:rsidR="00BF4D71" w:rsidRPr="009A1344" w:rsidRDefault="00BF4D71">
            <w:pPr>
              <w:pStyle w:val="TableParagraph"/>
              <w:kinsoku w:val="0"/>
              <w:overflowPunct w:val="0"/>
              <w:spacing w:before="6"/>
              <w:rPr>
                <w:rFonts w:ascii="Times New Roman" w:hAnsi="Times New Roman" w:cs="Times New Roman"/>
                <w:sz w:val="27"/>
                <w:szCs w:val="27"/>
              </w:rPr>
            </w:pPr>
          </w:p>
          <w:p w:rsidR="00BF4D71" w:rsidRPr="004A133A" w:rsidRDefault="004A133A" w:rsidP="004A133A">
            <w:pPr>
              <w:pStyle w:val="TableParagraph"/>
              <w:kinsoku w:val="0"/>
              <w:overflowPunct w:val="0"/>
              <w:spacing w:line="197" w:lineRule="exact"/>
              <w:ind w:left="103"/>
              <w:rPr>
                <w:sz w:val="18"/>
                <w:szCs w:val="18"/>
              </w:rPr>
            </w:pPr>
            <w:r>
              <w:rPr>
                <w:sz w:val="18"/>
                <w:szCs w:val="18"/>
              </w:rPr>
              <w:t>Шестигранная головка с отвёрткой</w:t>
            </w:r>
            <w:r w:rsidRPr="004A133A">
              <w:rPr>
                <w:sz w:val="18"/>
                <w:szCs w:val="18"/>
              </w:rPr>
              <w:t xml:space="preserve"> </w:t>
            </w:r>
            <w:r>
              <w:rPr>
                <w:sz w:val="18"/>
                <w:szCs w:val="18"/>
                <w:lang w:val="en-US"/>
              </w:rPr>
              <w:t>Phillips</w:t>
            </w:r>
            <w:r w:rsidRPr="004A133A">
              <w:rPr>
                <w:sz w:val="18"/>
                <w:szCs w:val="18"/>
              </w:rPr>
              <w:t xml:space="preserve"> </w:t>
            </w:r>
            <w:r w:rsidR="00BF4D71" w:rsidRPr="004A133A">
              <w:rPr>
                <w:sz w:val="18"/>
                <w:szCs w:val="18"/>
              </w:rPr>
              <w:t>(13</w:t>
            </w:r>
            <w:r>
              <w:rPr>
                <w:sz w:val="18"/>
                <w:szCs w:val="18"/>
              </w:rPr>
              <w:t>мм</w:t>
            </w:r>
            <w:r w:rsidR="00BF4D71" w:rsidRPr="004A133A">
              <w:rPr>
                <w:sz w:val="18"/>
                <w:szCs w:val="18"/>
              </w:rPr>
              <w:t>/14</w:t>
            </w:r>
            <w:r>
              <w:rPr>
                <w:sz w:val="18"/>
                <w:szCs w:val="18"/>
              </w:rPr>
              <w:t>мм</w:t>
            </w:r>
            <w:r w:rsidR="00BF4D71" w:rsidRPr="004A133A">
              <w:rPr>
                <w:sz w:val="18"/>
                <w:szCs w:val="18"/>
              </w:rPr>
              <w:t>)</w:t>
            </w:r>
          </w:p>
        </w:tc>
        <w:tc>
          <w:tcPr>
            <w:tcW w:w="2091" w:type="dxa"/>
            <w:tcBorders>
              <w:top w:val="none" w:sz="6" w:space="0" w:color="auto"/>
              <w:left w:val="single" w:sz="4" w:space="0" w:color="000000"/>
              <w:bottom w:val="single" w:sz="4" w:space="0" w:color="000000"/>
              <w:right w:val="single" w:sz="4" w:space="0" w:color="000000"/>
            </w:tcBorders>
          </w:tcPr>
          <w:p w:rsidR="00BF4D71" w:rsidRPr="004A133A" w:rsidRDefault="00BF4D71">
            <w:pPr>
              <w:pStyle w:val="TableParagraph"/>
              <w:kinsoku w:val="0"/>
              <w:overflowPunct w:val="0"/>
              <w:rPr>
                <w:rFonts w:ascii="Times New Roman" w:hAnsi="Times New Roman" w:cs="Times New Roman"/>
                <w:spacing w:val="-14"/>
                <w:sz w:val="20"/>
                <w:szCs w:val="20"/>
              </w:rPr>
            </w:pPr>
          </w:p>
          <w:p w:rsidR="00BF4D71" w:rsidRPr="004A133A" w:rsidRDefault="00BF4D71">
            <w:pPr>
              <w:pStyle w:val="TableParagraph"/>
              <w:kinsoku w:val="0"/>
              <w:overflowPunct w:val="0"/>
              <w:rPr>
                <w:rFonts w:ascii="Times New Roman" w:hAnsi="Times New Roman" w:cs="Times New Roman"/>
                <w:spacing w:val="-14"/>
                <w:sz w:val="20"/>
                <w:szCs w:val="20"/>
              </w:rPr>
            </w:pPr>
          </w:p>
          <w:p w:rsidR="00BF4D71" w:rsidRPr="004A133A" w:rsidRDefault="00BF4D71">
            <w:pPr>
              <w:pStyle w:val="TableParagraph"/>
              <w:kinsoku w:val="0"/>
              <w:overflowPunct w:val="0"/>
              <w:rPr>
                <w:rFonts w:ascii="Times New Roman" w:hAnsi="Times New Roman" w:cs="Times New Roman"/>
                <w:spacing w:val="-14"/>
                <w:sz w:val="20"/>
                <w:szCs w:val="20"/>
              </w:rPr>
            </w:pPr>
          </w:p>
          <w:p w:rsidR="00BF4D71" w:rsidRPr="004A133A" w:rsidRDefault="00BF4D71">
            <w:pPr>
              <w:pStyle w:val="TableParagraph"/>
              <w:kinsoku w:val="0"/>
              <w:overflowPunct w:val="0"/>
              <w:rPr>
                <w:rFonts w:ascii="Times New Roman" w:hAnsi="Times New Roman" w:cs="Times New Roman"/>
                <w:spacing w:val="-14"/>
                <w:sz w:val="20"/>
                <w:szCs w:val="20"/>
              </w:rPr>
            </w:pPr>
          </w:p>
          <w:p w:rsidR="00BF4D71" w:rsidRPr="004A133A" w:rsidRDefault="00BF4D71">
            <w:pPr>
              <w:pStyle w:val="TableParagraph"/>
              <w:kinsoku w:val="0"/>
              <w:overflowPunct w:val="0"/>
              <w:spacing w:before="6"/>
              <w:rPr>
                <w:rFonts w:ascii="Times New Roman" w:hAnsi="Times New Roman" w:cs="Times New Roman"/>
                <w:spacing w:val="-14"/>
                <w:sz w:val="27"/>
                <w:szCs w:val="27"/>
              </w:rPr>
            </w:pPr>
          </w:p>
          <w:p w:rsidR="00BF4D71" w:rsidRPr="004A133A" w:rsidRDefault="004A133A">
            <w:pPr>
              <w:pStyle w:val="TableParagraph"/>
              <w:kinsoku w:val="0"/>
              <w:overflowPunct w:val="0"/>
              <w:spacing w:line="197" w:lineRule="exact"/>
              <w:ind w:left="103"/>
              <w:rPr>
                <w:spacing w:val="-14"/>
                <w:sz w:val="18"/>
                <w:szCs w:val="18"/>
              </w:rPr>
            </w:pPr>
            <w:r w:rsidRPr="004A133A">
              <w:rPr>
                <w:spacing w:val="-14"/>
                <w:sz w:val="18"/>
                <w:szCs w:val="18"/>
              </w:rPr>
              <w:t xml:space="preserve">Шестигранный ключ </w:t>
            </w:r>
            <w:r w:rsidR="00BF4D71" w:rsidRPr="004A133A">
              <w:rPr>
                <w:spacing w:val="-14"/>
                <w:sz w:val="18"/>
                <w:szCs w:val="18"/>
              </w:rPr>
              <w:t>(M6)</w:t>
            </w:r>
          </w:p>
        </w:tc>
        <w:tc>
          <w:tcPr>
            <w:tcW w:w="2090" w:type="dxa"/>
            <w:tcBorders>
              <w:top w:val="none" w:sz="6" w:space="0" w:color="auto"/>
              <w:left w:val="single" w:sz="4" w:space="0" w:color="000000"/>
              <w:bottom w:val="single" w:sz="4" w:space="0" w:color="000000"/>
              <w:right w:val="single" w:sz="4" w:space="0" w:color="000000"/>
            </w:tcBorders>
          </w:tcPr>
          <w:p w:rsidR="00BF4D71" w:rsidRPr="004A133A" w:rsidRDefault="00BF4D71">
            <w:pPr>
              <w:pStyle w:val="TableParagraph"/>
              <w:kinsoku w:val="0"/>
              <w:overflowPunct w:val="0"/>
              <w:rPr>
                <w:rFonts w:ascii="Times New Roman" w:hAnsi="Times New Roman" w:cs="Times New Roman"/>
                <w:spacing w:val="-14"/>
                <w:sz w:val="20"/>
                <w:szCs w:val="20"/>
              </w:rPr>
            </w:pPr>
          </w:p>
          <w:p w:rsidR="00BF4D71" w:rsidRPr="004A133A" w:rsidRDefault="00BF4D71">
            <w:pPr>
              <w:pStyle w:val="TableParagraph"/>
              <w:kinsoku w:val="0"/>
              <w:overflowPunct w:val="0"/>
              <w:rPr>
                <w:rFonts w:ascii="Times New Roman" w:hAnsi="Times New Roman" w:cs="Times New Roman"/>
                <w:spacing w:val="-14"/>
                <w:sz w:val="20"/>
                <w:szCs w:val="20"/>
              </w:rPr>
            </w:pPr>
          </w:p>
          <w:p w:rsidR="00BF4D71" w:rsidRPr="004A133A" w:rsidRDefault="00BF4D71">
            <w:pPr>
              <w:pStyle w:val="TableParagraph"/>
              <w:kinsoku w:val="0"/>
              <w:overflowPunct w:val="0"/>
              <w:rPr>
                <w:rFonts w:ascii="Times New Roman" w:hAnsi="Times New Roman" w:cs="Times New Roman"/>
                <w:spacing w:val="-14"/>
                <w:sz w:val="20"/>
                <w:szCs w:val="20"/>
              </w:rPr>
            </w:pPr>
          </w:p>
          <w:p w:rsidR="00BF4D71" w:rsidRPr="004A133A" w:rsidRDefault="00BF4D71">
            <w:pPr>
              <w:pStyle w:val="TableParagraph"/>
              <w:kinsoku w:val="0"/>
              <w:overflowPunct w:val="0"/>
              <w:rPr>
                <w:rFonts w:ascii="Times New Roman" w:hAnsi="Times New Roman" w:cs="Times New Roman"/>
                <w:spacing w:val="-14"/>
                <w:sz w:val="20"/>
                <w:szCs w:val="20"/>
              </w:rPr>
            </w:pPr>
          </w:p>
          <w:p w:rsidR="00BF4D71" w:rsidRPr="004A133A" w:rsidRDefault="00BF4D71">
            <w:pPr>
              <w:pStyle w:val="TableParagraph"/>
              <w:kinsoku w:val="0"/>
              <w:overflowPunct w:val="0"/>
              <w:spacing w:before="6"/>
              <w:rPr>
                <w:rFonts w:ascii="Times New Roman" w:hAnsi="Times New Roman" w:cs="Times New Roman"/>
                <w:spacing w:val="-14"/>
                <w:sz w:val="27"/>
                <w:szCs w:val="27"/>
              </w:rPr>
            </w:pPr>
          </w:p>
          <w:p w:rsidR="00BF4D71" w:rsidRPr="004A133A" w:rsidRDefault="004A133A">
            <w:pPr>
              <w:pStyle w:val="TableParagraph"/>
              <w:kinsoku w:val="0"/>
              <w:overflowPunct w:val="0"/>
              <w:spacing w:line="197" w:lineRule="exact"/>
              <w:ind w:left="103"/>
              <w:rPr>
                <w:spacing w:val="-14"/>
                <w:sz w:val="18"/>
                <w:szCs w:val="18"/>
              </w:rPr>
            </w:pPr>
            <w:r w:rsidRPr="004A133A">
              <w:rPr>
                <w:spacing w:val="-14"/>
                <w:sz w:val="18"/>
                <w:szCs w:val="18"/>
              </w:rPr>
              <w:t>Шестигранный ключ</w:t>
            </w:r>
            <w:r w:rsidR="00BF4D71" w:rsidRPr="004A133A">
              <w:rPr>
                <w:spacing w:val="-14"/>
                <w:sz w:val="18"/>
                <w:szCs w:val="18"/>
              </w:rPr>
              <w:t xml:space="preserve"> (M5)</w:t>
            </w:r>
          </w:p>
        </w:tc>
        <w:tc>
          <w:tcPr>
            <w:tcW w:w="2094" w:type="dxa"/>
            <w:vMerge/>
            <w:tcBorders>
              <w:top w:val="single" w:sz="4" w:space="0" w:color="000000"/>
              <w:left w:val="single" w:sz="4" w:space="0" w:color="000000"/>
              <w:bottom w:val="single" w:sz="4" w:space="0" w:color="000000"/>
              <w:right w:val="single" w:sz="4" w:space="0" w:color="000000"/>
            </w:tcBorders>
          </w:tcPr>
          <w:p w:rsidR="00BF4D71" w:rsidRDefault="00BF4D71">
            <w:pPr>
              <w:pStyle w:val="a3"/>
              <w:kinsoku w:val="0"/>
              <w:overflowPunct w:val="0"/>
              <w:spacing w:before="3"/>
              <w:rPr>
                <w:rFonts w:ascii="Times New Roman" w:hAnsi="Times New Roman" w:cs="Times New Roman"/>
                <w:sz w:val="20"/>
                <w:szCs w:val="20"/>
              </w:rPr>
            </w:pPr>
          </w:p>
        </w:tc>
      </w:tr>
    </w:tbl>
    <w:p w:rsidR="00BF4D71" w:rsidRDefault="00BF4D71">
      <w:pPr>
        <w:rPr>
          <w:rFonts w:ascii="Times New Roman" w:hAnsi="Times New Roman" w:cs="Times New Roman"/>
          <w:sz w:val="20"/>
          <w:szCs w:val="20"/>
        </w:rPr>
        <w:sectPr w:rsidR="00BF4D71">
          <w:headerReference w:type="default" r:id="rId145"/>
          <w:pgSz w:w="11910" w:h="16840"/>
          <w:pgMar w:top="1060" w:right="260" w:bottom="1180" w:left="260" w:header="377" w:footer="982" w:gutter="0"/>
          <w:cols w:space="720"/>
          <w:noEndnote/>
        </w:sectPr>
      </w:pPr>
    </w:p>
    <w:p w:rsidR="00BF4D71" w:rsidRDefault="00292F5F">
      <w:pPr>
        <w:pStyle w:val="a5"/>
        <w:numPr>
          <w:ilvl w:val="0"/>
          <w:numId w:val="10"/>
        </w:numPr>
        <w:tabs>
          <w:tab w:val="left" w:pos="888"/>
        </w:tabs>
        <w:kinsoku w:val="0"/>
        <w:overflowPunct w:val="0"/>
        <w:spacing w:before="112"/>
        <w:ind w:hanging="427"/>
        <w:rPr>
          <w:b/>
          <w:bCs/>
          <w:color w:val="000000"/>
          <w:sz w:val="18"/>
          <w:szCs w:val="18"/>
        </w:rPr>
      </w:pPr>
      <w:r>
        <w:rPr>
          <w:b/>
          <w:bCs/>
          <w:sz w:val="20"/>
          <w:szCs w:val="20"/>
        </w:rPr>
        <w:lastRenderedPageBreak/>
        <w:t>Установка направляющих рельсов</w:t>
      </w:r>
    </w:p>
    <w:p w:rsidR="00BF4D71" w:rsidRPr="00292F5F" w:rsidRDefault="00292F5F">
      <w:pPr>
        <w:pStyle w:val="a5"/>
        <w:numPr>
          <w:ilvl w:val="1"/>
          <w:numId w:val="10"/>
        </w:numPr>
        <w:tabs>
          <w:tab w:val="left" w:pos="818"/>
        </w:tabs>
        <w:kinsoku w:val="0"/>
        <w:overflowPunct w:val="0"/>
        <w:spacing w:before="93"/>
        <w:ind w:left="815" w:hanging="358"/>
        <w:rPr>
          <w:color w:val="000000"/>
          <w:sz w:val="18"/>
          <w:szCs w:val="18"/>
        </w:rPr>
      </w:pPr>
      <w:r>
        <w:rPr>
          <w:sz w:val="18"/>
          <w:szCs w:val="18"/>
        </w:rPr>
        <w:t>Для</w:t>
      </w:r>
      <w:r w:rsidRPr="00292F5F">
        <w:rPr>
          <w:sz w:val="18"/>
          <w:szCs w:val="18"/>
        </w:rPr>
        <w:t xml:space="preserve"> </w:t>
      </w:r>
      <w:r>
        <w:rPr>
          <w:sz w:val="18"/>
          <w:szCs w:val="18"/>
        </w:rPr>
        <w:t>удобства</w:t>
      </w:r>
      <w:r w:rsidRPr="00292F5F">
        <w:rPr>
          <w:sz w:val="18"/>
          <w:szCs w:val="18"/>
        </w:rPr>
        <w:t xml:space="preserve"> </w:t>
      </w:r>
      <w:r>
        <w:rPr>
          <w:sz w:val="18"/>
          <w:szCs w:val="18"/>
        </w:rPr>
        <w:t>установки</w:t>
      </w:r>
      <w:r w:rsidRPr="00292F5F">
        <w:rPr>
          <w:sz w:val="18"/>
          <w:szCs w:val="18"/>
        </w:rPr>
        <w:t xml:space="preserve"> </w:t>
      </w:r>
      <w:r>
        <w:rPr>
          <w:sz w:val="18"/>
          <w:szCs w:val="18"/>
        </w:rPr>
        <w:t>Направляющих</w:t>
      </w:r>
      <w:r w:rsidRPr="00292F5F">
        <w:rPr>
          <w:sz w:val="18"/>
          <w:szCs w:val="18"/>
        </w:rPr>
        <w:t xml:space="preserve"> </w:t>
      </w:r>
      <w:r>
        <w:rPr>
          <w:sz w:val="18"/>
          <w:szCs w:val="18"/>
        </w:rPr>
        <w:t>рельсов</w:t>
      </w:r>
      <w:r w:rsidRPr="00292F5F">
        <w:rPr>
          <w:sz w:val="18"/>
          <w:szCs w:val="18"/>
        </w:rPr>
        <w:t xml:space="preserve"> </w:t>
      </w:r>
      <w:r w:rsidR="00BF4D71" w:rsidRPr="00292F5F">
        <w:rPr>
          <w:sz w:val="18"/>
          <w:szCs w:val="18"/>
        </w:rPr>
        <w:t>[</w:t>
      </w:r>
      <w:r w:rsidR="00BF4D71" w:rsidRPr="00984022">
        <w:rPr>
          <w:sz w:val="18"/>
          <w:szCs w:val="18"/>
          <w:lang w:val="en-US"/>
        </w:rPr>
        <w:t>A</w:t>
      </w:r>
      <w:r w:rsidR="00BF4D71" w:rsidRPr="00292F5F">
        <w:rPr>
          <w:sz w:val="18"/>
          <w:szCs w:val="18"/>
        </w:rPr>
        <w:t xml:space="preserve">15], </w:t>
      </w:r>
      <w:r>
        <w:rPr>
          <w:sz w:val="18"/>
          <w:szCs w:val="18"/>
        </w:rPr>
        <w:t>подложите под Основную раму</w:t>
      </w:r>
      <w:r w:rsidR="00BF4D71" w:rsidRPr="00292F5F">
        <w:rPr>
          <w:sz w:val="18"/>
          <w:szCs w:val="18"/>
        </w:rPr>
        <w:t xml:space="preserve"> [</w:t>
      </w:r>
      <w:r w:rsidR="00BF4D71" w:rsidRPr="00984022">
        <w:rPr>
          <w:sz w:val="18"/>
          <w:szCs w:val="18"/>
          <w:lang w:val="en-US"/>
        </w:rPr>
        <w:t>A</w:t>
      </w:r>
      <w:r w:rsidR="00BF4D71" w:rsidRPr="00292F5F">
        <w:rPr>
          <w:sz w:val="18"/>
          <w:szCs w:val="18"/>
        </w:rPr>
        <w:t>01]</w:t>
      </w:r>
      <w:r>
        <w:rPr>
          <w:sz w:val="18"/>
          <w:szCs w:val="18"/>
        </w:rPr>
        <w:t xml:space="preserve"> Деревянный блок</w:t>
      </w:r>
      <w:r w:rsidR="00BF4D71" w:rsidRPr="00292F5F">
        <w:rPr>
          <w:sz w:val="18"/>
          <w:szCs w:val="18"/>
        </w:rPr>
        <w:t>.</w:t>
      </w:r>
    </w:p>
    <w:p w:rsidR="00BF4D71" w:rsidRPr="00292F5F" w:rsidRDefault="00292F5F">
      <w:pPr>
        <w:pStyle w:val="a5"/>
        <w:numPr>
          <w:ilvl w:val="1"/>
          <w:numId w:val="10"/>
        </w:numPr>
        <w:tabs>
          <w:tab w:val="left" w:pos="816"/>
        </w:tabs>
        <w:kinsoku w:val="0"/>
        <w:overflowPunct w:val="0"/>
        <w:spacing w:before="112"/>
        <w:ind w:left="815" w:hanging="358"/>
        <w:rPr>
          <w:color w:val="000000"/>
          <w:sz w:val="18"/>
          <w:szCs w:val="18"/>
        </w:rPr>
      </w:pPr>
      <w:r>
        <w:rPr>
          <w:sz w:val="18"/>
          <w:szCs w:val="18"/>
        </w:rPr>
        <w:t>Выньте</w:t>
      </w:r>
      <w:r w:rsidRPr="00292F5F">
        <w:rPr>
          <w:sz w:val="18"/>
          <w:szCs w:val="18"/>
        </w:rPr>
        <w:t xml:space="preserve"> 8 Болтов </w:t>
      </w:r>
      <w:r>
        <w:rPr>
          <w:sz w:val="18"/>
          <w:szCs w:val="18"/>
          <w:lang w:val="en-US"/>
        </w:rPr>
        <w:t>M</w:t>
      </w:r>
      <w:r w:rsidRPr="00292F5F">
        <w:rPr>
          <w:sz w:val="18"/>
          <w:szCs w:val="18"/>
        </w:rPr>
        <w:t>8</w:t>
      </w:r>
      <w:r>
        <w:rPr>
          <w:sz w:val="18"/>
          <w:szCs w:val="18"/>
          <w:lang w:val="en-US"/>
        </w:rPr>
        <w:t>x</w:t>
      </w:r>
      <w:r w:rsidRPr="00292F5F">
        <w:rPr>
          <w:sz w:val="18"/>
          <w:szCs w:val="18"/>
        </w:rPr>
        <w:t>16 [</w:t>
      </w:r>
      <w:r w:rsidR="00BF4D71" w:rsidRPr="00984022">
        <w:rPr>
          <w:sz w:val="18"/>
          <w:szCs w:val="18"/>
          <w:lang w:val="en-US"/>
        </w:rPr>
        <w:t>B</w:t>
      </w:r>
      <w:r w:rsidR="00BF4D71" w:rsidRPr="00292F5F">
        <w:rPr>
          <w:sz w:val="18"/>
          <w:szCs w:val="18"/>
        </w:rPr>
        <w:t xml:space="preserve">13] </w:t>
      </w:r>
      <w:r>
        <w:rPr>
          <w:sz w:val="18"/>
          <w:szCs w:val="18"/>
        </w:rPr>
        <w:t>и</w:t>
      </w:r>
      <w:r w:rsidR="00BF4D71" w:rsidRPr="00292F5F">
        <w:rPr>
          <w:sz w:val="18"/>
          <w:szCs w:val="18"/>
        </w:rPr>
        <w:t xml:space="preserve"> 8 </w:t>
      </w:r>
      <w:r>
        <w:rPr>
          <w:sz w:val="18"/>
          <w:szCs w:val="18"/>
        </w:rPr>
        <w:t>Волнистых</w:t>
      </w:r>
      <w:r w:rsidRPr="00292F5F">
        <w:rPr>
          <w:sz w:val="18"/>
          <w:szCs w:val="18"/>
        </w:rPr>
        <w:t xml:space="preserve"> </w:t>
      </w:r>
      <w:r>
        <w:rPr>
          <w:sz w:val="18"/>
          <w:szCs w:val="18"/>
        </w:rPr>
        <w:t>шайб</w:t>
      </w:r>
      <w:r w:rsidR="00BF4D71" w:rsidRPr="00292F5F">
        <w:rPr>
          <w:sz w:val="18"/>
          <w:szCs w:val="18"/>
        </w:rPr>
        <w:t xml:space="preserve"> </w:t>
      </w:r>
      <w:r w:rsidR="00BF4D71" w:rsidRPr="00984022">
        <w:rPr>
          <w:sz w:val="18"/>
          <w:szCs w:val="18"/>
          <w:lang w:val="en-US"/>
        </w:rPr>
        <w:t>M</w:t>
      </w:r>
      <w:r w:rsidR="00BF4D71" w:rsidRPr="00292F5F">
        <w:rPr>
          <w:sz w:val="18"/>
          <w:szCs w:val="18"/>
        </w:rPr>
        <w:t>8</w:t>
      </w:r>
      <w:r w:rsidR="00BF4D71" w:rsidRPr="00984022">
        <w:rPr>
          <w:sz w:val="18"/>
          <w:szCs w:val="18"/>
          <w:lang w:val="en-US"/>
        </w:rPr>
        <w:t>x</w:t>
      </w:r>
      <w:r w:rsidR="00BF4D71" w:rsidRPr="00292F5F">
        <w:rPr>
          <w:sz w:val="18"/>
          <w:szCs w:val="18"/>
        </w:rPr>
        <w:t>1</w:t>
      </w:r>
      <w:r w:rsidRPr="00292F5F">
        <w:rPr>
          <w:sz w:val="18"/>
          <w:szCs w:val="18"/>
        </w:rPr>
        <w:t>,</w:t>
      </w:r>
      <w:r w:rsidR="00BF4D71" w:rsidRPr="00292F5F">
        <w:rPr>
          <w:sz w:val="18"/>
          <w:szCs w:val="18"/>
        </w:rPr>
        <w:t>5</w:t>
      </w:r>
      <w:r w:rsidR="00BF4D71" w:rsidRPr="00984022">
        <w:rPr>
          <w:sz w:val="18"/>
          <w:szCs w:val="18"/>
          <w:lang w:val="en-US"/>
        </w:rPr>
        <w:t>t</w:t>
      </w:r>
      <w:r w:rsidR="00BF4D71" w:rsidRPr="00292F5F">
        <w:rPr>
          <w:sz w:val="18"/>
          <w:szCs w:val="18"/>
        </w:rPr>
        <w:t xml:space="preserve"> [</w:t>
      </w:r>
      <w:r w:rsidR="00BF4D71" w:rsidRPr="00984022">
        <w:rPr>
          <w:sz w:val="18"/>
          <w:szCs w:val="18"/>
          <w:lang w:val="en-US"/>
        </w:rPr>
        <w:t>B</w:t>
      </w:r>
      <w:r w:rsidR="00BF4D71" w:rsidRPr="00292F5F">
        <w:rPr>
          <w:sz w:val="18"/>
          <w:szCs w:val="18"/>
        </w:rPr>
        <w:t xml:space="preserve">30] </w:t>
      </w:r>
      <w:r>
        <w:rPr>
          <w:sz w:val="18"/>
          <w:szCs w:val="18"/>
        </w:rPr>
        <w:t>из отверстий Основной рамы</w:t>
      </w:r>
      <w:r w:rsidR="00BF4D71" w:rsidRPr="00292F5F">
        <w:rPr>
          <w:sz w:val="18"/>
          <w:szCs w:val="18"/>
        </w:rPr>
        <w:t xml:space="preserve"> [</w:t>
      </w:r>
      <w:r w:rsidR="00BF4D71" w:rsidRPr="00984022">
        <w:rPr>
          <w:sz w:val="18"/>
          <w:szCs w:val="18"/>
          <w:lang w:val="en-US"/>
        </w:rPr>
        <w:t>A</w:t>
      </w:r>
      <w:r w:rsidR="00BF4D71" w:rsidRPr="00292F5F">
        <w:rPr>
          <w:sz w:val="18"/>
          <w:szCs w:val="18"/>
        </w:rPr>
        <w:t>01]</w:t>
      </w:r>
      <w:r>
        <w:rPr>
          <w:spacing w:val="-26"/>
          <w:sz w:val="18"/>
          <w:szCs w:val="18"/>
        </w:rPr>
        <w:t>.</w:t>
      </w:r>
    </w:p>
    <w:p w:rsidR="00BF4D71" w:rsidRPr="00292F5F" w:rsidRDefault="00292F5F">
      <w:pPr>
        <w:pStyle w:val="a5"/>
        <w:numPr>
          <w:ilvl w:val="1"/>
          <w:numId w:val="10"/>
        </w:numPr>
        <w:tabs>
          <w:tab w:val="left" w:pos="816"/>
        </w:tabs>
        <w:kinsoku w:val="0"/>
        <w:overflowPunct w:val="0"/>
        <w:spacing w:before="114" w:line="369" w:lineRule="auto"/>
        <w:ind w:left="815" w:right="614" w:hanging="358"/>
        <w:rPr>
          <w:color w:val="000000"/>
          <w:sz w:val="18"/>
          <w:szCs w:val="18"/>
        </w:rPr>
      </w:pPr>
      <w:r>
        <w:rPr>
          <w:sz w:val="18"/>
          <w:szCs w:val="18"/>
        </w:rPr>
        <w:t>Прикрепите</w:t>
      </w:r>
      <w:r w:rsidRPr="00292F5F">
        <w:rPr>
          <w:sz w:val="18"/>
          <w:szCs w:val="18"/>
        </w:rPr>
        <w:t xml:space="preserve"> </w:t>
      </w:r>
      <w:r>
        <w:rPr>
          <w:sz w:val="18"/>
          <w:szCs w:val="18"/>
        </w:rPr>
        <w:t>Направляющие</w:t>
      </w:r>
      <w:r w:rsidRPr="00292F5F">
        <w:rPr>
          <w:sz w:val="18"/>
          <w:szCs w:val="18"/>
        </w:rPr>
        <w:t xml:space="preserve"> </w:t>
      </w:r>
      <w:r>
        <w:rPr>
          <w:sz w:val="18"/>
          <w:szCs w:val="18"/>
        </w:rPr>
        <w:t>рельсы</w:t>
      </w:r>
      <w:r w:rsidR="00BF4D71" w:rsidRPr="00292F5F">
        <w:rPr>
          <w:sz w:val="18"/>
          <w:szCs w:val="18"/>
        </w:rPr>
        <w:t xml:space="preserve"> [</w:t>
      </w:r>
      <w:r w:rsidR="00BF4D71" w:rsidRPr="00984022">
        <w:rPr>
          <w:sz w:val="18"/>
          <w:szCs w:val="18"/>
          <w:lang w:val="en-US"/>
        </w:rPr>
        <w:t>A</w:t>
      </w:r>
      <w:r w:rsidR="00BF4D71" w:rsidRPr="00292F5F">
        <w:rPr>
          <w:sz w:val="18"/>
          <w:szCs w:val="18"/>
        </w:rPr>
        <w:t xml:space="preserve">15] </w:t>
      </w:r>
      <w:r>
        <w:rPr>
          <w:sz w:val="18"/>
          <w:szCs w:val="18"/>
        </w:rPr>
        <w:t>к</w:t>
      </w:r>
      <w:r w:rsidRPr="00292F5F">
        <w:rPr>
          <w:sz w:val="18"/>
          <w:szCs w:val="18"/>
        </w:rPr>
        <w:t xml:space="preserve"> </w:t>
      </w:r>
      <w:r>
        <w:rPr>
          <w:sz w:val="18"/>
          <w:szCs w:val="18"/>
        </w:rPr>
        <w:t>трубкам</w:t>
      </w:r>
      <w:r w:rsidRPr="00292F5F">
        <w:rPr>
          <w:sz w:val="18"/>
          <w:szCs w:val="18"/>
        </w:rPr>
        <w:t xml:space="preserve"> </w:t>
      </w:r>
      <w:r>
        <w:rPr>
          <w:sz w:val="18"/>
          <w:szCs w:val="18"/>
        </w:rPr>
        <w:t>Основной</w:t>
      </w:r>
      <w:r w:rsidRPr="00292F5F">
        <w:rPr>
          <w:sz w:val="18"/>
          <w:szCs w:val="18"/>
        </w:rPr>
        <w:t xml:space="preserve"> </w:t>
      </w:r>
      <w:r>
        <w:rPr>
          <w:sz w:val="18"/>
          <w:szCs w:val="18"/>
        </w:rPr>
        <w:t>рамы</w:t>
      </w:r>
      <w:r w:rsidRPr="00292F5F">
        <w:rPr>
          <w:sz w:val="18"/>
          <w:szCs w:val="18"/>
        </w:rPr>
        <w:t xml:space="preserve"> </w:t>
      </w:r>
      <w:r w:rsidR="00BF4D71" w:rsidRPr="00292F5F">
        <w:rPr>
          <w:sz w:val="18"/>
          <w:szCs w:val="18"/>
        </w:rPr>
        <w:t>[</w:t>
      </w:r>
      <w:r w:rsidR="00BF4D71" w:rsidRPr="00984022">
        <w:rPr>
          <w:sz w:val="18"/>
          <w:szCs w:val="18"/>
          <w:lang w:val="en-US"/>
        </w:rPr>
        <w:t>A</w:t>
      </w:r>
      <w:r w:rsidR="00BF4D71" w:rsidRPr="00292F5F">
        <w:rPr>
          <w:sz w:val="18"/>
          <w:szCs w:val="18"/>
        </w:rPr>
        <w:t xml:space="preserve">01] </w:t>
      </w:r>
      <w:r>
        <w:rPr>
          <w:sz w:val="18"/>
          <w:szCs w:val="18"/>
        </w:rPr>
        <w:t>при помощи</w:t>
      </w:r>
      <w:r w:rsidR="00BF4D71" w:rsidRPr="00292F5F">
        <w:rPr>
          <w:sz w:val="18"/>
          <w:szCs w:val="18"/>
        </w:rPr>
        <w:t xml:space="preserve"> 8 </w:t>
      </w:r>
      <w:r>
        <w:rPr>
          <w:sz w:val="18"/>
          <w:szCs w:val="18"/>
        </w:rPr>
        <w:t xml:space="preserve">Болтов </w:t>
      </w:r>
      <w:r w:rsidR="00BF4D71" w:rsidRPr="00984022">
        <w:rPr>
          <w:sz w:val="18"/>
          <w:szCs w:val="18"/>
          <w:lang w:val="en-US"/>
        </w:rPr>
        <w:t>M</w:t>
      </w:r>
      <w:r w:rsidR="00BF4D71" w:rsidRPr="00292F5F">
        <w:rPr>
          <w:sz w:val="18"/>
          <w:szCs w:val="18"/>
        </w:rPr>
        <w:t>8</w:t>
      </w:r>
      <w:r w:rsidR="00BF4D71" w:rsidRPr="00984022">
        <w:rPr>
          <w:sz w:val="18"/>
          <w:szCs w:val="18"/>
          <w:lang w:val="en-US"/>
        </w:rPr>
        <w:t>x</w:t>
      </w:r>
      <w:r w:rsidR="00BF4D71" w:rsidRPr="00292F5F">
        <w:rPr>
          <w:sz w:val="18"/>
          <w:szCs w:val="18"/>
        </w:rPr>
        <w:t>16 [</w:t>
      </w:r>
      <w:r w:rsidR="00BF4D71" w:rsidRPr="00984022">
        <w:rPr>
          <w:sz w:val="18"/>
          <w:szCs w:val="18"/>
          <w:lang w:val="en-US"/>
        </w:rPr>
        <w:t>B</w:t>
      </w:r>
      <w:r w:rsidR="00BF4D71" w:rsidRPr="00292F5F">
        <w:rPr>
          <w:sz w:val="18"/>
          <w:szCs w:val="18"/>
        </w:rPr>
        <w:t xml:space="preserve">13] </w:t>
      </w:r>
      <w:r>
        <w:rPr>
          <w:sz w:val="18"/>
          <w:szCs w:val="18"/>
        </w:rPr>
        <w:t xml:space="preserve">и </w:t>
      </w:r>
      <w:r w:rsidR="00BF4D71" w:rsidRPr="00292F5F">
        <w:rPr>
          <w:sz w:val="18"/>
          <w:szCs w:val="18"/>
        </w:rPr>
        <w:t xml:space="preserve">8 </w:t>
      </w:r>
      <w:r>
        <w:rPr>
          <w:sz w:val="18"/>
          <w:szCs w:val="18"/>
        </w:rPr>
        <w:t xml:space="preserve">Волнистых </w:t>
      </w:r>
      <w:r w:rsidRPr="00292F5F">
        <w:rPr>
          <w:sz w:val="18"/>
          <w:szCs w:val="18"/>
        </w:rPr>
        <w:t>шайб</w:t>
      </w:r>
      <w:r w:rsidR="00BF4D71" w:rsidRPr="00292F5F">
        <w:rPr>
          <w:sz w:val="18"/>
          <w:szCs w:val="18"/>
        </w:rPr>
        <w:t xml:space="preserve"> [</w:t>
      </w:r>
      <w:r w:rsidR="00BF4D71" w:rsidRPr="00984022">
        <w:rPr>
          <w:sz w:val="18"/>
          <w:szCs w:val="18"/>
          <w:lang w:val="en-US"/>
        </w:rPr>
        <w:t>B</w:t>
      </w:r>
      <w:r w:rsidR="00BF4D71" w:rsidRPr="00292F5F">
        <w:rPr>
          <w:sz w:val="18"/>
          <w:szCs w:val="18"/>
        </w:rPr>
        <w:t>30]</w:t>
      </w:r>
      <w:r>
        <w:rPr>
          <w:sz w:val="18"/>
          <w:szCs w:val="18"/>
        </w:rPr>
        <w:t xml:space="preserve">, которые вы вынули при выполнении этапа </w:t>
      </w:r>
      <w:r w:rsidR="00BF4D71" w:rsidRPr="00292F5F">
        <w:rPr>
          <w:sz w:val="18"/>
          <w:szCs w:val="18"/>
        </w:rPr>
        <w:t>1.2.</w:t>
      </w:r>
    </w:p>
    <w:p w:rsidR="00BF4D71" w:rsidRPr="00292F5F" w:rsidRDefault="00292F5F">
      <w:pPr>
        <w:pStyle w:val="a5"/>
        <w:numPr>
          <w:ilvl w:val="1"/>
          <w:numId w:val="10"/>
        </w:numPr>
        <w:tabs>
          <w:tab w:val="left" w:pos="816"/>
        </w:tabs>
        <w:kinsoku w:val="0"/>
        <w:overflowPunct w:val="0"/>
        <w:spacing w:before="3"/>
        <w:ind w:left="815" w:hanging="358"/>
        <w:rPr>
          <w:color w:val="000000"/>
          <w:sz w:val="18"/>
          <w:szCs w:val="18"/>
        </w:rPr>
      </w:pPr>
      <w:r>
        <w:rPr>
          <w:sz w:val="18"/>
          <w:szCs w:val="18"/>
        </w:rPr>
        <w:t>Прикрепите</w:t>
      </w:r>
      <w:r w:rsidRPr="00292F5F">
        <w:rPr>
          <w:sz w:val="18"/>
          <w:szCs w:val="18"/>
        </w:rPr>
        <w:t xml:space="preserve"> </w:t>
      </w:r>
      <w:r>
        <w:rPr>
          <w:sz w:val="18"/>
          <w:szCs w:val="18"/>
        </w:rPr>
        <w:t>Левый</w:t>
      </w:r>
      <w:r w:rsidRPr="00292F5F">
        <w:rPr>
          <w:sz w:val="18"/>
          <w:szCs w:val="18"/>
        </w:rPr>
        <w:t xml:space="preserve"> </w:t>
      </w:r>
      <w:r>
        <w:rPr>
          <w:sz w:val="18"/>
          <w:szCs w:val="18"/>
        </w:rPr>
        <w:t>и</w:t>
      </w:r>
      <w:r w:rsidRPr="00292F5F">
        <w:rPr>
          <w:sz w:val="18"/>
          <w:szCs w:val="18"/>
        </w:rPr>
        <w:t xml:space="preserve"> </w:t>
      </w:r>
      <w:r>
        <w:rPr>
          <w:sz w:val="18"/>
          <w:szCs w:val="18"/>
        </w:rPr>
        <w:t>Правый</w:t>
      </w:r>
      <w:r w:rsidRPr="00292F5F">
        <w:rPr>
          <w:sz w:val="18"/>
          <w:szCs w:val="18"/>
        </w:rPr>
        <w:t xml:space="preserve"> </w:t>
      </w:r>
      <w:r>
        <w:rPr>
          <w:sz w:val="18"/>
          <w:szCs w:val="18"/>
        </w:rPr>
        <w:t>полукруглые</w:t>
      </w:r>
      <w:r w:rsidRPr="00292F5F">
        <w:rPr>
          <w:sz w:val="18"/>
          <w:szCs w:val="18"/>
        </w:rPr>
        <w:t xml:space="preserve"> </w:t>
      </w:r>
      <w:r>
        <w:rPr>
          <w:sz w:val="18"/>
          <w:szCs w:val="18"/>
        </w:rPr>
        <w:t>наконечники</w:t>
      </w:r>
      <w:r w:rsidR="00BF4D71" w:rsidRPr="00292F5F">
        <w:rPr>
          <w:spacing w:val="2"/>
          <w:sz w:val="18"/>
          <w:szCs w:val="18"/>
        </w:rPr>
        <w:t xml:space="preserve"> </w:t>
      </w:r>
      <w:r w:rsidR="00BF4D71" w:rsidRPr="00292F5F">
        <w:rPr>
          <w:sz w:val="18"/>
          <w:szCs w:val="18"/>
        </w:rPr>
        <w:t>[</w:t>
      </w:r>
      <w:r w:rsidR="00BF4D71" w:rsidRPr="00984022">
        <w:rPr>
          <w:sz w:val="18"/>
          <w:szCs w:val="18"/>
          <w:lang w:val="en-US"/>
        </w:rPr>
        <w:t>C</w:t>
      </w:r>
      <w:r w:rsidR="00BF4D71" w:rsidRPr="00292F5F">
        <w:rPr>
          <w:sz w:val="18"/>
          <w:szCs w:val="18"/>
        </w:rPr>
        <w:t>30/</w:t>
      </w:r>
      <w:r w:rsidR="00BF4D71" w:rsidRPr="00984022">
        <w:rPr>
          <w:sz w:val="18"/>
          <w:szCs w:val="18"/>
          <w:lang w:val="en-US"/>
        </w:rPr>
        <w:t>C</w:t>
      </w:r>
      <w:r w:rsidR="00BF4D71" w:rsidRPr="00292F5F">
        <w:rPr>
          <w:sz w:val="18"/>
          <w:szCs w:val="18"/>
        </w:rPr>
        <w:t>31]</w:t>
      </w:r>
      <w:r w:rsidR="00BF4D71" w:rsidRPr="00292F5F">
        <w:rPr>
          <w:spacing w:val="-2"/>
          <w:sz w:val="18"/>
          <w:szCs w:val="18"/>
        </w:rPr>
        <w:t xml:space="preserve"> </w:t>
      </w:r>
      <w:r>
        <w:rPr>
          <w:sz w:val="18"/>
          <w:szCs w:val="18"/>
        </w:rPr>
        <w:t>к трубкам Основной рамы</w:t>
      </w:r>
      <w:r w:rsidR="00BF4D71" w:rsidRPr="00292F5F">
        <w:rPr>
          <w:spacing w:val="1"/>
          <w:sz w:val="18"/>
          <w:szCs w:val="18"/>
        </w:rPr>
        <w:t xml:space="preserve"> </w:t>
      </w:r>
      <w:r w:rsidR="00BF4D71" w:rsidRPr="00292F5F">
        <w:rPr>
          <w:sz w:val="18"/>
          <w:szCs w:val="18"/>
        </w:rPr>
        <w:t>[</w:t>
      </w:r>
      <w:r w:rsidR="00BF4D71" w:rsidRPr="00984022">
        <w:rPr>
          <w:sz w:val="18"/>
          <w:szCs w:val="18"/>
          <w:lang w:val="en-US"/>
        </w:rPr>
        <w:t>A</w:t>
      </w:r>
      <w:r w:rsidR="00BF4D71" w:rsidRPr="00292F5F">
        <w:rPr>
          <w:sz w:val="18"/>
          <w:szCs w:val="18"/>
        </w:rPr>
        <w:t>01]</w:t>
      </w:r>
      <w:r w:rsidR="00BF4D71" w:rsidRPr="00292F5F">
        <w:rPr>
          <w:spacing w:val="-1"/>
          <w:sz w:val="18"/>
          <w:szCs w:val="18"/>
        </w:rPr>
        <w:t xml:space="preserve"> </w:t>
      </w:r>
      <w:r>
        <w:rPr>
          <w:sz w:val="18"/>
          <w:szCs w:val="18"/>
        </w:rPr>
        <w:t xml:space="preserve">и Направляющим рельсам </w:t>
      </w:r>
      <w:r w:rsidR="00BF4D71" w:rsidRPr="00292F5F">
        <w:rPr>
          <w:sz w:val="18"/>
          <w:szCs w:val="18"/>
        </w:rPr>
        <w:t>[</w:t>
      </w:r>
      <w:r w:rsidR="00BF4D71" w:rsidRPr="00984022">
        <w:rPr>
          <w:sz w:val="18"/>
          <w:szCs w:val="18"/>
          <w:lang w:val="en-US"/>
        </w:rPr>
        <w:t>A</w:t>
      </w:r>
      <w:r w:rsidR="00BF4D71" w:rsidRPr="00292F5F">
        <w:rPr>
          <w:sz w:val="18"/>
          <w:szCs w:val="18"/>
        </w:rPr>
        <w:t>15].</w:t>
      </w:r>
    </w:p>
    <w:p w:rsidR="00BF4D71" w:rsidRPr="00292F5F" w:rsidRDefault="00BF4D71">
      <w:pPr>
        <w:pStyle w:val="a5"/>
        <w:numPr>
          <w:ilvl w:val="1"/>
          <w:numId w:val="10"/>
        </w:numPr>
        <w:tabs>
          <w:tab w:val="left" w:pos="816"/>
        </w:tabs>
        <w:kinsoku w:val="0"/>
        <w:overflowPunct w:val="0"/>
        <w:spacing w:before="3"/>
        <w:ind w:left="815" w:hanging="358"/>
        <w:rPr>
          <w:color w:val="000000"/>
          <w:sz w:val="18"/>
          <w:szCs w:val="18"/>
        </w:rPr>
        <w:sectPr w:rsidR="00BF4D71" w:rsidRPr="00292F5F">
          <w:headerReference w:type="default" r:id="rId146"/>
          <w:footerReference w:type="default" r:id="rId147"/>
          <w:pgSz w:w="11920" w:h="16850"/>
          <w:pgMar w:top="1040" w:right="260" w:bottom="780" w:left="260" w:header="369" w:footer="584" w:gutter="0"/>
          <w:pgNumType w:start="4"/>
          <w:cols w:space="720" w:equalWidth="0">
            <w:col w:w="11400"/>
          </w:cols>
          <w:noEndnote/>
        </w:sectPr>
      </w:pPr>
    </w:p>
    <w:p w:rsidR="00BF4D71" w:rsidRPr="00292F5F" w:rsidRDefault="00BF4D71">
      <w:pPr>
        <w:pStyle w:val="a3"/>
        <w:kinsoku w:val="0"/>
        <w:overflowPunct w:val="0"/>
        <w:spacing w:before="133"/>
        <w:ind w:left="815"/>
        <w:rPr>
          <w:i/>
          <w:iCs/>
          <w:sz w:val="16"/>
          <w:szCs w:val="16"/>
        </w:rPr>
      </w:pPr>
      <w:r w:rsidRPr="00292F5F">
        <w:rPr>
          <w:i/>
          <w:iCs/>
          <w:sz w:val="16"/>
          <w:szCs w:val="16"/>
        </w:rPr>
        <w:lastRenderedPageBreak/>
        <w:t>[</w:t>
      </w:r>
      <w:r w:rsidR="00292F5F">
        <w:rPr>
          <w:i/>
          <w:iCs/>
          <w:sz w:val="16"/>
          <w:szCs w:val="16"/>
        </w:rPr>
        <w:t>Чтобы</w:t>
      </w:r>
      <w:r w:rsidR="00292F5F" w:rsidRPr="00292F5F">
        <w:rPr>
          <w:i/>
          <w:iCs/>
          <w:sz w:val="16"/>
          <w:szCs w:val="16"/>
        </w:rPr>
        <w:t xml:space="preserve"> </w:t>
      </w:r>
      <w:r w:rsidR="00292F5F">
        <w:rPr>
          <w:i/>
          <w:iCs/>
          <w:sz w:val="16"/>
          <w:szCs w:val="16"/>
        </w:rPr>
        <w:t>ослабить</w:t>
      </w:r>
      <w:r w:rsidRPr="00292F5F">
        <w:rPr>
          <w:i/>
          <w:iCs/>
          <w:sz w:val="16"/>
          <w:szCs w:val="16"/>
        </w:rPr>
        <w:t>/</w:t>
      </w:r>
      <w:r w:rsidR="00292F5F">
        <w:rPr>
          <w:i/>
          <w:iCs/>
          <w:sz w:val="16"/>
          <w:szCs w:val="16"/>
        </w:rPr>
        <w:t>затянуть болты, используйте Шестигранный ключ</w:t>
      </w:r>
      <w:r w:rsidRPr="00292F5F">
        <w:rPr>
          <w:i/>
          <w:iCs/>
          <w:sz w:val="16"/>
          <w:szCs w:val="16"/>
        </w:rPr>
        <w:t xml:space="preserve"> </w:t>
      </w:r>
      <w:r w:rsidRPr="00984022">
        <w:rPr>
          <w:i/>
          <w:iCs/>
          <w:sz w:val="16"/>
          <w:szCs w:val="16"/>
          <w:lang w:val="en-US"/>
        </w:rPr>
        <w:t>M</w:t>
      </w:r>
      <w:r w:rsidR="00292F5F">
        <w:rPr>
          <w:i/>
          <w:iCs/>
          <w:sz w:val="16"/>
          <w:szCs w:val="16"/>
        </w:rPr>
        <w:t>5, который поставляется вместе с тренажёром</w:t>
      </w:r>
      <w:r w:rsidRPr="00292F5F">
        <w:rPr>
          <w:i/>
          <w:iCs/>
          <w:sz w:val="16"/>
          <w:szCs w:val="16"/>
        </w:rPr>
        <w:t>.]</w:t>
      </w:r>
    </w:p>
    <w:p w:rsidR="00BF4D71" w:rsidRPr="00292F5F" w:rsidRDefault="00BF4D71">
      <w:pPr>
        <w:pStyle w:val="a3"/>
        <w:kinsoku w:val="0"/>
        <w:overflowPunct w:val="0"/>
        <w:spacing w:before="7"/>
        <w:rPr>
          <w:i/>
          <w:iCs/>
          <w:sz w:val="19"/>
          <w:szCs w:val="19"/>
        </w:rPr>
      </w:pPr>
      <w:r w:rsidRPr="00292F5F">
        <w:rPr>
          <w:rFonts w:ascii="Times New Roman" w:hAnsi="Times New Roman" w:cs="Times New Roman"/>
        </w:rPr>
        <w:br w:type="column"/>
      </w:r>
    </w:p>
    <w:p w:rsidR="00BF4D71" w:rsidRPr="009A1344" w:rsidRDefault="00E05B5F">
      <w:pPr>
        <w:pStyle w:val="a3"/>
        <w:kinsoku w:val="0"/>
        <w:overflowPunct w:val="0"/>
        <w:ind w:left="815"/>
        <w:rPr>
          <w:color w:val="20282F"/>
          <w:sz w:val="17"/>
          <w:szCs w:val="17"/>
        </w:rPr>
      </w:pPr>
      <w:r>
        <w:rPr>
          <w:noProof/>
        </w:rPr>
        <mc:AlternateContent>
          <mc:Choice Requires="wps">
            <w:drawing>
              <wp:anchor distT="0" distB="0" distL="114300" distR="114300" simplePos="0" relativeHeight="251648512" behindDoc="1" locked="0" layoutInCell="0" allowOverlap="1">
                <wp:simplePos x="0" y="0"/>
                <wp:positionH relativeFrom="page">
                  <wp:posOffset>3215640</wp:posOffset>
                </wp:positionH>
                <wp:positionV relativeFrom="paragraph">
                  <wp:posOffset>56515</wp:posOffset>
                </wp:positionV>
                <wp:extent cx="3695700" cy="2489200"/>
                <wp:effectExtent l="0" t="0" r="0" b="0"/>
                <wp:wrapNone/>
                <wp:docPr id="161" name="Rectangle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5700" cy="248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3920" w:lineRule="atLeast"/>
                              <w:rPr>
                                <w:rFonts w:ascii="Times New Roman" w:hAnsi="Times New Roman" w:cs="Times New Roman"/>
                              </w:rPr>
                            </w:pPr>
                            <w:r>
                              <w:rPr>
                                <w:rFonts w:ascii="Times New Roman" w:hAnsi="Times New Roman" w:cs="Times New Roman"/>
                                <w:noProof/>
                              </w:rPr>
                              <w:drawing>
                                <wp:inline distT="0" distB="0" distL="0" distR="0">
                                  <wp:extent cx="3686175" cy="248602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86175" cy="24860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9" o:spid="_x0000_s1068" style="position:absolute;left:0;text-align:left;margin-left:253.2pt;margin-top:4.45pt;width:291pt;height:196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" o:allowincell="f" filled="f" stroked="f">
                <v:textbox inset="0,0,0,0">
                  <w:txbxContent>
                    <w:p w:rsidR="00902E54" w:rsidRDefault="00E05B5F">
                      <w:pPr>
                        <w:widowControl/>
                        <w:autoSpaceDE/>
                        <w:autoSpaceDN/>
                        <w:adjustRightInd/>
                        <w:spacing w:line="3920" w:lineRule="atLeast"/>
                        <w:rPr>
                          <w:rFonts w:ascii="Times New Roman" w:hAnsi="Times New Roman" w:cs="Times New Roman"/>
                        </w:rPr>
                      </w:pPr>
                      <w:r>
                        <w:rPr>
                          <w:rFonts w:ascii="Times New Roman" w:hAnsi="Times New Roman" w:cs="Times New Roman"/>
                          <w:noProof/>
                        </w:rPr>
                        <w:drawing>
                          <wp:inline distT="0" distB="0" distL="0" distR="0">
                            <wp:extent cx="3686175" cy="248602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86175" cy="24860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BF4D71" w:rsidRPr="00984022">
        <w:rPr>
          <w:color w:val="20282F"/>
          <w:sz w:val="17"/>
          <w:szCs w:val="17"/>
          <w:lang w:val="en-US"/>
        </w:rPr>
        <w:t>A</w:t>
      </w:r>
      <w:r w:rsidR="00BF4D71" w:rsidRPr="009A1344">
        <w:rPr>
          <w:color w:val="20282F"/>
          <w:sz w:val="17"/>
          <w:szCs w:val="17"/>
        </w:rPr>
        <w:t>01</w:t>
      </w:r>
    </w:p>
    <w:p w:rsidR="00BF4D71" w:rsidRPr="009A1344" w:rsidRDefault="00BF4D71" w:rsidP="00292F5F">
      <w:pPr>
        <w:pStyle w:val="a3"/>
        <w:kinsoku w:val="0"/>
        <w:overflowPunct w:val="0"/>
        <w:rPr>
          <w:color w:val="20282F"/>
          <w:sz w:val="17"/>
          <w:szCs w:val="17"/>
        </w:rPr>
        <w:sectPr w:rsidR="00BF4D71" w:rsidRPr="009A1344">
          <w:type w:val="continuous"/>
          <w:pgSz w:w="11920" w:h="16850"/>
          <w:pgMar w:top="1320" w:right="260" w:bottom="280" w:left="260" w:header="720" w:footer="720" w:gutter="0"/>
          <w:cols w:num="2" w:space="720" w:equalWidth="0">
            <w:col w:w="4745" w:space="4052"/>
            <w:col w:w="2603"/>
          </w:cols>
          <w:noEndnote/>
        </w:sectPr>
      </w:pPr>
    </w:p>
    <w:p w:rsidR="00BF4D71" w:rsidRPr="009A1344" w:rsidRDefault="00BF4D71" w:rsidP="00292F5F">
      <w:pPr>
        <w:pStyle w:val="a3"/>
        <w:kinsoku w:val="0"/>
        <w:overflowPunct w:val="0"/>
        <w:spacing w:before="97"/>
        <w:ind w:left="7371"/>
        <w:rPr>
          <w:color w:val="20282F"/>
          <w:sz w:val="17"/>
          <w:szCs w:val="17"/>
        </w:rPr>
      </w:pPr>
      <w:r w:rsidRPr="00984022">
        <w:rPr>
          <w:color w:val="20282F"/>
          <w:sz w:val="17"/>
          <w:szCs w:val="17"/>
          <w:lang w:val="en-US"/>
        </w:rPr>
        <w:lastRenderedPageBreak/>
        <w:t>C</w:t>
      </w:r>
      <w:r w:rsidRPr="009A1344">
        <w:rPr>
          <w:color w:val="20282F"/>
          <w:sz w:val="17"/>
          <w:szCs w:val="17"/>
        </w:rPr>
        <w:t>30</w:t>
      </w:r>
    </w:p>
    <w:p w:rsidR="00292F5F" w:rsidRPr="009A1344" w:rsidRDefault="00292F5F" w:rsidP="00292F5F">
      <w:pPr>
        <w:pStyle w:val="a3"/>
        <w:kinsoku w:val="0"/>
        <w:overflowPunct w:val="0"/>
        <w:spacing w:before="97"/>
        <w:ind w:left="7371"/>
        <w:rPr>
          <w:color w:val="20282F"/>
          <w:sz w:val="17"/>
          <w:szCs w:val="17"/>
        </w:rPr>
      </w:pPr>
      <w:r>
        <w:rPr>
          <w:color w:val="20282F"/>
          <w:sz w:val="17"/>
          <w:szCs w:val="17"/>
        </w:rPr>
        <w:t xml:space="preserve">  </w:t>
      </w:r>
      <w:r w:rsidRPr="00984022">
        <w:rPr>
          <w:color w:val="20282F"/>
          <w:sz w:val="17"/>
          <w:szCs w:val="17"/>
          <w:lang w:val="en-US"/>
        </w:rPr>
        <w:t>B</w:t>
      </w:r>
      <w:r w:rsidRPr="009A1344">
        <w:rPr>
          <w:color w:val="20282F"/>
          <w:sz w:val="17"/>
          <w:szCs w:val="17"/>
        </w:rPr>
        <w:t>13</w:t>
      </w:r>
    </w:p>
    <w:p w:rsidR="00BF4D71" w:rsidRPr="009A1344" w:rsidRDefault="00BF4D71">
      <w:pPr>
        <w:pStyle w:val="a3"/>
        <w:kinsoku w:val="0"/>
        <w:overflowPunct w:val="0"/>
        <w:spacing w:before="2"/>
        <w:rPr>
          <w:sz w:val="18"/>
          <w:szCs w:val="18"/>
        </w:rPr>
      </w:pPr>
    </w:p>
    <w:p w:rsidR="00BF4D71" w:rsidRPr="009A1344" w:rsidRDefault="00BF4D71">
      <w:pPr>
        <w:pStyle w:val="a3"/>
        <w:kinsoku w:val="0"/>
        <w:overflowPunct w:val="0"/>
        <w:spacing w:before="11"/>
        <w:rPr>
          <w:sz w:val="12"/>
          <w:szCs w:val="12"/>
        </w:rPr>
      </w:pPr>
    </w:p>
    <w:p w:rsidR="00BF4D71" w:rsidRPr="009A1344" w:rsidRDefault="00BF4D71">
      <w:pPr>
        <w:pStyle w:val="a3"/>
        <w:kinsoku w:val="0"/>
        <w:overflowPunct w:val="0"/>
        <w:spacing w:before="11"/>
        <w:rPr>
          <w:sz w:val="12"/>
          <w:szCs w:val="12"/>
        </w:rPr>
        <w:sectPr w:rsidR="00BF4D71" w:rsidRPr="009A1344">
          <w:type w:val="continuous"/>
          <w:pgSz w:w="11920" w:h="16850"/>
          <w:pgMar w:top="1320" w:right="260" w:bottom="280" w:left="260" w:header="720" w:footer="720" w:gutter="0"/>
          <w:cols w:space="720" w:equalWidth="0">
            <w:col w:w="11400"/>
          </w:cols>
          <w:noEndnote/>
        </w:sectPr>
      </w:pPr>
    </w:p>
    <w:p w:rsidR="00BF4D71" w:rsidRPr="009A1344" w:rsidRDefault="00BF4D71" w:rsidP="00292F5F">
      <w:pPr>
        <w:pStyle w:val="a3"/>
        <w:kinsoku w:val="0"/>
        <w:overflowPunct w:val="0"/>
        <w:spacing w:line="274" w:lineRule="auto"/>
        <w:ind w:left="6963" w:hanging="34"/>
        <w:jc w:val="right"/>
        <w:rPr>
          <w:color w:val="20282F"/>
          <w:sz w:val="17"/>
          <w:szCs w:val="17"/>
        </w:rPr>
      </w:pPr>
      <w:r w:rsidRPr="00984022">
        <w:rPr>
          <w:color w:val="20282F"/>
          <w:sz w:val="17"/>
          <w:szCs w:val="17"/>
          <w:lang w:val="en-US"/>
        </w:rPr>
        <w:lastRenderedPageBreak/>
        <w:t>B</w:t>
      </w:r>
      <w:r w:rsidRPr="009A1344">
        <w:rPr>
          <w:color w:val="20282F"/>
          <w:sz w:val="17"/>
          <w:szCs w:val="17"/>
        </w:rPr>
        <w:t xml:space="preserve">30 </w:t>
      </w:r>
      <w:r w:rsidRPr="00984022">
        <w:rPr>
          <w:color w:val="20282F"/>
          <w:sz w:val="17"/>
          <w:szCs w:val="17"/>
          <w:lang w:val="en-US"/>
        </w:rPr>
        <w:t>B</w:t>
      </w:r>
      <w:r w:rsidRPr="009A1344">
        <w:rPr>
          <w:color w:val="20282F"/>
          <w:sz w:val="17"/>
          <w:szCs w:val="17"/>
        </w:rPr>
        <w:t>30</w:t>
      </w:r>
    </w:p>
    <w:p w:rsidR="00BF4D71" w:rsidRPr="009A1344" w:rsidRDefault="00BF4D71">
      <w:pPr>
        <w:pStyle w:val="a3"/>
        <w:kinsoku w:val="0"/>
        <w:overflowPunct w:val="0"/>
        <w:rPr>
          <w:sz w:val="18"/>
          <w:szCs w:val="18"/>
        </w:rPr>
      </w:pPr>
      <w:r w:rsidRPr="009A1344">
        <w:rPr>
          <w:rFonts w:ascii="Times New Roman" w:hAnsi="Times New Roman" w:cs="Times New Roman"/>
        </w:rPr>
        <w:br w:type="column"/>
      </w:r>
    </w:p>
    <w:p w:rsidR="00BF4D71" w:rsidRPr="009A1344" w:rsidRDefault="00BF4D71">
      <w:pPr>
        <w:pStyle w:val="a3"/>
        <w:kinsoku w:val="0"/>
        <w:overflowPunct w:val="0"/>
        <w:spacing w:before="9"/>
        <w:rPr>
          <w:sz w:val="16"/>
          <w:szCs w:val="16"/>
        </w:rPr>
      </w:pPr>
    </w:p>
    <w:p w:rsidR="00BF4D71" w:rsidRPr="009A1344" w:rsidRDefault="00BF4D71">
      <w:pPr>
        <w:pStyle w:val="a3"/>
        <w:kinsoku w:val="0"/>
        <w:overflowPunct w:val="0"/>
        <w:ind w:left="2470"/>
        <w:rPr>
          <w:color w:val="20282F"/>
          <w:sz w:val="17"/>
          <w:szCs w:val="17"/>
        </w:rPr>
      </w:pPr>
      <w:r w:rsidRPr="00984022">
        <w:rPr>
          <w:color w:val="20282F"/>
          <w:sz w:val="17"/>
          <w:szCs w:val="17"/>
          <w:lang w:val="en-US"/>
        </w:rPr>
        <w:t>C</w:t>
      </w:r>
      <w:r w:rsidRPr="009A1344">
        <w:rPr>
          <w:color w:val="20282F"/>
          <w:sz w:val="17"/>
          <w:szCs w:val="17"/>
        </w:rPr>
        <w:t>31</w:t>
      </w:r>
    </w:p>
    <w:p w:rsidR="00BF4D71" w:rsidRPr="009A1344" w:rsidRDefault="00BF4D71">
      <w:pPr>
        <w:pStyle w:val="a3"/>
        <w:kinsoku w:val="0"/>
        <w:overflowPunct w:val="0"/>
        <w:ind w:left="2470"/>
        <w:rPr>
          <w:color w:val="20282F"/>
          <w:sz w:val="17"/>
          <w:szCs w:val="17"/>
        </w:rPr>
        <w:sectPr w:rsidR="00BF4D71" w:rsidRPr="009A1344">
          <w:type w:val="continuous"/>
          <w:pgSz w:w="11920" w:h="16850"/>
          <w:pgMar w:top="1320" w:right="260" w:bottom="280" w:left="260" w:header="720" w:footer="720" w:gutter="0"/>
          <w:cols w:num="2" w:space="720" w:equalWidth="0">
            <w:col w:w="7268" w:space="40"/>
            <w:col w:w="4092"/>
          </w:cols>
          <w:noEndnote/>
        </w:sectPr>
      </w:pPr>
    </w:p>
    <w:p w:rsidR="00BF4D71" w:rsidRPr="009A1344" w:rsidRDefault="00BF4D71">
      <w:pPr>
        <w:pStyle w:val="a3"/>
        <w:kinsoku w:val="0"/>
        <w:overflowPunct w:val="0"/>
        <w:rPr>
          <w:sz w:val="20"/>
          <w:szCs w:val="20"/>
        </w:rPr>
      </w:pPr>
    </w:p>
    <w:p w:rsidR="00BF4D71" w:rsidRPr="009A1344" w:rsidRDefault="00BF4D71">
      <w:pPr>
        <w:pStyle w:val="a3"/>
        <w:kinsoku w:val="0"/>
        <w:overflowPunct w:val="0"/>
        <w:spacing w:before="4"/>
        <w:rPr>
          <w:sz w:val="25"/>
          <w:szCs w:val="25"/>
        </w:rPr>
      </w:pPr>
    </w:p>
    <w:p w:rsidR="00BF4D71" w:rsidRPr="009A1344" w:rsidRDefault="00BF4D71">
      <w:pPr>
        <w:pStyle w:val="a3"/>
        <w:kinsoku w:val="0"/>
        <w:overflowPunct w:val="0"/>
        <w:spacing w:before="4"/>
        <w:rPr>
          <w:sz w:val="25"/>
          <w:szCs w:val="25"/>
        </w:rPr>
        <w:sectPr w:rsidR="00BF4D71" w:rsidRPr="009A1344">
          <w:type w:val="continuous"/>
          <w:pgSz w:w="11920" w:h="16850"/>
          <w:pgMar w:top="1320" w:right="260" w:bottom="280" w:left="260" w:header="720" w:footer="720" w:gutter="0"/>
          <w:cols w:space="720" w:equalWidth="0">
            <w:col w:w="11400"/>
          </w:cols>
          <w:noEndnote/>
        </w:sectPr>
      </w:pPr>
    </w:p>
    <w:p w:rsidR="00BF4D71" w:rsidRPr="009A1344" w:rsidRDefault="00BF4D71" w:rsidP="00292F5F">
      <w:pPr>
        <w:pStyle w:val="a3"/>
        <w:kinsoku w:val="0"/>
        <w:overflowPunct w:val="0"/>
        <w:jc w:val="right"/>
        <w:rPr>
          <w:color w:val="20282F"/>
          <w:sz w:val="17"/>
          <w:szCs w:val="17"/>
        </w:rPr>
      </w:pPr>
      <w:r w:rsidRPr="00984022">
        <w:rPr>
          <w:color w:val="20282F"/>
          <w:sz w:val="17"/>
          <w:szCs w:val="17"/>
          <w:lang w:val="en-US"/>
        </w:rPr>
        <w:lastRenderedPageBreak/>
        <w:t>C</w:t>
      </w:r>
      <w:r w:rsidRPr="009A1344">
        <w:rPr>
          <w:color w:val="20282F"/>
          <w:sz w:val="17"/>
          <w:szCs w:val="17"/>
        </w:rPr>
        <w:t>30</w:t>
      </w:r>
    </w:p>
    <w:p w:rsidR="00BF4D71" w:rsidRPr="009A1344" w:rsidRDefault="00BF4D71">
      <w:pPr>
        <w:pStyle w:val="a3"/>
        <w:kinsoku w:val="0"/>
        <w:overflowPunct w:val="0"/>
        <w:rPr>
          <w:sz w:val="12"/>
          <w:szCs w:val="12"/>
        </w:rPr>
      </w:pPr>
      <w:r w:rsidRPr="009A1344">
        <w:rPr>
          <w:rFonts w:ascii="Times New Roman" w:hAnsi="Times New Roman" w:cs="Times New Roman"/>
        </w:rPr>
        <w:br w:type="column"/>
      </w:r>
    </w:p>
    <w:p w:rsidR="00BF4D71" w:rsidRPr="009A1344" w:rsidRDefault="00BF4D71">
      <w:pPr>
        <w:pStyle w:val="a3"/>
        <w:kinsoku w:val="0"/>
        <w:overflowPunct w:val="0"/>
        <w:rPr>
          <w:sz w:val="12"/>
          <w:szCs w:val="12"/>
        </w:rPr>
      </w:pPr>
    </w:p>
    <w:p w:rsidR="00BF4D71" w:rsidRPr="009A1344" w:rsidRDefault="00BF4D71">
      <w:pPr>
        <w:pStyle w:val="a3"/>
        <w:kinsoku w:val="0"/>
        <w:overflowPunct w:val="0"/>
        <w:spacing w:before="11"/>
        <w:rPr>
          <w:sz w:val="11"/>
          <w:szCs w:val="11"/>
        </w:rPr>
      </w:pPr>
    </w:p>
    <w:p w:rsidR="00BF4D71" w:rsidRPr="00292F5F" w:rsidRDefault="00292F5F">
      <w:pPr>
        <w:pStyle w:val="a3"/>
        <w:kinsoku w:val="0"/>
        <w:overflowPunct w:val="0"/>
        <w:ind w:left="3594"/>
        <w:rPr>
          <w:color w:val="20282F"/>
          <w:sz w:val="11"/>
          <w:szCs w:val="11"/>
        </w:rPr>
      </w:pPr>
      <w:r>
        <w:rPr>
          <w:color w:val="20282F"/>
          <w:sz w:val="11"/>
          <w:szCs w:val="11"/>
        </w:rPr>
        <w:t>Деревянный блок</w:t>
      </w:r>
    </w:p>
    <w:p w:rsidR="00BF4D71" w:rsidRPr="009A1344" w:rsidRDefault="00BF4D71">
      <w:pPr>
        <w:pStyle w:val="a3"/>
        <w:kinsoku w:val="0"/>
        <w:overflowPunct w:val="0"/>
        <w:ind w:left="3594"/>
        <w:rPr>
          <w:color w:val="20282F"/>
          <w:sz w:val="11"/>
          <w:szCs w:val="11"/>
        </w:rPr>
        <w:sectPr w:rsidR="00BF4D71" w:rsidRPr="009A1344">
          <w:type w:val="continuous"/>
          <w:pgSz w:w="11920" w:h="16850"/>
          <w:pgMar w:top="1320" w:right="260" w:bottom="280" w:left="260" w:header="720" w:footer="720" w:gutter="0"/>
          <w:cols w:num="2" w:space="720" w:equalWidth="0">
            <w:col w:w="5770" w:space="40"/>
            <w:col w:w="5590"/>
          </w:cols>
          <w:noEndnote/>
        </w:sectPr>
      </w:pPr>
    </w:p>
    <w:p w:rsidR="00BF4D71" w:rsidRPr="009A1344" w:rsidRDefault="00BF4D71">
      <w:pPr>
        <w:pStyle w:val="a3"/>
        <w:kinsoku w:val="0"/>
        <w:overflowPunct w:val="0"/>
        <w:spacing w:before="4"/>
        <w:rPr>
          <w:sz w:val="27"/>
          <w:szCs w:val="27"/>
        </w:rPr>
      </w:pPr>
    </w:p>
    <w:p w:rsidR="00BF4D71" w:rsidRPr="009A1344" w:rsidRDefault="00BF4D71">
      <w:pPr>
        <w:pStyle w:val="a3"/>
        <w:kinsoku w:val="0"/>
        <w:overflowPunct w:val="0"/>
        <w:spacing w:before="4"/>
        <w:rPr>
          <w:sz w:val="27"/>
          <w:szCs w:val="27"/>
        </w:rPr>
        <w:sectPr w:rsidR="00BF4D71" w:rsidRPr="009A1344">
          <w:type w:val="continuous"/>
          <w:pgSz w:w="11920" w:h="16850"/>
          <w:pgMar w:top="1320" w:right="260" w:bottom="280" w:left="260" w:header="720" w:footer="720" w:gutter="0"/>
          <w:cols w:space="720" w:equalWidth="0">
            <w:col w:w="11400"/>
          </w:cols>
          <w:noEndnote/>
        </w:sectPr>
      </w:pPr>
    </w:p>
    <w:p w:rsidR="00BF4D71" w:rsidRPr="009A1344" w:rsidRDefault="00BF4D71">
      <w:pPr>
        <w:pStyle w:val="a3"/>
        <w:kinsoku w:val="0"/>
        <w:overflowPunct w:val="0"/>
        <w:rPr>
          <w:sz w:val="22"/>
          <w:szCs w:val="22"/>
        </w:rPr>
      </w:pPr>
    </w:p>
    <w:p w:rsidR="00BF4D71" w:rsidRPr="009A1344" w:rsidRDefault="00BF4D71">
      <w:pPr>
        <w:pStyle w:val="a3"/>
        <w:kinsoku w:val="0"/>
        <w:overflowPunct w:val="0"/>
        <w:spacing w:before="10"/>
        <w:rPr>
          <w:sz w:val="28"/>
          <w:szCs w:val="28"/>
        </w:rPr>
      </w:pPr>
    </w:p>
    <w:p w:rsidR="00BF4D71" w:rsidRPr="002E16A6" w:rsidRDefault="002E16A6" w:rsidP="002E16A6">
      <w:pPr>
        <w:pStyle w:val="a5"/>
        <w:numPr>
          <w:ilvl w:val="0"/>
          <w:numId w:val="10"/>
        </w:numPr>
        <w:tabs>
          <w:tab w:val="left" w:pos="888"/>
        </w:tabs>
        <w:kinsoku w:val="0"/>
        <w:overflowPunct w:val="0"/>
        <w:ind w:right="-827" w:hanging="430"/>
        <w:rPr>
          <w:b/>
          <w:bCs/>
          <w:color w:val="000000"/>
          <w:spacing w:val="-10"/>
          <w:sz w:val="18"/>
          <w:szCs w:val="18"/>
        </w:rPr>
      </w:pPr>
      <w:r w:rsidRPr="002E16A6">
        <w:rPr>
          <w:b/>
          <w:bCs/>
          <w:spacing w:val="-10"/>
          <w:sz w:val="20"/>
          <w:szCs w:val="20"/>
        </w:rPr>
        <w:t>Установка колёс для транспортировки</w:t>
      </w:r>
    </w:p>
    <w:p w:rsidR="00BF4D71" w:rsidRDefault="00BF4D71">
      <w:pPr>
        <w:pStyle w:val="a3"/>
        <w:kinsoku w:val="0"/>
        <w:overflowPunct w:val="0"/>
        <w:rPr>
          <w:b/>
          <w:bCs/>
          <w:sz w:val="18"/>
          <w:szCs w:val="18"/>
        </w:rPr>
      </w:pPr>
      <w:r>
        <w:rPr>
          <w:rFonts w:ascii="Times New Roman" w:hAnsi="Times New Roman" w:cs="Times New Roman"/>
        </w:rPr>
        <w:br w:type="column"/>
      </w:r>
    </w:p>
    <w:p w:rsidR="00BF4D71" w:rsidRDefault="00BF4D71">
      <w:pPr>
        <w:pStyle w:val="a3"/>
        <w:kinsoku w:val="0"/>
        <w:overflowPunct w:val="0"/>
        <w:spacing w:before="115"/>
        <w:ind w:left="457"/>
        <w:rPr>
          <w:color w:val="20282F"/>
          <w:sz w:val="17"/>
          <w:szCs w:val="17"/>
        </w:rPr>
      </w:pPr>
      <w:r>
        <w:rPr>
          <w:color w:val="20282F"/>
          <w:sz w:val="17"/>
          <w:szCs w:val="17"/>
        </w:rPr>
        <w:t>A15</w:t>
      </w:r>
    </w:p>
    <w:p w:rsidR="00BF4D71" w:rsidRDefault="00BF4D71" w:rsidP="002E16A6">
      <w:pPr>
        <w:pStyle w:val="a3"/>
        <w:kinsoku w:val="0"/>
        <w:overflowPunct w:val="0"/>
        <w:ind w:left="459"/>
        <w:rPr>
          <w:color w:val="20282F"/>
          <w:sz w:val="17"/>
          <w:szCs w:val="17"/>
        </w:rPr>
      </w:pPr>
      <w:r>
        <w:rPr>
          <w:rFonts w:ascii="Times New Roman" w:hAnsi="Times New Roman" w:cs="Times New Roman"/>
        </w:rPr>
        <w:br w:type="column"/>
      </w:r>
      <w:r>
        <w:rPr>
          <w:color w:val="20282F"/>
          <w:sz w:val="17"/>
          <w:szCs w:val="17"/>
        </w:rPr>
        <w:lastRenderedPageBreak/>
        <w:t>C31</w:t>
      </w:r>
    </w:p>
    <w:p w:rsidR="00BF4D71" w:rsidRDefault="00BF4D71">
      <w:pPr>
        <w:pStyle w:val="a3"/>
        <w:kinsoku w:val="0"/>
        <w:overflowPunct w:val="0"/>
        <w:spacing w:before="98"/>
        <w:ind w:left="457"/>
        <w:rPr>
          <w:color w:val="20282F"/>
          <w:sz w:val="17"/>
          <w:szCs w:val="17"/>
        </w:rPr>
        <w:sectPr w:rsidR="00BF4D71" w:rsidSect="002E16A6">
          <w:type w:val="continuous"/>
          <w:pgSz w:w="11920" w:h="16850"/>
          <w:pgMar w:top="1320" w:right="260" w:bottom="280" w:left="260" w:header="720" w:footer="720" w:gutter="0"/>
          <w:cols w:num="3" w:space="720" w:equalWidth="0">
            <w:col w:w="4276" w:space="384"/>
            <w:col w:w="820" w:space="1098"/>
            <w:col w:w="4822"/>
          </w:cols>
          <w:noEndnote/>
        </w:sectPr>
      </w:pPr>
    </w:p>
    <w:p w:rsidR="00BF4D71" w:rsidRPr="002E16A6" w:rsidRDefault="002E16A6">
      <w:pPr>
        <w:pStyle w:val="a5"/>
        <w:numPr>
          <w:ilvl w:val="1"/>
          <w:numId w:val="10"/>
        </w:numPr>
        <w:tabs>
          <w:tab w:val="left" w:pos="818"/>
        </w:tabs>
        <w:kinsoku w:val="0"/>
        <w:overflowPunct w:val="0"/>
        <w:spacing w:before="93"/>
        <w:ind w:left="817" w:hanging="360"/>
        <w:rPr>
          <w:color w:val="000000"/>
          <w:sz w:val="18"/>
          <w:szCs w:val="18"/>
        </w:rPr>
      </w:pPr>
      <w:r>
        <w:rPr>
          <w:sz w:val="18"/>
          <w:szCs w:val="18"/>
        </w:rPr>
        <w:lastRenderedPageBreak/>
        <w:t>Используйте</w:t>
      </w:r>
      <w:r w:rsidRPr="002E16A6">
        <w:rPr>
          <w:sz w:val="18"/>
          <w:szCs w:val="18"/>
        </w:rPr>
        <w:t xml:space="preserve"> </w:t>
      </w:r>
      <w:r w:rsidR="00BF4D71" w:rsidRPr="002E16A6">
        <w:rPr>
          <w:sz w:val="18"/>
          <w:szCs w:val="18"/>
        </w:rPr>
        <w:t xml:space="preserve">2 </w:t>
      </w:r>
      <w:r>
        <w:rPr>
          <w:sz w:val="18"/>
          <w:szCs w:val="18"/>
        </w:rPr>
        <w:t>винты</w:t>
      </w:r>
      <w:r w:rsidR="00BF4D71" w:rsidRPr="002E16A6">
        <w:rPr>
          <w:sz w:val="18"/>
          <w:szCs w:val="18"/>
        </w:rPr>
        <w:t xml:space="preserve"> [ </w:t>
      </w:r>
      <w:r w:rsidR="00BF4D71" w:rsidRPr="00984022">
        <w:rPr>
          <w:sz w:val="18"/>
          <w:szCs w:val="18"/>
          <w:lang w:val="en-US"/>
        </w:rPr>
        <w:t>B</w:t>
      </w:r>
      <w:r w:rsidR="00BF4D71" w:rsidRPr="002E16A6">
        <w:rPr>
          <w:sz w:val="18"/>
          <w:szCs w:val="18"/>
        </w:rPr>
        <w:t xml:space="preserve">01], 4 </w:t>
      </w:r>
      <w:r>
        <w:rPr>
          <w:sz w:val="18"/>
          <w:szCs w:val="18"/>
        </w:rPr>
        <w:t>шайбы</w:t>
      </w:r>
      <w:r w:rsidR="00BF4D71" w:rsidRPr="002E16A6">
        <w:rPr>
          <w:sz w:val="18"/>
          <w:szCs w:val="18"/>
        </w:rPr>
        <w:t xml:space="preserve"> [ </w:t>
      </w:r>
      <w:r w:rsidR="00BF4D71" w:rsidRPr="00984022">
        <w:rPr>
          <w:sz w:val="18"/>
          <w:szCs w:val="18"/>
          <w:lang w:val="en-US"/>
        </w:rPr>
        <w:t>B</w:t>
      </w:r>
      <w:r w:rsidR="00BF4D71" w:rsidRPr="002E16A6">
        <w:rPr>
          <w:sz w:val="18"/>
          <w:szCs w:val="18"/>
        </w:rPr>
        <w:t xml:space="preserve">02] </w:t>
      </w:r>
      <w:r>
        <w:rPr>
          <w:sz w:val="18"/>
          <w:szCs w:val="18"/>
        </w:rPr>
        <w:t>и</w:t>
      </w:r>
      <w:r w:rsidRPr="002E16A6">
        <w:rPr>
          <w:sz w:val="18"/>
          <w:szCs w:val="18"/>
        </w:rPr>
        <w:t xml:space="preserve"> 2 контргайки</w:t>
      </w:r>
      <w:r w:rsidR="00BF4D71" w:rsidRPr="002E16A6">
        <w:rPr>
          <w:sz w:val="18"/>
          <w:szCs w:val="18"/>
        </w:rPr>
        <w:t xml:space="preserve"> [ </w:t>
      </w:r>
      <w:r w:rsidR="00BF4D71" w:rsidRPr="00984022">
        <w:rPr>
          <w:sz w:val="18"/>
          <w:szCs w:val="18"/>
          <w:lang w:val="en-US"/>
        </w:rPr>
        <w:t>B</w:t>
      </w:r>
      <w:r w:rsidR="00BF4D71" w:rsidRPr="002E16A6">
        <w:rPr>
          <w:sz w:val="18"/>
          <w:szCs w:val="18"/>
        </w:rPr>
        <w:t>03]</w:t>
      </w:r>
      <w:r>
        <w:rPr>
          <w:sz w:val="18"/>
          <w:szCs w:val="18"/>
        </w:rPr>
        <w:t>, чтобы прикрепить</w:t>
      </w:r>
      <w:r w:rsidR="00BF4D71" w:rsidRPr="002E16A6">
        <w:rPr>
          <w:sz w:val="18"/>
          <w:szCs w:val="18"/>
        </w:rPr>
        <w:t xml:space="preserve"> 2 </w:t>
      </w:r>
      <w:r>
        <w:rPr>
          <w:sz w:val="18"/>
          <w:szCs w:val="18"/>
        </w:rPr>
        <w:t>Колеса для транспортировки</w:t>
      </w:r>
      <w:r w:rsidR="00BF4D71" w:rsidRPr="002E16A6">
        <w:rPr>
          <w:sz w:val="18"/>
          <w:szCs w:val="18"/>
        </w:rPr>
        <w:t xml:space="preserve"> [</w:t>
      </w:r>
      <w:r w:rsidR="00BF4D71" w:rsidRPr="002E16A6">
        <w:rPr>
          <w:spacing w:val="-31"/>
          <w:sz w:val="18"/>
          <w:szCs w:val="18"/>
        </w:rPr>
        <w:t xml:space="preserve"> </w:t>
      </w:r>
      <w:r w:rsidR="00BF4D71" w:rsidRPr="00984022">
        <w:rPr>
          <w:sz w:val="18"/>
          <w:szCs w:val="18"/>
          <w:lang w:val="en-US"/>
        </w:rPr>
        <w:t>C</w:t>
      </w:r>
      <w:r w:rsidR="00BF4D71" w:rsidRPr="002E16A6">
        <w:rPr>
          <w:sz w:val="18"/>
          <w:szCs w:val="18"/>
        </w:rPr>
        <w:t>06].</w:t>
      </w:r>
    </w:p>
    <w:p w:rsidR="00BF4D71" w:rsidRPr="002E16A6" w:rsidRDefault="00BF4D71">
      <w:pPr>
        <w:pStyle w:val="a3"/>
        <w:kinsoku w:val="0"/>
        <w:overflowPunct w:val="0"/>
        <w:spacing w:before="131"/>
        <w:ind w:left="896"/>
        <w:rPr>
          <w:i/>
          <w:iCs/>
          <w:sz w:val="16"/>
          <w:szCs w:val="16"/>
        </w:rPr>
      </w:pPr>
      <w:r w:rsidRPr="002E16A6">
        <w:rPr>
          <w:i/>
          <w:iCs/>
          <w:sz w:val="16"/>
          <w:szCs w:val="16"/>
        </w:rPr>
        <w:t>[</w:t>
      </w:r>
      <w:r w:rsidR="002E16A6">
        <w:rPr>
          <w:i/>
          <w:iCs/>
          <w:sz w:val="16"/>
          <w:szCs w:val="16"/>
        </w:rPr>
        <w:t>Затяните болты при помощи шестигранной головки с отвёрткой</w:t>
      </w:r>
      <w:r w:rsidRPr="002E16A6">
        <w:rPr>
          <w:i/>
          <w:iCs/>
          <w:sz w:val="16"/>
          <w:szCs w:val="16"/>
        </w:rPr>
        <w:t xml:space="preserve"> </w:t>
      </w:r>
      <w:r w:rsidRPr="00984022">
        <w:rPr>
          <w:i/>
          <w:iCs/>
          <w:sz w:val="16"/>
          <w:szCs w:val="16"/>
          <w:lang w:val="en-US"/>
        </w:rPr>
        <w:t>Phillips</w:t>
      </w:r>
      <w:r w:rsidR="002E16A6">
        <w:rPr>
          <w:i/>
          <w:iCs/>
          <w:sz w:val="16"/>
          <w:szCs w:val="16"/>
        </w:rPr>
        <w:t>, которая поставляется вместе с тренажёром</w:t>
      </w:r>
      <w:r w:rsidRPr="002E16A6">
        <w:rPr>
          <w:i/>
          <w:iCs/>
          <w:sz w:val="16"/>
          <w:szCs w:val="16"/>
        </w:rPr>
        <w:t>.]</w:t>
      </w:r>
    </w:p>
    <w:p w:rsidR="00BF4D71" w:rsidRPr="002E16A6" w:rsidRDefault="00BF4D71">
      <w:pPr>
        <w:pStyle w:val="a3"/>
        <w:kinsoku w:val="0"/>
        <w:overflowPunct w:val="0"/>
        <w:rPr>
          <w:i/>
          <w:iCs/>
          <w:sz w:val="20"/>
          <w:szCs w:val="20"/>
        </w:rPr>
      </w:pPr>
    </w:p>
    <w:p w:rsidR="00BF4D71" w:rsidRPr="002E16A6" w:rsidRDefault="00BF4D71">
      <w:pPr>
        <w:pStyle w:val="a3"/>
        <w:kinsoku w:val="0"/>
        <w:overflowPunct w:val="0"/>
        <w:rPr>
          <w:i/>
          <w:iCs/>
          <w:sz w:val="20"/>
          <w:szCs w:val="20"/>
        </w:rPr>
      </w:pPr>
    </w:p>
    <w:p w:rsidR="00BF4D71" w:rsidRPr="002E16A6" w:rsidRDefault="00BF4D71">
      <w:pPr>
        <w:pStyle w:val="a3"/>
        <w:kinsoku w:val="0"/>
        <w:overflowPunct w:val="0"/>
        <w:rPr>
          <w:i/>
          <w:iCs/>
          <w:sz w:val="20"/>
          <w:szCs w:val="20"/>
        </w:rPr>
      </w:pPr>
    </w:p>
    <w:p w:rsidR="00BF4D71" w:rsidRPr="002E16A6" w:rsidRDefault="00BF4D71">
      <w:pPr>
        <w:pStyle w:val="a3"/>
        <w:kinsoku w:val="0"/>
        <w:overflowPunct w:val="0"/>
        <w:spacing w:before="6"/>
        <w:rPr>
          <w:i/>
          <w:iCs/>
          <w:sz w:val="16"/>
          <w:szCs w:val="16"/>
        </w:rPr>
      </w:pPr>
    </w:p>
    <w:p w:rsidR="00BF4D71" w:rsidRDefault="00E05B5F">
      <w:pPr>
        <w:pStyle w:val="a3"/>
        <w:kinsoku w:val="0"/>
        <w:overflowPunct w:val="0"/>
        <w:ind w:left="1834"/>
        <w:jc w:val="center"/>
        <w:rPr>
          <w:rFonts w:ascii="Calibri" w:hAnsi="Calibri" w:cs="Calibri"/>
          <w:sz w:val="20"/>
          <w:szCs w:val="20"/>
        </w:rPr>
      </w:pPr>
      <w:r>
        <w:rPr>
          <w:noProof/>
        </w:rPr>
        <mc:AlternateContent>
          <mc:Choice Requires="wps">
            <w:drawing>
              <wp:anchor distT="0" distB="0" distL="114300" distR="114300" simplePos="0" relativeHeight="251649536" behindDoc="1" locked="0" layoutInCell="0" allowOverlap="1">
                <wp:simplePos x="0" y="0"/>
                <wp:positionH relativeFrom="page">
                  <wp:posOffset>3973830</wp:posOffset>
                </wp:positionH>
                <wp:positionV relativeFrom="paragraph">
                  <wp:posOffset>-512445</wp:posOffset>
                </wp:positionV>
                <wp:extent cx="2387600" cy="1778000"/>
                <wp:effectExtent l="0" t="0" r="0" b="0"/>
                <wp:wrapNone/>
                <wp:docPr id="159"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0" cy="177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2800" w:lineRule="atLeast"/>
                              <w:rPr>
                                <w:rFonts w:ascii="Times New Roman" w:hAnsi="Times New Roman" w:cs="Times New Roman"/>
                              </w:rPr>
                            </w:pPr>
                            <w:r>
                              <w:rPr>
                                <w:rFonts w:ascii="Times New Roman" w:hAnsi="Times New Roman" w:cs="Times New Roman"/>
                                <w:noProof/>
                              </w:rPr>
                              <w:drawing>
                                <wp:inline distT="0" distB="0" distL="0" distR="0">
                                  <wp:extent cx="2390775" cy="17716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90775" cy="17716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0" o:spid="_x0000_s1069" style="position:absolute;left:0;text-align:left;margin-left:312.9pt;margin-top:-40.35pt;width:188pt;height:140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" o:allowincell="f" filled="f" stroked="f">
                <v:textbox inset="0,0,0,0">
                  <w:txbxContent>
                    <w:p w:rsidR="00902E54" w:rsidRDefault="00E05B5F">
                      <w:pPr>
                        <w:widowControl/>
                        <w:autoSpaceDE/>
                        <w:autoSpaceDN/>
                        <w:adjustRightInd/>
                        <w:spacing w:line="2800" w:lineRule="atLeast"/>
                        <w:rPr>
                          <w:rFonts w:ascii="Times New Roman" w:hAnsi="Times New Roman" w:cs="Times New Roman"/>
                        </w:rPr>
                      </w:pPr>
                      <w:r>
                        <w:rPr>
                          <w:rFonts w:ascii="Times New Roman" w:hAnsi="Times New Roman" w:cs="Times New Roman"/>
                          <w:noProof/>
                        </w:rPr>
                        <w:drawing>
                          <wp:inline distT="0" distB="0" distL="0" distR="0">
                            <wp:extent cx="2390775" cy="17716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390775" cy="17716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BF4D71">
        <w:rPr>
          <w:rFonts w:ascii="Calibri" w:hAnsi="Calibri" w:cs="Calibri"/>
          <w:sz w:val="20"/>
          <w:szCs w:val="20"/>
        </w:rPr>
        <w:t>C06</w:t>
      </w:r>
    </w:p>
    <w:p w:rsidR="00BF4D71" w:rsidRDefault="00BF4D71">
      <w:pPr>
        <w:pStyle w:val="a3"/>
        <w:kinsoku w:val="0"/>
        <w:overflowPunct w:val="0"/>
        <w:spacing w:before="7"/>
        <w:rPr>
          <w:rFonts w:ascii="Calibri" w:hAnsi="Calibri" w:cs="Calibri"/>
          <w:sz w:val="29"/>
          <w:szCs w:val="29"/>
        </w:rPr>
      </w:pPr>
    </w:p>
    <w:p w:rsidR="00BF4D71" w:rsidRDefault="00BF4D71">
      <w:pPr>
        <w:pStyle w:val="a3"/>
        <w:kinsoku w:val="0"/>
        <w:overflowPunct w:val="0"/>
        <w:spacing w:before="7"/>
        <w:rPr>
          <w:rFonts w:ascii="Calibri" w:hAnsi="Calibri" w:cs="Calibri"/>
          <w:sz w:val="29"/>
          <w:szCs w:val="29"/>
        </w:rPr>
        <w:sectPr w:rsidR="00BF4D71">
          <w:type w:val="continuous"/>
          <w:pgSz w:w="11920" w:h="16850"/>
          <w:pgMar w:top="1320" w:right="260" w:bottom="280" w:left="260" w:header="720" w:footer="720" w:gutter="0"/>
          <w:cols w:space="720" w:equalWidth="0">
            <w:col w:w="11400"/>
          </w:cols>
          <w:noEndnote/>
        </w:sectPr>
      </w:pPr>
    </w:p>
    <w:p w:rsidR="00BF4D71" w:rsidRDefault="00BF4D71">
      <w:pPr>
        <w:pStyle w:val="a3"/>
        <w:kinsoku w:val="0"/>
        <w:overflowPunct w:val="0"/>
        <w:spacing w:before="153"/>
        <w:jc w:val="right"/>
        <w:rPr>
          <w:rFonts w:ascii="Calibri" w:hAnsi="Calibri" w:cs="Calibri"/>
          <w:sz w:val="20"/>
          <w:szCs w:val="20"/>
        </w:rPr>
      </w:pPr>
      <w:r>
        <w:rPr>
          <w:rFonts w:ascii="Calibri" w:hAnsi="Calibri" w:cs="Calibri"/>
          <w:sz w:val="20"/>
          <w:szCs w:val="20"/>
        </w:rPr>
        <w:lastRenderedPageBreak/>
        <w:t>B01</w:t>
      </w:r>
    </w:p>
    <w:p w:rsidR="00BF4D71" w:rsidRDefault="00BF4D71">
      <w:pPr>
        <w:pStyle w:val="a3"/>
        <w:kinsoku w:val="0"/>
        <w:overflowPunct w:val="0"/>
        <w:rPr>
          <w:rFonts w:ascii="Calibri" w:hAnsi="Calibri" w:cs="Calibri"/>
          <w:sz w:val="20"/>
          <w:szCs w:val="20"/>
        </w:rPr>
      </w:pPr>
      <w:r>
        <w:rPr>
          <w:rFonts w:ascii="Times New Roman" w:hAnsi="Times New Roman" w:cs="Times New Roman"/>
        </w:rPr>
        <w:br w:type="column"/>
      </w:r>
    </w:p>
    <w:p w:rsidR="00BF4D71" w:rsidRDefault="00BF4D71">
      <w:pPr>
        <w:pStyle w:val="a3"/>
        <w:kinsoku w:val="0"/>
        <w:overflowPunct w:val="0"/>
        <w:spacing w:before="7"/>
        <w:rPr>
          <w:rFonts w:ascii="Calibri" w:hAnsi="Calibri" w:cs="Calibri"/>
          <w:sz w:val="21"/>
          <w:szCs w:val="21"/>
        </w:rPr>
      </w:pPr>
    </w:p>
    <w:p w:rsidR="00BF4D71" w:rsidRDefault="00BF4D71">
      <w:pPr>
        <w:pStyle w:val="a3"/>
        <w:kinsoku w:val="0"/>
        <w:overflowPunct w:val="0"/>
        <w:spacing w:before="1"/>
        <w:ind w:left="212"/>
        <w:rPr>
          <w:rFonts w:ascii="Calibri" w:hAnsi="Calibri" w:cs="Calibri"/>
          <w:w w:val="95"/>
          <w:sz w:val="20"/>
          <w:szCs w:val="20"/>
        </w:rPr>
      </w:pPr>
      <w:r>
        <w:rPr>
          <w:rFonts w:ascii="Calibri" w:hAnsi="Calibri" w:cs="Calibri"/>
          <w:w w:val="95"/>
          <w:sz w:val="20"/>
          <w:szCs w:val="20"/>
        </w:rPr>
        <w:t>B02</w:t>
      </w:r>
    </w:p>
    <w:p w:rsidR="00BF4D71" w:rsidRDefault="00BF4D71">
      <w:pPr>
        <w:pStyle w:val="a3"/>
        <w:kinsoku w:val="0"/>
        <w:overflowPunct w:val="0"/>
        <w:rPr>
          <w:rFonts w:ascii="Calibri" w:hAnsi="Calibri" w:cs="Calibri"/>
          <w:sz w:val="20"/>
          <w:szCs w:val="20"/>
        </w:rPr>
      </w:pPr>
      <w:r>
        <w:rPr>
          <w:rFonts w:ascii="Times New Roman" w:hAnsi="Times New Roman" w:cs="Times New Roman"/>
        </w:rPr>
        <w:br w:type="column"/>
      </w: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spacing w:before="176"/>
        <w:ind w:left="303"/>
        <w:rPr>
          <w:rFonts w:ascii="Calibri" w:hAnsi="Calibri" w:cs="Calibri"/>
          <w:spacing w:val="-1"/>
          <w:sz w:val="20"/>
          <w:szCs w:val="20"/>
        </w:rPr>
      </w:pPr>
      <w:r>
        <w:rPr>
          <w:rFonts w:ascii="Calibri" w:hAnsi="Calibri" w:cs="Calibri"/>
          <w:spacing w:val="-1"/>
          <w:sz w:val="20"/>
          <w:szCs w:val="20"/>
        </w:rPr>
        <w:t>B03</w:t>
      </w:r>
    </w:p>
    <w:p w:rsidR="00BF4D71" w:rsidRDefault="00BF4D71">
      <w:pPr>
        <w:pStyle w:val="a3"/>
        <w:kinsoku w:val="0"/>
        <w:overflowPunct w:val="0"/>
        <w:spacing w:before="59"/>
        <w:ind w:left="2432" w:right="1403"/>
        <w:jc w:val="center"/>
        <w:rPr>
          <w:rFonts w:ascii="Calibri" w:hAnsi="Calibri" w:cs="Calibri"/>
          <w:sz w:val="20"/>
          <w:szCs w:val="20"/>
        </w:rPr>
      </w:pPr>
      <w:r>
        <w:rPr>
          <w:rFonts w:ascii="Times New Roman" w:hAnsi="Times New Roman" w:cs="Times New Roman"/>
        </w:rPr>
        <w:br w:type="column"/>
      </w:r>
      <w:r>
        <w:rPr>
          <w:rFonts w:ascii="Calibri" w:hAnsi="Calibri" w:cs="Calibri"/>
          <w:sz w:val="20"/>
          <w:szCs w:val="20"/>
        </w:rPr>
        <w:lastRenderedPageBreak/>
        <w:t>A01</w:t>
      </w:r>
    </w:p>
    <w:p w:rsidR="00BF4D71" w:rsidRDefault="00BF4D71">
      <w:pPr>
        <w:pStyle w:val="a3"/>
        <w:kinsoku w:val="0"/>
        <w:overflowPunct w:val="0"/>
        <w:spacing w:before="59"/>
        <w:ind w:left="2432" w:right="1403"/>
        <w:jc w:val="center"/>
        <w:rPr>
          <w:rFonts w:ascii="Calibri" w:hAnsi="Calibri" w:cs="Calibri"/>
          <w:sz w:val="20"/>
          <w:szCs w:val="20"/>
        </w:rPr>
        <w:sectPr w:rsidR="00BF4D71">
          <w:type w:val="continuous"/>
          <w:pgSz w:w="11920" w:h="16850"/>
          <w:pgMar w:top="1320" w:right="260" w:bottom="280" w:left="260" w:header="720" w:footer="720" w:gutter="0"/>
          <w:cols w:num="4" w:space="720" w:equalWidth="0">
            <w:col w:w="5952" w:space="40"/>
            <w:col w:w="521" w:space="40"/>
            <w:col w:w="613" w:space="40"/>
            <w:col w:w="4194"/>
          </w:cols>
          <w:noEndnote/>
        </w:sectPr>
      </w:pPr>
    </w:p>
    <w:p w:rsidR="00BF4D71" w:rsidRDefault="00BF4D71">
      <w:pPr>
        <w:pStyle w:val="a3"/>
        <w:kinsoku w:val="0"/>
        <w:overflowPunct w:val="0"/>
        <w:spacing w:before="4"/>
        <w:rPr>
          <w:rFonts w:ascii="Calibri" w:hAnsi="Calibri" w:cs="Calibri"/>
          <w:sz w:val="11"/>
          <w:szCs w:val="11"/>
        </w:rPr>
      </w:pPr>
    </w:p>
    <w:p w:rsidR="00BF4D71" w:rsidRDefault="00BF4D71">
      <w:pPr>
        <w:pStyle w:val="a3"/>
        <w:kinsoku w:val="0"/>
        <w:overflowPunct w:val="0"/>
        <w:spacing w:before="4"/>
        <w:rPr>
          <w:rFonts w:ascii="Calibri" w:hAnsi="Calibri" w:cs="Calibri"/>
          <w:sz w:val="11"/>
          <w:szCs w:val="11"/>
        </w:rPr>
        <w:sectPr w:rsidR="00BF4D71">
          <w:type w:val="continuous"/>
          <w:pgSz w:w="11920" w:h="16850"/>
          <w:pgMar w:top="1320" w:right="260" w:bottom="280" w:left="260" w:header="720" w:footer="720" w:gutter="0"/>
          <w:cols w:space="720" w:equalWidth="0">
            <w:col w:w="11400"/>
          </w:cols>
          <w:noEndnote/>
        </w:sectPr>
      </w:pPr>
    </w:p>
    <w:p w:rsidR="00BF4D71" w:rsidRDefault="00BF4D71">
      <w:pPr>
        <w:pStyle w:val="a3"/>
        <w:kinsoku w:val="0"/>
        <w:overflowPunct w:val="0"/>
        <w:rPr>
          <w:rFonts w:ascii="Calibri" w:hAnsi="Calibri" w:cs="Calibri"/>
          <w:sz w:val="22"/>
          <w:szCs w:val="22"/>
        </w:rPr>
      </w:pPr>
    </w:p>
    <w:p w:rsidR="00BF4D71" w:rsidRDefault="00BF4D71">
      <w:pPr>
        <w:pStyle w:val="a3"/>
        <w:kinsoku w:val="0"/>
        <w:overflowPunct w:val="0"/>
        <w:rPr>
          <w:rFonts w:ascii="Calibri" w:hAnsi="Calibri" w:cs="Calibri"/>
          <w:sz w:val="22"/>
          <w:szCs w:val="22"/>
        </w:rPr>
      </w:pPr>
    </w:p>
    <w:p w:rsidR="00BF4D71" w:rsidRDefault="00BF4D71">
      <w:pPr>
        <w:pStyle w:val="a3"/>
        <w:kinsoku w:val="0"/>
        <w:overflowPunct w:val="0"/>
        <w:rPr>
          <w:rFonts w:ascii="Calibri" w:hAnsi="Calibri" w:cs="Calibri"/>
          <w:sz w:val="19"/>
          <w:szCs w:val="19"/>
        </w:rPr>
      </w:pPr>
    </w:p>
    <w:p w:rsidR="00BF4D71" w:rsidRDefault="002E16A6">
      <w:pPr>
        <w:pStyle w:val="a5"/>
        <w:numPr>
          <w:ilvl w:val="0"/>
          <w:numId w:val="10"/>
        </w:numPr>
        <w:tabs>
          <w:tab w:val="left" w:pos="888"/>
        </w:tabs>
        <w:kinsoku w:val="0"/>
        <w:overflowPunct w:val="0"/>
        <w:ind w:hanging="427"/>
        <w:rPr>
          <w:b/>
          <w:bCs/>
          <w:color w:val="000000"/>
          <w:sz w:val="18"/>
          <w:szCs w:val="18"/>
        </w:rPr>
      </w:pPr>
      <w:r>
        <w:rPr>
          <w:b/>
          <w:bCs/>
          <w:sz w:val="20"/>
          <w:szCs w:val="20"/>
        </w:rPr>
        <w:t>Настройка ручки регулировки</w:t>
      </w:r>
    </w:p>
    <w:p w:rsidR="00BF4D71" w:rsidRDefault="00BF4D71">
      <w:pPr>
        <w:pStyle w:val="a3"/>
        <w:kinsoku w:val="0"/>
        <w:overflowPunct w:val="0"/>
        <w:spacing w:before="59"/>
        <w:ind w:left="460"/>
        <w:rPr>
          <w:rFonts w:ascii="Calibri" w:hAnsi="Calibri" w:cs="Calibri"/>
          <w:w w:val="95"/>
          <w:sz w:val="20"/>
          <w:szCs w:val="20"/>
        </w:rPr>
      </w:pPr>
      <w:r>
        <w:rPr>
          <w:rFonts w:ascii="Times New Roman" w:hAnsi="Times New Roman" w:cs="Times New Roman"/>
        </w:rPr>
        <w:br w:type="column"/>
      </w:r>
      <w:r>
        <w:rPr>
          <w:rFonts w:ascii="Calibri" w:hAnsi="Calibri" w:cs="Calibri"/>
          <w:w w:val="95"/>
          <w:sz w:val="20"/>
          <w:szCs w:val="20"/>
        </w:rPr>
        <w:lastRenderedPageBreak/>
        <w:t>B02</w:t>
      </w:r>
    </w:p>
    <w:p w:rsidR="00BF4D71" w:rsidRDefault="00BF4D71">
      <w:pPr>
        <w:pStyle w:val="a3"/>
        <w:kinsoku w:val="0"/>
        <w:overflowPunct w:val="0"/>
        <w:spacing w:before="3"/>
        <w:rPr>
          <w:rFonts w:ascii="Calibri" w:hAnsi="Calibri" w:cs="Calibri"/>
          <w:sz w:val="26"/>
          <w:szCs w:val="26"/>
        </w:rPr>
      </w:pPr>
      <w:r>
        <w:rPr>
          <w:rFonts w:ascii="Times New Roman" w:hAnsi="Times New Roman" w:cs="Times New Roman"/>
        </w:rPr>
        <w:br w:type="column"/>
      </w:r>
    </w:p>
    <w:p w:rsidR="00BF4D71" w:rsidRDefault="00BF4D71">
      <w:pPr>
        <w:pStyle w:val="a3"/>
        <w:kinsoku w:val="0"/>
        <w:overflowPunct w:val="0"/>
        <w:ind w:left="125"/>
        <w:rPr>
          <w:rFonts w:ascii="Calibri" w:hAnsi="Calibri" w:cs="Calibri"/>
          <w:sz w:val="20"/>
          <w:szCs w:val="20"/>
        </w:rPr>
      </w:pPr>
      <w:r>
        <w:rPr>
          <w:rFonts w:ascii="Calibri" w:hAnsi="Calibri" w:cs="Calibri"/>
          <w:sz w:val="20"/>
          <w:szCs w:val="20"/>
        </w:rPr>
        <w:t>B01</w:t>
      </w:r>
    </w:p>
    <w:p w:rsidR="00BF4D71" w:rsidRDefault="00BF4D71">
      <w:pPr>
        <w:pStyle w:val="a3"/>
        <w:kinsoku w:val="0"/>
        <w:overflowPunct w:val="0"/>
        <w:ind w:left="125"/>
        <w:rPr>
          <w:rFonts w:ascii="Calibri" w:hAnsi="Calibri" w:cs="Calibri"/>
          <w:sz w:val="20"/>
          <w:szCs w:val="20"/>
        </w:rPr>
        <w:sectPr w:rsidR="00BF4D71">
          <w:type w:val="continuous"/>
          <w:pgSz w:w="11920" w:h="16850"/>
          <w:pgMar w:top="1320" w:right="260" w:bottom="280" w:left="260" w:header="720" w:footer="720" w:gutter="0"/>
          <w:cols w:num="3" w:space="720" w:equalWidth="0">
            <w:col w:w="3996" w:space="2889"/>
            <w:col w:w="768" w:space="40"/>
            <w:col w:w="3707"/>
          </w:cols>
          <w:noEndnote/>
        </w:sectPr>
      </w:pPr>
    </w:p>
    <w:p w:rsidR="00BF4D71" w:rsidRPr="002E16A6" w:rsidRDefault="002E16A6">
      <w:pPr>
        <w:pStyle w:val="a5"/>
        <w:numPr>
          <w:ilvl w:val="1"/>
          <w:numId w:val="10"/>
        </w:numPr>
        <w:tabs>
          <w:tab w:val="left" w:pos="866"/>
        </w:tabs>
        <w:kinsoku w:val="0"/>
        <w:overflowPunct w:val="0"/>
        <w:spacing w:before="92" w:line="369" w:lineRule="auto"/>
        <w:ind w:left="846" w:right="607" w:hanging="281"/>
        <w:rPr>
          <w:color w:val="000000"/>
          <w:sz w:val="18"/>
          <w:szCs w:val="18"/>
        </w:rPr>
      </w:pPr>
      <w:r>
        <w:rPr>
          <w:spacing w:val="-3"/>
          <w:sz w:val="18"/>
          <w:szCs w:val="18"/>
        </w:rPr>
        <w:lastRenderedPageBreak/>
        <w:t>Поверните</w:t>
      </w:r>
      <w:r w:rsidRPr="002E16A6">
        <w:rPr>
          <w:spacing w:val="-3"/>
          <w:sz w:val="18"/>
          <w:szCs w:val="18"/>
        </w:rPr>
        <w:t xml:space="preserve"> </w:t>
      </w:r>
      <w:r>
        <w:rPr>
          <w:spacing w:val="-3"/>
          <w:sz w:val="18"/>
          <w:szCs w:val="18"/>
        </w:rPr>
        <w:t>Ручки</w:t>
      </w:r>
      <w:r w:rsidRPr="002E16A6">
        <w:rPr>
          <w:spacing w:val="-3"/>
          <w:sz w:val="18"/>
          <w:szCs w:val="18"/>
        </w:rPr>
        <w:t xml:space="preserve"> </w:t>
      </w:r>
      <w:r>
        <w:rPr>
          <w:spacing w:val="-3"/>
          <w:sz w:val="18"/>
          <w:szCs w:val="18"/>
        </w:rPr>
        <w:t>регулировки</w:t>
      </w:r>
      <w:r w:rsidR="00BF4D71" w:rsidRPr="002E16A6">
        <w:rPr>
          <w:sz w:val="18"/>
          <w:szCs w:val="18"/>
        </w:rPr>
        <w:t xml:space="preserve"> [</w:t>
      </w:r>
      <w:r w:rsidR="00BF4D71" w:rsidRPr="00984022">
        <w:rPr>
          <w:sz w:val="18"/>
          <w:szCs w:val="18"/>
          <w:lang w:val="en-US"/>
        </w:rPr>
        <w:t>C</w:t>
      </w:r>
      <w:r w:rsidR="00BF4D71" w:rsidRPr="002E16A6">
        <w:rPr>
          <w:sz w:val="18"/>
          <w:szCs w:val="18"/>
        </w:rPr>
        <w:t>05]</w:t>
      </w:r>
      <w:r w:rsidR="00BF4D71" w:rsidRPr="002E16A6">
        <w:rPr>
          <w:spacing w:val="-5"/>
          <w:sz w:val="18"/>
          <w:szCs w:val="18"/>
        </w:rPr>
        <w:t xml:space="preserve"> </w:t>
      </w:r>
      <w:r>
        <w:rPr>
          <w:sz w:val="18"/>
          <w:szCs w:val="18"/>
        </w:rPr>
        <w:t>на</w:t>
      </w:r>
      <w:r w:rsidRPr="002E16A6">
        <w:rPr>
          <w:sz w:val="18"/>
          <w:szCs w:val="18"/>
        </w:rPr>
        <w:t xml:space="preserve"> </w:t>
      </w:r>
      <w:r>
        <w:rPr>
          <w:sz w:val="18"/>
          <w:szCs w:val="18"/>
        </w:rPr>
        <w:t>Основной</w:t>
      </w:r>
      <w:r w:rsidRPr="002E16A6">
        <w:rPr>
          <w:sz w:val="18"/>
          <w:szCs w:val="18"/>
        </w:rPr>
        <w:t xml:space="preserve"> </w:t>
      </w:r>
      <w:r>
        <w:rPr>
          <w:sz w:val="18"/>
          <w:szCs w:val="18"/>
        </w:rPr>
        <w:t>раме</w:t>
      </w:r>
      <w:r w:rsidR="00BF4D71" w:rsidRPr="002E16A6">
        <w:rPr>
          <w:spacing w:val="-1"/>
          <w:sz w:val="18"/>
          <w:szCs w:val="18"/>
        </w:rPr>
        <w:t xml:space="preserve"> </w:t>
      </w:r>
      <w:r w:rsidR="00BF4D71" w:rsidRPr="002E16A6">
        <w:rPr>
          <w:sz w:val="18"/>
          <w:szCs w:val="18"/>
        </w:rPr>
        <w:t>[</w:t>
      </w:r>
      <w:r w:rsidR="00BF4D71" w:rsidRPr="00984022">
        <w:rPr>
          <w:sz w:val="18"/>
          <w:szCs w:val="18"/>
          <w:lang w:val="en-US"/>
        </w:rPr>
        <w:t>A</w:t>
      </w:r>
      <w:r w:rsidR="00BF4D71" w:rsidRPr="002E16A6">
        <w:rPr>
          <w:sz w:val="18"/>
          <w:szCs w:val="18"/>
        </w:rPr>
        <w:t>01]</w:t>
      </w:r>
      <w:r w:rsidR="00BF4D71" w:rsidRPr="002E16A6">
        <w:rPr>
          <w:spacing w:val="-2"/>
          <w:sz w:val="18"/>
          <w:szCs w:val="18"/>
        </w:rPr>
        <w:t xml:space="preserve"> </w:t>
      </w:r>
      <w:r>
        <w:rPr>
          <w:sz w:val="18"/>
          <w:szCs w:val="18"/>
        </w:rPr>
        <w:t>и</w:t>
      </w:r>
      <w:r w:rsidRPr="002E16A6">
        <w:rPr>
          <w:sz w:val="18"/>
          <w:szCs w:val="18"/>
        </w:rPr>
        <w:t xml:space="preserve"> </w:t>
      </w:r>
      <w:r>
        <w:rPr>
          <w:sz w:val="18"/>
          <w:szCs w:val="18"/>
        </w:rPr>
        <w:t>Направляющих</w:t>
      </w:r>
      <w:r w:rsidRPr="002E16A6">
        <w:rPr>
          <w:sz w:val="18"/>
          <w:szCs w:val="18"/>
        </w:rPr>
        <w:t xml:space="preserve"> </w:t>
      </w:r>
      <w:r>
        <w:rPr>
          <w:sz w:val="18"/>
          <w:szCs w:val="18"/>
        </w:rPr>
        <w:t>рельсах</w:t>
      </w:r>
      <w:r w:rsidR="00BF4D71" w:rsidRPr="002E16A6">
        <w:rPr>
          <w:spacing w:val="-4"/>
          <w:sz w:val="18"/>
          <w:szCs w:val="18"/>
        </w:rPr>
        <w:t xml:space="preserve"> </w:t>
      </w:r>
      <w:r w:rsidR="00BF4D71" w:rsidRPr="002E16A6">
        <w:rPr>
          <w:sz w:val="18"/>
          <w:szCs w:val="18"/>
        </w:rPr>
        <w:t>[</w:t>
      </w:r>
      <w:r w:rsidR="00BF4D71" w:rsidRPr="00984022">
        <w:rPr>
          <w:sz w:val="18"/>
          <w:szCs w:val="18"/>
          <w:lang w:val="en-US"/>
        </w:rPr>
        <w:t>A</w:t>
      </w:r>
      <w:r w:rsidR="00BF4D71" w:rsidRPr="002E16A6">
        <w:rPr>
          <w:sz w:val="18"/>
          <w:szCs w:val="18"/>
        </w:rPr>
        <w:t>15]</w:t>
      </w:r>
      <w:r w:rsidRPr="002E16A6">
        <w:rPr>
          <w:sz w:val="18"/>
          <w:szCs w:val="18"/>
        </w:rPr>
        <w:t xml:space="preserve">, </w:t>
      </w:r>
      <w:r>
        <w:rPr>
          <w:sz w:val="18"/>
          <w:szCs w:val="18"/>
        </w:rPr>
        <w:t>чтобы</w:t>
      </w:r>
      <w:r w:rsidRPr="002E16A6">
        <w:rPr>
          <w:sz w:val="18"/>
          <w:szCs w:val="18"/>
        </w:rPr>
        <w:t xml:space="preserve"> </w:t>
      </w:r>
      <w:r>
        <w:rPr>
          <w:sz w:val="18"/>
          <w:szCs w:val="18"/>
        </w:rPr>
        <w:t>установить</w:t>
      </w:r>
      <w:r w:rsidRPr="002E16A6">
        <w:rPr>
          <w:sz w:val="18"/>
          <w:szCs w:val="18"/>
        </w:rPr>
        <w:t xml:space="preserve"> </w:t>
      </w:r>
      <w:r>
        <w:rPr>
          <w:sz w:val="18"/>
          <w:szCs w:val="18"/>
        </w:rPr>
        <w:t>высоту</w:t>
      </w:r>
      <w:r w:rsidRPr="002E16A6">
        <w:rPr>
          <w:sz w:val="18"/>
          <w:szCs w:val="18"/>
        </w:rPr>
        <w:t xml:space="preserve"> </w:t>
      </w:r>
      <w:r>
        <w:rPr>
          <w:sz w:val="18"/>
          <w:szCs w:val="18"/>
        </w:rPr>
        <w:t>ножек</w:t>
      </w:r>
      <w:r w:rsidRPr="002E16A6">
        <w:rPr>
          <w:sz w:val="18"/>
          <w:szCs w:val="18"/>
        </w:rPr>
        <w:t xml:space="preserve"> </w:t>
      </w:r>
      <w:r>
        <w:rPr>
          <w:sz w:val="18"/>
          <w:szCs w:val="18"/>
        </w:rPr>
        <w:t>эллиптического</w:t>
      </w:r>
      <w:r w:rsidRPr="002E16A6">
        <w:rPr>
          <w:sz w:val="18"/>
          <w:szCs w:val="18"/>
        </w:rPr>
        <w:t xml:space="preserve"> </w:t>
      </w:r>
      <w:r>
        <w:rPr>
          <w:sz w:val="18"/>
          <w:szCs w:val="18"/>
        </w:rPr>
        <w:t>тренажёра</w:t>
      </w:r>
      <w:r w:rsidRPr="002E16A6">
        <w:rPr>
          <w:sz w:val="18"/>
          <w:szCs w:val="18"/>
        </w:rPr>
        <w:t>.</w:t>
      </w:r>
      <w:r>
        <w:rPr>
          <w:sz w:val="18"/>
          <w:szCs w:val="18"/>
        </w:rPr>
        <w:t xml:space="preserve"> Это</w:t>
      </w:r>
      <w:r w:rsidRPr="002E16A6">
        <w:rPr>
          <w:sz w:val="18"/>
          <w:szCs w:val="18"/>
        </w:rPr>
        <w:t xml:space="preserve"> </w:t>
      </w:r>
      <w:r>
        <w:rPr>
          <w:sz w:val="18"/>
          <w:szCs w:val="18"/>
        </w:rPr>
        <w:t>необходимо, чтобы тренажёр не шатался и не трясся во время занятий</w:t>
      </w:r>
      <w:r w:rsidR="00BF4D71" w:rsidRPr="002E16A6">
        <w:rPr>
          <w:sz w:val="18"/>
          <w:szCs w:val="18"/>
        </w:rPr>
        <w:t>].</w:t>
      </w:r>
    </w:p>
    <w:p w:rsidR="00BF4D71" w:rsidRPr="002E16A6" w:rsidRDefault="00BF4D71">
      <w:pPr>
        <w:pStyle w:val="a3"/>
        <w:kinsoku w:val="0"/>
        <w:overflowPunct w:val="0"/>
        <w:rPr>
          <w:sz w:val="20"/>
          <w:szCs w:val="20"/>
        </w:rPr>
      </w:pPr>
    </w:p>
    <w:p w:rsidR="00BF4D71" w:rsidRPr="002E16A6" w:rsidRDefault="00BF4D71">
      <w:pPr>
        <w:pStyle w:val="a3"/>
        <w:kinsoku w:val="0"/>
        <w:overflowPunct w:val="0"/>
        <w:spacing w:before="9"/>
        <w:rPr>
          <w:sz w:val="18"/>
          <w:szCs w:val="18"/>
        </w:rPr>
      </w:pPr>
    </w:p>
    <w:p w:rsidR="00BF4D71" w:rsidRPr="00984022" w:rsidRDefault="00E05B5F">
      <w:pPr>
        <w:pStyle w:val="a3"/>
        <w:tabs>
          <w:tab w:val="left" w:pos="3463"/>
        </w:tabs>
        <w:kinsoku w:val="0"/>
        <w:overflowPunct w:val="0"/>
        <w:ind w:left="1934"/>
        <w:jc w:val="center"/>
        <w:rPr>
          <w:color w:val="20282F"/>
          <w:w w:val="102"/>
          <w:sz w:val="19"/>
          <w:szCs w:val="19"/>
          <w:lang w:val="en-US"/>
        </w:rPr>
      </w:pPr>
      <w:r>
        <w:rPr>
          <w:noProof/>
        </w:rPr>
        <mc:AlternateContent>
          <mc:Choice Requires="wps">
            <w:drawing>
              <wp:anchor distT="0" distB="0" distL="114300" distR="114300" simplePos="0" relativeHeight="251650560" behindDoc="1" locked="0" layoutInCell="0" allowOverlap="1">
                <wp:simplePos x="0" y="0"/>
                <wp:positionH relativeFrom="page">
                  <wp:posOffset>1765300</wp:posOffset>
                </wp:positionH>
                <wp:positionV relativeFrom="paragraph">
                  <wp:posOffset>97155</wp:posOffset>
                </wp:positionV>
                <wp:extent cx="4089400" cy="1612900"/>
                <wp:effectExtent l="0" t="0" r="0" b="0"/>
                <wp:wrapNone/>
                <wp:docPr id="152" name="Rectangl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9400" cy="161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2540" w:lineRule="atLeast"/>
                              <w:rPr>
                                <w:rFonts w:ascii="Times New Roman" w:hAnsi="Times New Roman" w:cs="Times New Roman"/>
                              </w:rPr>
                            </w:pPr>
                            <w:r>
                              <w:rPr>
                                <w:rFonts w:ascii="Times New Roman" w:hAnsi="Times New Roman" w:cs="Times New Roman"/>
                                <w:noProof/>
                              </w:rPr>
                              <w:drawing>
                                <wp:inline distT="0" distB="0" distL="0" distR="0">
                                  <wp:extent cx="4086225" cy="16097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086225" cy="16097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1" o:spid="_x0000_s1070" style="position:absolute;left:0;text-align:left;margin-left:139pt;margin-top:7.65pt;width:322pt;height:127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" o:allowincell="f" filled="f" stroked="f">
                <v:textbox inset="0,0,0,0">
                  <w:txbxContent>
                    <w:p w:rsidR="00902E54" w:rsidRDefault="00E05B5F">
                      <w:pPr>
                        <w:widowControl/>
                        <w:autoSpaceDE/>
                        <w:autoSpaceDN/>
                        <w:adjustRightInd/>
                        <w:spacing w:line="2540" w:lineRule="atLeast"/>
                        <w:rPr>
                          <w:rFonts w:ascii="Times New Roman" w:hAnsi="Times New Roman" w:cs="Times New Roman"/>
                        </w:rPr>
                      </w:pPr>
                      <w:r>
                        <w:rPr>
                          <w:rFonts w:ascii="Times New Roman" w:hAnsi="Times New Roman" w:cs="Times New Roman"/>
                          <w:noProof/>
                        </w:rPr>
                        <w:drawing>
                          <wp:inline distT="0" distB="0" distL="0" distR="0">
                            <wp:extent cx="4086225" cy="16097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086225" cy="16097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BF4D71" w:rsidRPr="00984022">
        <w:rPr>
          <w:color w:val="20282F"/>
          <w:w w:val="105"/>
          <w:sz w:val="19"/>
          <w:szCs w:val="19"/>
          <w:lang w:val="en-US"/>
        </w:rPr>
        <w:t>A01</w:t>
      </w:r>
      <w:r w:rsidR="00BF4D71" w:rsidRPr="00984022">
        <w:rPr>
          <w:color w:val="20282F"/>
          <w:sz w:val="19"/>
          <w:szCs w:val="19"/>
          <w:lang w:val="en-US"/>
        </w:rPr>
        <w:tab/>
      </w:r>
      <w:r w:rsidR="00BF4D71" w:rsidRPr="00984022">
        <w:rPr>
          <w:color w:val="20282F"/>
          <w:w w:val="102"/>
          <w:sz w:val="19"/>
          <w:szCs w:val="19"/>
          <w:u w:val="single"/>
          <w:lang w:val="en-US"/>
        </w:rPr>
        <w:t xml:space="preserve"> </w:t>
      </w:r>
      <w:r w:rsidR="00BF4D71" w:rsidRPr="00984022">
        <w:rPr>
          <w:color w:val="20282F"/>
          <w:spacing w:val="-17"/>
          <w:sz w:val="19"/>
          <w:szCs w:val="19"/>
          <w:u w:val="single"/>
          <w:lang w:val="en-US"/>
        </w:rPr>
        <w:t xml:space="preserve"> </w:t>
      </w:r>
    </w:p>
    <w:p w:rsidR="00BF4D71" w:rsidRPr="00984022" w:rsidRDefault="00BF4D71">
      <w:pPr>
        <w:pStyle w:val="a3"/>
        <w:kinsoku w:val="0"/>
        <w:overflowPunct w:val="0"/>
        <w:rPr>
          <w:sz w:val="20"/>
          <w:szCs w:val="20"/>
          <w:lang w:val="en-US"/>
        </w:rPr>
      </w:pPr>
    </w:p>
    <w:p w:rsidR="00BF4D71" w:rsidRPr="00984022" w:rsidRDefault="00BF4D71">
      <w:pPr>
        <w:pStyle w:val="a3"/>
        <w:kinsoku w:val="0"/>
        <w:overflowPunct w:val="0"/>
        <w:rPr>
          <w:sz w:val="20"/>
          <w:szCs w:val="20"/>
          <w:lang w:val="en-US"/>
        </w:rPr>
      </w:pPr>
    </w:p>
    <w:p w:rsidR="00BF4D71" w:rsidRPr="00984022" w:rsidRDefault="00BF4D71">
      <w:pPr>
        <w:pStyle w:val="a3"/>
        <w:kinsoku w:val="0"/>
        <w:overflowPunct w:val="0"/>
        <w:rPr>
          <w:sz w:val="20"/>
          <w:szCs w:val="20"/>
          <w:lang w:val="en-US"/>
        </w:rPr>
      </w:pPr>
    </w:p>
    <w:p w:rsidR="00BF4D71" w:rsidRPr="00984022" w:rsidRDefault="00BF4D71">
      <w:pPr>
        <w:pStyle w:val="a3"/>
        <w:kinsoku w:val="0"/>
        <w:overflowPunct w:val="0"/>
        <w:spacing w:before="3"/>
        <w:rPr>
          <w:lang w:val="en-US"/>
        </w:rPr>
      </w:pPr>
    </w:p>
    <w:p w:rsidR="00BF4D71" w:rsidRPr="00984022" w:rsidRDefault="00BF4D71">
      <w:pPr>
        <w:pStyle w:val="a3"/>
        <w:kinsoku w:val="0"/>
        <w:overflowPunct w:val="0"/>
        <w:spacing w:before="3"/>
        <w:rPr>
          <w:lang w:val="en-US"/>
        </w:rPr>
        <w:sectPr w:rsidR="00BF4D71" w:rsidRPr="00984022">
          <w:type w:val="continuous"/>
          <w:pgSz w:w="11920" w:h="16850"/>
          <w:pgMar w:top="1320" w:right="260" w:bottom="280" w:left="260" w:header="720" w:footer="720" w:gutter="0"/>
          <w:cols w:space="720" w:equalWidth="0">
            <w:col w:w="11400"/>
          </w:cols>
          <w:noEndnote/>
        </w:sectPr>
      </w:pPr>
    </w:p>
    <w:p w:rsidR="00BF4D71" w:rsidRPr="00984022" w:rsidRDefault="00BF4D71">
      <w:pPr>
        <w:pStyle w:val="a3"/>
        <w:kinsoku w:val="0"/>
        <w:overflowPunct w:val="0"/>
        <w:spacing w:before="98"/>
        <w:ind w:right="314"/>
        <w:jc w:val="right"/>
        <w:rPr>
          <w:color w:val="20282F"/>
          <w:sz w:val="19"/>
          <w:szCs w:val="19"/>
          <w:lang w:val="en-US"/>
        </w:rPr>
      </w:pPr>
      <w:r w:rsidRPr="00984022">
        <w:rPr>
          <w:color w:val="20282F"/>
          <w:sz w:val="19"/>
          <w:szCs w:val="19"/>
          <w:lang w:val="en-US"/>
        </w:rPr>
        <w:lastRenderedPageBreak/>
        <w:t>C05</w:t>
      </w:r>
    </w:p>
    <w:p w:rsidR="00BF4D71" w:rsidRPr="00984022" w:rsidRDefault="00BF4D71">
      <w:pPr>
        <w:pStyle w:val="a3"/>
        <w:kinsoku w:val="0"/>
        <w:overflowPunct w:val="0"/>
        <w:rPr>
          <w:sz w:val="22"/>
          <w:szCs w:val="22"/>
          <w:lang w:val="en-US"/>
        </w:rPr>
      </w:pPr>
    </w:p>
    <w:p w:rsidR="00BF4D71" w:rsidRPr="00984022" w:rsidRDefault="00BF4D71">
      <w:pPr>
        <w:pStyle w:val="a3"/>
        <w:kinsoku w:val="0"/>
        <w:overflowPunct w:val="0"/>
        <w:rPr>
          <w:sz w:val="22"/>
          <w:szCs w:val="22"/>
          <w:lang w:val="en-US"/>
        </w:rPr>
      </w:pPr>
    </w:p>
    <w:p w:rsidR="00BF4D71" w:rsidRPr="00984022" w:rsidRDefault="00BF4D71">
      <w:pPr>
        <w:pStyle w:val="a3"/>
        <w:kinsoku w:val="0"/>
        <w:overflowPunct w:val="0"/>
        <w:rPr>
          <w:sz w:val="22"/>
          <w:szCs w:val="22"/>
          <w:lang w:val="en-US"/>
        </w:rPr>
      </w:pPr>
    </w:p>
    <w:p w:rsidR="00BF4D71" w:rsidRPr="00984022" w:rsidRDefault="00BF4D71">
      <w:pPr>
        <w:pStyle w:val="a3"/>
        <w:kinsoku w:val="0"/>
        <w:overflowPunct w:val="0"/>
        <w:spacing w:before="132"/>
        <w:jc w:val="right"/>
        <w:rPr>
          <w:color w:val="20282F"/>
          <w:sz w:val="19"/>
          <w:szCs w:val="19"/>
          <w:lang w:val="en-US"/>
        </w:rPr>
      </w:pPr>
      <w:r w:rsidRPr="00984022">
        <w:rPr>
          <w:color w:val="20282F"/>
          <w:sz w:val="19"/>
          <w:szCs w:val="19"/>
          <w:lang w:val="en-US"/>
        </w:rPr>
        <w:t>C05</w:t>
      </w:r>
    </w:p>
    <w:p w:rsidR="00BF4D71" w:rsidRPr="00984022" w:rsidRDefault="00BF4D71">
      <w:pPr>
        <w:pStyle w:val="a3"/>
        <w:kinsoku w:val="0"/>
        <w:overflowPunct w:val="0"/>
        <w:rPr>
          <w:sz w:val="22"/>
          <w:szCs w:val="22"/>
          <w:lang w:val="en-US"/>
        </w:rPr>
      </w:pPr>
      <w:r w:rsidRPr="00984022">
        <w:rPr>
          <w:rFonts w:ascii="Times New Roman" w:hAnsi="Times New Roman" w:cs="Times New Roman"/>
          <w:lang w:val="en-US"/>
        </w:rPr>
        <w:br w:type="column"/>
      </w:r>
    </w:p>
    <w:p w:rsidR="00BF4D71" w:rsidRPr="00984022" w:rsidRDefault="00BF4D71">
      <w:pPr>
        <w:pStyle w:val="a3"/>
        <w:kinsoku w:val="0"/>
        <w:overflowPunct w:val="0"/>
        <w:rPr>
          <w:sz w:val="22"/>
          <w:szCs w:val="22"/>
          <w:lang w:val="en-US"/>
        </w:rPr>
      </w:pPr>
    </w:p>
    <w:p w:rsidR="00BF4D71" w:rsidRPr="00984022" w:rsidRDefault="00BF4D71">
      <w:pPr>
        <w:pStyle w:val="a3"/>
        <w:kinsoku w:val="0"/>
        <w:overflowPunct w:val="0"/>
        <w:rPr>
          <w:sz w:val="22"/>
          <w:szCs w:val="22"/>
          <w:lang w:val="en-US"/>
        </w:rPr>
      </w:pPr>
    </w:p>
    <w:p w:rsidR="00BF4D71" w:rsidRPr="00984022" w:rsidRDefault="00BF4D71">
      <w:pPr>
        <w:pStyle w:val="a3"/>
        <w:kinsoku w:val="0"/>
        <w:overflowPunct w:val="0"/>
        <w:spacing w:before="6"/>
        <w:rPr>
          <w:sz w:val="28"/>
          <w:szCs w:val="28"/>
          <w:lang w:val="en-US"/>
        </w:rPr>
      </w:pPr>
    </w:p>
    <w:p w:rsidR="00BF4D71" w:rsidRPr="00984022" w:rsidRDefault="00BF4D71">
      <w:pPr>
        <w:pStyle w:val="a3"/>
        <w:kinsoku w:val="0"/>
        <w:overflowPunct w:val="0"/>
        <w:jc w:val="right"/>
        <w:rPr>
          <w:color w:val="20282F"/>
          <w:sz w:val="19"/>
          <w:szCs w:val="19"/>
          <w:lang w:val="en-US"/>
        </w:rPr>
      </w:pPr>
      <w:r w:rsidRPr="00984022">
        <w:rPr>
          <w:color w:val="20282F"/>
          <w:sz w:val="19"/>
          <w:szCs w:val="19"/>
          <w:lang w:val="en-US"/>
        </w:rPr>
        <w:t>A15</w:t>
      </w:r>
    </w:p>
    <w:p w:rsidR="00BF4D71" w:rsidRPr="00984022" w:rsidRDefault="00BF4D71">
      <w:pPr>
        <w:pStyle w:val="a3"/>
        <w:kinsoku w:val="0"/>
        <w:overflowPunct w:val="0"/>
        <w:rPr>
          <w:sz w:val="22"/>
          <w:szCs w:val="22"/>
          <w:lang w:val="en-US"/>
        </w:rPr>
      </w:pPr>
      <w:r w:rsidRPr="00984022">
        <w:rPr>
          <w:rFonts w:ascii="Times New Roman" w:hAnsi="Times New Roman" w:cs="Times New Roman"/>
          <w:lang w:val="en-US"/>
        </w:rPr>
        <w:br w:type="column"/>
      </w:r>
    </w:p>
    <w:p w:rsidR="00BF4D71" w:rsidRPr="00984022" w:rsidRDefault="00BF4D71">
      <w:pPr>
        <w:pStyle w:val="a3"/>
        <w:kinsoku w:val="0"/>
        <w:overflowPunct w:val="0"/>
        <w:rPr>
          <w:sz w:val="22"/>
          <w:szCs w:val="22"/>
          <w:lang w:val="en-US"/>
        </w:rPr>
      </w:pPr>
    </w:p>
    <w:p w:rsidR="00BF4D71" w:rsidRPr="00984022" w:rsidRDefault="00BF4D71">
      <w:pPr>
        <w:pStyle w:val="a3"/>
        <w:kinsoku w:val="0"/>
        <w:overflowPunct w:val="0"/>
        <w:rPr>
          <w:sz w:val="22"/>
          <w:szCs w:val="22"/>
          <w:lang w:val="en-US"/>
        </w:rPr>
      </w:pPr>
    </w:p>
    <w:p w:rsidR="00BF4D71" w:rsidRPr="00984022" w:rsidRDefault="00BF4D71">
      <w:pPr>
        <w:pStyle w:val="a3"/>
        <w:kinsoku w:val="0"/>
        <w:overflowPunct w:val="0"/>
        <w:rPr>
          <w:sz w:val="22"/>
          <w:szCs w:val="22"/>
          <w:lang w:val="en-US"/>
        </w:rPr>
      </w:pPr>
    </w:p>
    <w:p w:rsidR="00BF4D71" w:rsidRPr="00984022" w:rsidRDefault="00BF4D71">
      <w:pPr>
        <w:pStyle w:val="a3"/>
        <w:kinsoku w:val="0"/>
        <w:overflowPunct w:val="0"/>
        <w:spacing w:before="2"/>
        <w:rPr>
          <w:sz w:val="29"/>
          <w:szCs w:val="29"/>
          <w:lang w:val="en-US"/>
        </w:rPr>
      </w:pPr>
    </w:p>
    <w:p w:rsidR="00BF4D71" w:rsidRPr="00984022" w:rsidRDefault="00BF4D71">
      <w:pPr>
        <w:pStyle w:val="a3"/>
        <w:kinsoku w:val="0"/>
        <w:overflowPunct w:val="0"/>
        <w:ind w:left="362"/>
        <w:rPr>
          <w:color w:val="20282F"/>
          <w:sz w:val="19"/>
          <w:szCs w:val="19"/>
          <w:lang w:val="en-US"/>
        </w:rPr>
      </w:pPr>
      <w:r w:rsidRPr="00984022">
        <w:rPr>
          <w:color w:val="20282F"/>
          <w:sz w:val="19"/>
          <w:szCs w:val="19"/>
          <w:lang w:val="en-US"/>
        </w:rPr>
        <w:t>C05</w:t>
      </w:r>
    </w:p>
    <w:p w:rsidR="00BF4D71" w:rsidRPr="00984022" w:rsidRDefault="00BF4D71">
      <w:pPr>
        <w:pStyle w:val="a3"/>
        <w:kinsoku w:val="0"/>
        <w:overflowPunct w:val="0"/>
        <w:rPr>
          <w:sz w:val="22"/>
          <w:szCs w:val="22"/>
          <w:lang w:val="en-US"/>
        </w:rPr>
      </w:pPr>
      <w:r w:rsidRPr="00984022">
        <w:rPr>
          <w:rFonts w:ascii="Times New Roman" w:hAnsi="Times New Roman" w:cs="Times New Roman"/>
          <w:lang w:val="en-US"/>
        </w:rPr>
        <w:br w:type="column"/>
      </w:r>
    </w:p>
    <w:p w:rsidR="00BF4D71" w:rsidRPr="00984022" w:rsidRDefault="00BF4D71">
      <w:pPr>
        <w:pStyle w:val="a3"/>
        <w:kinsoku w:val="0"/>
        <w:overflowPunct w:val="0"/>
        <w:spacing w:before="5"/>
        <w:rPr>
          <w:sz w:val="19"/>
          <w:szCs w:val="19"/>
          <w:lang w:val="en-US"/>
        </w:rPr>
      </w:pPr>
    </w:p>
    <w:p w:rsidR="00BF4D71" w:rsidRPr="00984022" w:rsidRDefault="00BF4D71">
      <w:pPr>
        <w:pStyle w:val="a3"/>
        <w:kinsoku w:val="0"/>
        <w:overflowPunct w:val="0"/>
        <w:jc w:val="right"/>
        <w:rPr>
          <w:color w:val="20282F"/>
          <w:sz w:val="19"/>
          <w:szCs w:val="19"/>
          <w:lang w:val="en-US"/>
        </w:rPr>
      </w:pPr>
      <w:r w:rsidRPr="00984022">
        <w:rPr>
          <w:color w:val="20282F"/>
          <w:sz w:val="19"/>
          <w:szCs w:val="19"/>
          <w:lang w:val="en-US"/>
        </w:rPr>
        <w:t>C05</w:t>
      </w:r>
    </w:p>
    <w:p w:rsidR="00BF4D71" w:rsidRPr="00984022" w:rsidRDefault="00BF4D71">
      <w:pPr>
        <w:pStyle w:val="a3"/>
        <w:kinsoku w:val="0"/>
        <w:overflowPunct w:val="0"/>
        <w:rPr>
          <w:sz w:val="22"/>
          <w:szCs w:val="22"/>
          <w:lang w:val="en-US"/>
        </w:rPr>
      </w:pPr>
      <w:r w:rsidRPr="00984022">
        <w:rPr>
          <w:rFonts w:ascii="Times New Roman" w:hAnsi="Times New Roman" w:cs="Times New Roman"/>
          <w:lang w:val="en-US"/>
        </w:rPr>
        <w:br w:type="column"/>
      </w:r>
    </w:p>
    <w:p w:rsidR="00BF4D71" w:rsidRPr="00984022" w:rsidRDefault="00BF4D71">
      <w:pPr>
        <w:pStyle w:val="a3"/>
        <w:kinsoku w:val="0"/>
        <w:overflowPunct w:val="0"/>
        <w:rPr>
          <w:sz w:val="22"/>
          <w:szCs w:val="22"/>
          <w:lang w:val="en-US"/>
        </w:rPr>
      </w:pPr>
    </w:p>
    <w:p w:rsidR="00BF4D71" w:rsidRPr="00984022" w:rsidRDefault="00BF4D71">
      <w:pPr>
        <w:pStyle w:val="a3"/>
        <w:kinsoku w:val="0"/>
        <w:overflowPunct w:val="0"/>
        <w:rPr>
          <w:sz w:val="22"/>
          <w:szCs w:val="22"/>
          <w:lang w:val="en-US"/>
        </w:rPr>
      </w:pPr>
    </w:p>
    <w:p w:rsidR="00BF4D71" w:rsidRPr="00984022" w:rsidRDefault="00BF4D71">
      <w:pPr>
        <w:pStyle w:val="a3"/>
        <w:kinsoku w:val="0"/>
        <w:overflowPunct w:val="0"/>
        <w:rPr>
          <w:sz w:val="22"/>
          <w:szCs w:val="22"/>
          <w:lang w:val="en-US"/>
        </w:rPr>
      </w:pPr>
    </w:p>
    <w:p w:rsidR="00BF4D71" w:rsidRPr="00984022" w:rsidRDefault="00BF4D71">
      <w:pPr>
        <w:pStyle w:val="a3"/>
        <w:kinsoku w:val="0"/>
        <w:overflowPunct w:val="0"/>
        <w:spacing w:before="159"/>
        <w:jc w:val="right"/>
        <w:rPr>
          <w:color w:val="20282F"/>
          <w:sz w:val="19"/>
          <w:szCs w:val="19"/>
          <w:lang w:val="en-US"/>
        </w:rPr>
      </w:pPr>
      <w:r w:rsidRPr="00984022">
        <w:rPr>
          <w:color w:val="20282F"/>
          <w:sz w:val="19"/>
          <w:szCs w:val="19"/>
          <w:lang w:val="en-US"/>
        </w:rPr>
        <w:t>C05</w:t>
      </w:r>
    </w:p>
    <w:p w:rsidR="00BF4D71" w:rsidRPr="00984022" w:rsidRDefault="00BF4D71">
      <w:pPr>
        <w:pStyle w:val="a3"/>
        <w:kinsoku w:val="0"/>
        <w:overflowPunct w:val="0"/>
        <w:spacing w:before="10"/>
        <w:rPr>
          <w:sz w:val="18"/>
          <w:szCs w:val="18"/>
          <w:lang w:val="en-US"/>
        </w:rPr>
      </w:pPr>
      <w:r w:rsidRPr="00984022">
        <w:rPr>
          <w:rFonts w:ascii="Times New Roman" w:hAnsi="Times New Roman" w:cs="Times New Roman"/>
          <w:lang w:val="en-US"/>
        </w:rPr>
        <w:br w:type="column"/>
      </w:r>
    </w:p>
    <w:p w:rsidR="00BF4D71" w:rsidRPr="00984022" w:rsidRDefault="00BF4D71">
      <w:pPr>
        <w:pStyle w:val="a3"/>
        <w:kinsoku w:val="0"/>
        <w:overflowPunct w:val="0"/>
        <w:spacing w:before="1"/>
        <w:ind w:left="936"/>
        <w:rPr>
          <w:color w:val="20282F"/>
          <w:w w:val="105"/>
          <w:sz w:val="19"/>
          <w:szCs w:val="19"/>
          <w:lang w:val="en-US"/>
        </w:rPr>
      </w:pPr>
      <w:r w:rsidRPr="00984022">
        <w:rPr>
          <w:color w:val="20282F"/>
          <w:w w:val="105"/>
          <w:sz w:val="19"/>
          <w:szCs w:val="19"/>
          <w:lang w:val="en-US"/>
        </w:rPr>
        <w:t>C05</w:t>
      </w:r>
    </w:p>
    <w:p w:rsidR="00BF4D71" w:rsidRPr="00984022" w:rsidRDefault="00BF4D71">
      <w:pPr>
        <w:pStyle w:val="a3"/>
        <w:kinsoku w:val="0"/>
        <w:overflowPunct w:val="0"/>
        <w:spacing w:before="1"/>
        <w:ind w:left="936"/>
        <w:rPr>
          <w:color w:val="20282F"/>
          <w:w w:val="105"/>
          <w:sz w:val="19"/>
          <w:szCs w:val="19"/>
          <w:lang w:val="en-US"/>
        </w:rPr>
        <w:sectPr w:rsidR="00BF4D71" w:rsidRPr="00984022">
          <w:type w:val="continuous"/>
          <w:pgSz w:w="11920" w:h="16850"/>
          <w:pgMar w:top="1320" w:right="260" w:bottom="280" w:left="260" w:header="720" w:footer="720" w:gutter="0"/>
          <w:cols w:num="6" w:space="720" w:equalWidth="0">
            <w:col w:w="2822" w:space="40"/>
            <w:col w:w="1717" w:space="40"/>
            <w:col w:w="720" w:space="40"/>
            <w:col w:w="1304" w:space="40"/>
            <w:col w:w="1266" w:space="40"/>
            <w:col w:w="3371"/>
          </w:cols>
          <w:noEndnote/>
        </w:sectPr>
      </w:pPr>
    </w:p>
    <w:p w:rsidR="00BF4D71" w:rsidRPr="00984022" w:rsidRDefault="00BF4D71">
      <w:pPr>
        <w:pStyle w:val="a3"/>
        <w:kinsoku w:val="0"/>
        <w:overflowPunct w:val="0"/>
        <w:spacing w:before="2"/>
        <w:rPr>
          <w:sz w:val="17"/>
          <w:szCs w:val="17"/>
          <w:lang w:val="en-US"/>
        </w:rPr>
      </w:pPr>
    </w:p>
    <w:p w:rsidR="00BF4D71" w:rsidRPr="00984022" w:rsidRDefault="00BF4D71">
      <w:pPr>
        <w:pStyle w:val="a3"/>
        <w:kinsoku w:val="0"/>
        <w:overflowPunct w:val="0"/>
        <w:spacing w:before="2"/>
        <w:rPr>
          <w:sz w:val="17"/>
          <w:szCs w:val="17"/>
          <w:lang w:val="en-US"/>
        </w:rPr>
        <w:sectPr w:rsidR="00BF4D71" w:rsidRPr="00984022">
          <w:pgSz w:w="11920" w:h="16850"/>
          <w:pgMar w:top="1040" w:right="260" w:bottom="780" w:left="260" w:header="369" w:footer="584" w:gutter="0"/>
          <w:cols w:space="720" w:equalWidth="0">
            <w:col w:w="11400"/>
          </w:cols>
          <w:noEndnote/>
        </w:sectPr>
      </w:pPr>
    </w:p>
    <w:p w:rsidR="00BF4D71" w:rsidRPr="00984022" w:rsidRDefault="00BF4D71">
      <w:pPr>
        <w:pStyle w:val="a3"/>
        <w:kinsoku w:val="0"/>
        <w:overflowPunct w:val="0"/>
        <w:rPr>
          <w:lang w:val="en-US"/>
        </w:rPr>
      </w:pPr>
    </w:p>
    <w:p w:rsidR="00BF4D71" w:rsidRPr="00984022" w:rsidRDefault="00BF4D71">
      <w:pPr>
        <w:pStyle w:val="a3"/>
        <w:kinsoku w:val="0"/>
        <w:overflowPunct w:val="0"/>
        <w:rPr>
          <w:lang w:val="en-US"/>
        </w:rPr>
      </w:pPr>
    </w:p>
    <w:p w:rsidR="00BF4D71" w:rsidRPr="00984022" w:rsidRDefault="00BF4D71">
      <w:pPr>
        <w:pStyle w:val="a3"/>
        <w:kinsoku w:val="0"/>
        <w:overflowPunct w:val="0"/>
        <w:rPr>
          <w:lang w:val="en-US"/>
        </w:rPr>
      </w:pPr>
    </w:p>
    <w:p w:rsidR="00BF4D71" w:rsidRPr="00984022" w:rsidRDefault="00BF4D71">
      <w:pPr>
        <w:pStyle w:val="a3"/>
        <w:kinsoku w:val="0"/>
        <w:overflowPunct w:val="0"/>
        <w:rPr>
          <w:lang w:val="en-US"/>
        </w:rPr>
      </w:pPr>
    </w:p>
    <w:p w:rsidR="00BF4D71" w:rsidRPr="00984022" w:rsidRDefault="00BF4D71">
      <w:pPr>
        <w:pStyle w:val="a3"/>
        <w:kinsoku w:val="0"/>
        <w:overflowPunct w:val="0"/>
        <w:spacing w:before="2"/>
        <w:rPr>
          <w:sz w:val="22"/>
          <w:szCs w:val="22"/>
          <w:lang w:val="en-US"/>
        </w:rPr>
      </w:pPr>
    </w:p>
    <w:p w:rsidR="00BF4D71" w:rsidRPr="00984022" w:rsidRDefault="00BF4D71">
      <w:pPr>
        <w:pStyle w:val="a3"/>
        <w:kinsoku w:val="0"/>
        <w:overflowPunct w:val="0"/>
        <w:spacing w:before="1"/>
        <w:ind w:left="234"/>
        <w:rPr>
          <w:rFonts w:ascii="Calibri" w:hAnsi="Calibri" w:cs="Calibri"/>
          <w:lang w:val="en-US"/>
        </w:rPr>
      </w:pPr>
      <w:r w:rsidRPr="00984022">
        <w:rPr>
          <w:rFonts w:ascii="Calibri" w:hAnsi="Calibri" w:cs="Calibri"/>
          <w:lang w:val="en-US"/>
        </w:rPr>
        <w:t>B32</w:t>
      </w:r>
    </w:p>
    <w:p w:rsidR="00BF4D71" w:rsidRPr="00984022" w:rsidRDefault="00BF4D71">
      <w:pPr>
        <w:pStyle w:val="a3"/>
        <w:kinsoku w:val="0"/>
        <w:overflowPunct w:val="0"/>
        <w:spacing w:before="140"/>
        <w:ind w:left="234"/>
        <w:rPr>
          <w:rFonts w:ascii="Calibri" w:hAnsi="Calibri" w:cs="Calibri"/>
          <w:lang w:val="en-US"/>
        </w:rPr>
      </w:pPr>
      <w:r w:rsidRPr="00984022">
        <w:rPr>
          <w:rFonts w:ascii="Times New Roman" w:hAnsi="Times New Roman" w:cs="Times New Roman"/>
          <w:lang w:val="en-US"/>
        </w:rPr>
        <w:br w:type="column"/>
      </w:r>
      <w:r w:rsidRPr="00984022">
        <w:rPr>
          <w:rFonts w:ascii="Calibri" w:hAnsi="Calibri" w:cs="Calibri"/>
          <w:lang w:val="en-US"/>
        </w:rPr>
        <w:lastRenderedPageBreak/>
        <w:t>A02</w:t>
      </w:r>
    </w:p>
    <w:p w:rsidR="00BF4D71" w:rsidRPr="00984022" w:rsidRDefault="00BF4D71">
      <w:pPr>
        <w:pStyle w:val="a3"/>
        <w:kinsoku w:val="0"/>
        <w:overflowPunct w:val="0"/>
        <w:rPr>
          <w:rFonts w:ascii="Calibri" w:hAnsi="Calibri" w:cs="Calibri"/>
          <w:lang w:val="en-US"/>
        </w:rPr>
      </w:pPr>
    </w:p>
    <w:p w:rsidR="00BF4D71" w:rsidRPr="00984022" w:rsidRDefault="00BF4D71">
      <w:pPr>
        <w:pStyle w:val="a3"/>
        <w:kinsoku w:val="0"/>
        <w:overflowPunct w:val="0"/>
        <w:rPr>
          <w:rFonts w:ascii="Calibri" w:hAnsi="Calibri" w:cs="Calibri"/>
          <w:lang w:val="en-US"/>
        </w:rPr>
      </w:pPr>
    </w:p>
    <w:p w:rsidR="00BF4D71" w:rsidRPr="00984022" w:rsidRDefault="00BF4D71">
      <w:pPr>
        <w:pStyle w:val="a3"/>
        <w:kinsoku w:val="0"/>
        <w:overflowPunct w:val="0"/>
        <w:rPr>
          <w:rFonts w:ascii="Calibri" w:hAnsi="Calibri" w:cs="Calibri"/>
          <w:lang w:val="en-US"/>
        </w:rPr>
      </w:pPr>
    </w:p>
    <w:p w:rsidR="00BF4D71" w:rsidRDefault="00E05B5F">
      <w:pPr>
        <w:pStyle w:val="a3"/>
        <w:kinsoku w:val="0"/>
        <w:overflowPunct w:val="0"/>
        <w:spacing w:before="172"/>
        <w:ind w:left="452"/>
        <w:rPr>
          <w:rFonts w:ascii="Calibri" w:hAnsi="Calibri" w:cs="Calibri"/>
        </w:rPr>
      </w:pPr>
      <w:r>
        <w:rPr>
          <w:noProof/>
        </w:rPr>
        <mc:AlternateContent>
          <mc:Choice Requires="wps">
            <w:drawing>
              <wp:anchor distT="0" distB="0" distL="114300" distR="114300" simplePos="0" relativeHeight="251651584" behindDoc="1" locked="0" layoutInCell="0" allowOverlap="1">
                <wp:simplePos x="0" y="0"/>
                <wp:positionH relativeFrom="page">
                  <wp:posOffset>560070</wp:posOffset>
                </wp:positionH>
                <wp:positionV relativeFrom="paragraph">
                  <wp:posOffset>-783590</wp:posOffset>
                </wp:positionV>
                <wp:extent cx="1981200" cy="1892300"/>
                <wp:effectExtent l="0" t="0" r="0" b="0"/>
                <wp:wrapNone/>
                <wp:docPr id="148" name="Rectangle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189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2980" w:lineRule="atLeast"/>
                              <w:rPr>
                                <w:rFonts w:ascii="Times New Roman" w:hAnsi="Times New Roman" w:cs="Times New Roman"/>
                              </w:rPr>
                            </w:pPr>
                            <w:r>
                              <w:rPr>
                                <w:rFonts w:ascii="Times New Roman" w:hAnsi="Times New Roman" w:cs="Times New Roman"/>
                                <w:noProof/>
                              </w:rPr>
                              <w:drawing>
                                <wp:inline distT="0" distB="0" distL="0" distR="0">
                                  <wp:extent cx="1971675" cy="18859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71675" cy="18859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2" o:spid="_x0000_s1071" style="position:absolute;left:0;text-align:left;margin-left:44.1pt;margin-top:-61.7pt;width:156pt;height:149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" o:allowincell="f" filled="f" stroked="f">
                <v:textbox inset="0,0,0,0">
                  <w:txbxContent>
                    <w:p w:rsidR="00902E54" w:rsidRDefault="00E05B5F">
                      <w:pPr>
                        <w:widowControl/>
                        <w:autoSpaceDE/>
                        <w:autoSpaceDN/>
                        <w:adjustRightInd/>
                        <w:spacing w:line="2980" w:lineRule="atLeast"/>
                        <w:rPr>
                          <w:rFonts w:ascii="Times New Roman" w:hAnsi="Times New Roman" w:cs="Times New Roman"/>
                        </w:rPr>
                      </w:pPr>
                      <w:r>
                        <w:rPr>
                          <w:rFonts w:ascii="Times New Roman" w:hAnsi="Times New Roman" w:cs="Times New Roman"/>
                          <w:noProof/>
                        </w:rPr>
                        <w:drawing>
                          <wp:inline distT="0" distB="0" distL="0" distR="0">
                            <wp:extent cx="1971675" cy="18859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71675" cy="18859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BF4D71">
        <w:rPr>
          <w:rFonts w:ascii="Calibri" w:hAnsi="Calibri" w:cs="Calibri"/>
        </w:rPr>
        <w:t>A01</w:t>
      </w:r>
    </w:p>
    <w:p w:rsidR="00BF4D71" w:rsidRDefault="00BF4D71">
      <w:pPr>
        <w:pStyle w:val="a5"/>
        <w:numPr>
          <w:ilvl w:val="0"/>
          <w:numId w:val="10"/>
        </w:numPr>
        <w:tabs>
          <w:tab w:val="left" w:pos="590"/>
        </w:tabs>
        <w:kinsoku w:val="0"/>
        <w:overflowPunct w:val="0"/>
        <w:spacing w:before="94"/>
        <w:ind w:left="589" w:hanging="355"/>
        <w:rPr>
          <w:b/>
          <w:bCs/>
          <w:color w:val="000000"/>
          <w:spacing w:val="-6"/>
          <w:sz w:val="18"/>
          <w:szCs w:val="18"/>
        </w:rPr>
      </w:pPr>
      <w:r>
        <w:rPr>
          <w:b/>
          <w:bCs/>
          <w:w w:val="99"/>
          <w:sz w:val="18"/>
          <w:szCs w:val="18"/>
        </w:rPr>
        <w:br w:type="column"/>
      </w:r>
      <w:r w:rsidR="002E16A6">
        <w:rPr>
          <w:b/>
          <w:bCs/>
          <w:sz w:val="18"/>
          <w:szCs w:val="18"/>
        </w:rPr>
        <w:lastRenderedPageBreak/>
        <w:t>УСТАНОВКА СБОРКИ СТОЙКИ</w:t>
      </w:r>
    </w:p>
    <w:p w:rsidR="00BF4D71" w:rsidRPr="002E16A6" w:rsidRDefault="002E16A6" w:rsidP="00D17D9B">
      <w:pPr>
        <w:pStyle w:val="a5"/>
        <w:numPr>
          <w:ilvl w:val="1"/>
          <w:numId w:val="10"/>
        </w:numPr>
        <w:tabs>
          <w:tab w:val="left" w:pos="732"/>
        </w:tabs>
        <w:kinsoku w:val="0"/>
        <w:overflowPunct w:val="0"/>
        <w:spacing w:before="78"/>
        <w:ind w:left="851" w:hanging="284"/>
        <w:rPr>
          <w:color w:val="000000"/>
          <w:sz w:val="18"/>
          <w:szCs w:val="18"/>
        </w:rPr>
      </w:pPr>
      <w:r>
        <w:rPr>
          <w:sz w:val="18"/>
          <w:szCs w:val="18"/>
        </w:rPr>
        <w:t>Выполняйте этот этап сборки вместе с помощником</w:t>
      </w:r>
      <w:r w:rsidR="00BF4D71" w:rsidRPr="002E16A6">
        <w:rPr>
          <w:sz w:val="18"/>
          <w:szCs w:val="18"/>
        </w:rPr>
        <w:t>.</w:t>
      </w:r>
    </w:p>
    <w:p w:rsidR="00BF4D71" w:rsidRPr="002E16A6" w:rsidRDefault="002E16A6" w:rsidP="00D17D9B">
      <w:pPr>
        <w:pStyle w:val="a5"/>
        <w:numPr>
          <w:ilvl w:val="1"/>
          <w:numId w:val="10"/>
        </w:numPr>
        <w:tabs>
          <w:tab w:val="left" w:pos="681"/>
        </w:tabs>
        <w:kinsoku w:val="0"/>
        <w:overflowPunct w:val="0"/>
        <w:spacing w:before="92" w:line="326" w:lineRule="auto"/>
        <w:ind w:left="851" w:right="580" w:hanging="284"/>
        <w:rPr>
          <w:color w:val="000000"/>
          <w:sz w:val="18"/>
          <w:szCs w:val="18"/>
        </w:rPr>
      </w:pPr>
      <w:r>
        <w:rPr>
          <w:sz w:val="18"/>
          <w:szCs w:val="18"/>
        </w:rPr>
        <w:t>Соедините</w:t>
      </w:r>
      <w:r w:rsidRPr="002E16A6">
        <w:rPr>
          <w:sz w:val="18"/>
          <w:szCs w:val="18"/>
        </w:rPr>
        <w:t xml:space="preserve"> </w:t>
      </w:r>
      <w:r>
        <w:rPr>
          <w:sz w:val="18"/>
          <w:szCs w:val="18"/>
        </w:rPr>
        <w:t>соответствующие</w:t>
      </w:r>
      <w:r w:rsidRPr="002E16A6">
        <w:rPr>
          <w:sz w:val="18"/>
          <w:szCs w:val="18"/>
        </w:rPr>
        <w:t xml:space="preserve"> </w:t>
      </w:r>
      <w:r>
        <w:rPr>
          <w:sz w:val="18"/>
          <w:szCs w:val="18"/>
        </w:rPr>
        <w:t>разъёмы</w:t>
      </w:r>
      <w:r w:rsidRPr="002E16A6">
        <w:rPr>
          <w:sz w:val="18"/>
          <w:szCs w:val="18"/>
        </w:rPr>
        <w:t xml:space="preserve"> </w:t>
      </w:r>
      <w:r>
        <w:rPr>
          <w:sz w:val="18"/>
          <w:szCs w:val="18"/>
        </w:rPr>
        <w:t>кабелей</w:t>
      </w:r>
      <w:r w:rsidRPr="002E16A6">
        <w:rPr>
          <w:sz w:val="18"/>
          <w:szCs w:val="18"/>
        </w:rPr>
        <w:t xml:space="preserve">, </w:t>
      </w:r>
      <w:r>
        <w:rPr>
          <w:sz w:val="18"/>
          <w:szCs w:val="18"/>
        </w:rPr>
        <w:t>выходящих</w:t>
      </w:r>
      <w:r w:rsidRPr="002E16A6">
        <w:rPr>
          <w:sz w:val="18"/>
          <w:szCs w:val="18"/>
        </w:rPr>
        <w:t xml:space="preserve"> </w:t>
      </w:r>
      <w:r>
        <w:rPr>
          <w:sz w:val="18"/>
          <w:szCs w:val="18"/>
        </w:rPr>
        <w:t>из</w:t>
      </w:r>
      <w:r w:rsidRPr="002E16A6">
        <w:rPr>
          <w:sz w:val="18"/>
          <w:szCs w:val="18"/>
        </w:rPr>
        <w:t xml:space="preserve"> </w:t>
      </w:r>
      <w:r>
        <w:rPr>
          <w:sz w:val="18"/>
          <w:szCs w:val="18"/>
        </w:rPr>
        <w:t>Основной</w:t>
      </w:r>
      <w:r w:rsidRPr="002E16A6">
        <w:rPr>
          <w:sz w:val="18"/>
          <w:szCs w:val="18"/>
        </w:rPr>
        <w:t xml:space="preserve"> </w:t>
      </w:r>
      <w:r>
        <w:rPr>
          <w:sz w:val="18"/>
          <w:szCs w:val="18"/>
        </w:rPr>
        <w:t>рамы</w:t>
      </w:r>
      <w:r w:rsidRPr="002E16A6">
        <w:rPr>
          <w:sz w:val="18"/>
          <w:szCs w:val="18"/>
        </w:rPr>
        <w:t xml:space="preserve"> </w:t>
      </w:r>
      <w:r w:rsidR="00BF4D71" w:rsidRPr="002E16A6">
        <w:rPr>
          <w:sz w:val="18"/>
          <w:szCs w:val="18"/>
        </w:rPr>
        <w:t>[</w:t>
      </w:r>
      <w:r w:rsidR="00BF4D71" w:rsidRPr="00984022">
        <w:rPr>
          <w:sz w:val="18"/>
          <w:szCs w:val="18"/>
          <w:lang w:val="en-US"/>
        </w:rPr>
        <w:t>A</w:t>
      </w:r>
      <w:r w:rsidR="00BF4D71" w:rsidRPr="002E16A6">
        <w:rPr>
          <w:sz w:val="18"/>
          <w:szCs w:val="18"/>
        </w:rPr>
        <w:t xml:space="preserve">01] </w:t>
      </w:r>
      <w:r>
        <w:rPr>
          <w:sz w:val="18"/>
          <w:szCs w:val="18"/>
        </w:rPr>
        <w:t>и Стойки</w:t>
      </w:r>
      <w:r w:rsidR="00BF4D71" w:rsidRPr="002E16A6">
        <w:rPr>
          <w:sz w:val="18"/>
          <w:szCs w:val="18"/>
        </w:rPr>
        <w:t xml:space="preserve"> [</w:t>
      </w:r>
      <w:r w:rsidR="00BF4D71" w:rsidRPr="00984022">
        <w:rPr>
          <w:sz w:val="18"/>
          <w:szCs w:val="18"/>
          <w:lang w:val="en-US"/>
        </w:rPr>
        <w:t>A</w:t>
      </w:r>
      <w:r w:rsidR="00BF4D71" w:rsidRPr="002E16A6">
        <w:rPr>
          <w:sz w:val="18"/>
          <w:szCs w:val="18"/>
        </w:rPr>
        <w:t xml:space="preserve">02], </w:t>
      </w:r>
      <w:r>
        <w:rPr>
          <w:sz w:val="18"/>
          <w:szCs w:val="18"/>
        </w:rPr>
        <w:t xml:space="preserve">затем уберите излишки кабеля в полость Основной рамы </w:t>
      </w:r>
      <w:r w:rsidR="00BF4D71" w:rsidRPr="002E16A6">
        <w:rPr>
          <w:sz w:val="18"/>
          <w:szCs w:val="18"/>
        </w:rPr>
        <w:t>[</w:t>
      </w:r>
      <w:r w:rsidR="00BF4D71" w:rsidRPr="00984022">
        <w:rPr>
          <w:sz w:val="18"/>
          <w:szCs w:val="18"/>
          <w:lang w:val="en-US"/>
        </w:rPr>
        <w:t>A</w:t>
      </w:r>
      <w:r w:rsidR="00BF4D71" w:rsidRPr="002E16A6">
        <w:rPr>
          <w:sz w:val="18"/>
          <w:szCs w:val="18"/>
        </w:rPr>
        <w:t>01]</w:t>
      </w:r>
      <w:r w:rsidR="00BF4D71" w:rsidRPr="002E16A6">
        <w:rPr>
          <w:sz w:val="20"/>
          <w:szCs w:val="20"/>
        </w:rPr>
        <w:t>.</w:t>
      </w:r>
    </w:p>
    <w:p w:rsidR="00BF4D71" w:rsidRPr="002E16A6" w:rsidRDefault="002E16A6" w:rsidP="00D17D9B">
      <w:pPr>
        <w:pStyle w:val="a5"/>
        <w:numPr>
          <w:ilvl w:val="1"/>
          <w:numId w:val="10"/>
        </w:numPr>
        <w:tabs>
          <w:tab w:val="left" w:pos="732"/>
        </w:tabs>
        <w:kinsoku w:val="0"/>
        <w:overflowPunct w:val="0"/>
        <w:spacing w:before="8" w:line="326" w:lineRule="auto"/>
        <w:ind w:left="851" w:right="337" w:hanging="284"/>
        <w:rPr>
          <w:color w:val="000000"/>
          <w:sz w:val="18"/>
          <w:szCs w:val="18"/>
        </w:rPr>
      </w:pPr>
      <w:r>
        <w:rPr>
          <w:sz w:val="18"/>
          <w:szCs w:val="18"/>
        </w:rPr>
        <w:t>Прикрепите</w:t>
      </w:r>
      <w:r w:rsidRPr="002E16A6">
        <w:rPr>
          <w:sz w:val="18"/>
          <w:szCs w:val="18"/>
        </w:rPr>
        <w:t xml:space="preserve"> </w:t>
      </w:r>
      <w:r>
        <w:rPr>
          <w:sz w:val="18"/>
          <w:szCs w:val="18"/>
        </w:rPr>
        <w:t>Стойку</w:t>
      </w:r>
      <w:r w:rsidR="00BF4D71" w:rsidRPr="002E16A6">
        <w:rPr>
          <w:sz w:val="18"/>
          <w:szCs w:val="18"/>
        </w:rPr>
        <w:t xml:space="preserve"> [</w:t>
      </w:r>
      <w:r w:rsidR="00BF4D71" w:rsidRPr="00984022">
        <w:rPr>
          <w:sz w:val="18"/>
          <w:szCs w:val="18"/>
          <w:lang w:val="en-US"/>
        </w:rPr>
        <w:t>A</w:t>
      </w:r>
      <w:r w:rsidR="00BF4D71" w:rsidRPr="002E16A6">
        <w:rPr>
          <w:sz w:val="18"/>
          <w:szCs w:val="18"/>
        </w:rPr>
        <w:t xml:space="preserve">02] </w:t>
      </w:r>
      <w:r>
        <w:rPr>
          <w:sz w:val="18"/>
          <w:szCs w:val="18"/>
        </w:rPr>
        <w:t>к пластине Основной рамы</w:t>
      </w:r>
      <w:r w:rsidR="00BF4D71" w:rsidRPr="002E16A6">
        <w:rPr>
          <w:sz w:val="18"/>
          <w:szCs w:val="18"/>
        </w:rPr>
        <w:t xml:space="preserve"> [</w:t>
      </w:r>
      <w:r w:rsidR="00BF4D71" w:rsidRPr="00984022">
        <w:rPr>
          <w:sz w:val="18"/>
          <w:szCs w:val="18"/>
          <w:lang w:val="en-US"/>
        </w:rPr>
        <w:t>A</w:t>
      </w:r>
      <w:r w:rsidR="00BF4D71" w:rsidRPr="002E16A6">
        <w:rPr>
          <w:sz w:val="18"/>
          <w:szCs w:val="18"/>
        </w:rPr>
        <w:t xml:space="preserve">01] </w:t>
      </w:r>
      <w:r>
        <w:rPr>
          <w:sz w:val="18"/>
          <w:szCs w:val="18"/>
        </w:rPr>
        <w:t>при помощи</w:t>
      </w:r>
      <w:r w:rsidR="00BF4D71" w:rsidRPr="002E16A6">
        <w:rPr>
          <w:sz w:val="18"/>
          <w:szCs w:val="18"/>
        </w:rPr>
        <w:t xml:space="preserve"> 4 </w:t>
      </w:r>
      <w:r w:rsidRPr="002E16A6">
        <w:rPr>
          <w:sz w:val="18"/>
          <w:szCs w:val="18"/>
        </w:rPr>
        <w:t xml:space="preserve">Винтов </w:t>
      </w:r>
      <w:r w:rsidR="00BF4D71" w:rsidRPr="00984022">
        <w:rPr>
          <w:sz w:val="18"/>
          <w:szCs w:val="18"/>
          <w:lang w:val="en-US"/>
        </w:rPr>
        <w:t>M</w:t>
      </w:r>
      <w:r w:rsidR="00BF4D71" w:rsidRPr="002E16A6">
        <w:rPr>
          <w:sz w:val="18"/>
          <w:szCs w:val="18"/>
        </w:rPr>
        <w:t>8</w:t>
      </w:r>
      <w:r w:rsidR="00BF4D71" w:rsidRPr="002E16A6">
        <w:rPr>
          <w:spacing w:val="-5"/>
          <w:sz w:val="18"/>
          <w:szCs w:val="18"/>
        </w:rPr>
        <w:t xml:space="preserve"> </w:t>
      </w:r>
      <w:r w:rsidR="00BF4D71" w:rsidRPr="002E16A6">
        <w:rPr>
          <w:sz w:val="18"/>
          <w:szCs w:val="18"/>
        </w:rPr>
        <w:t>[</w:t>
      </w:r>
      <w:r w:rsidR="00BF4D71" w:rsidRPr="00984022">
        <w:rPr>
          <w:sz w:val="18"/>
          <w:szCs w:val="18"/>
          <w:lang w:val="en-US"/>
        </w:rPr>
        <w:t>B</w:t>
      </w:r>
      <w:r w:rsidR="00BF4D71" w:rsidRPr="002E16A6">
        <w:rPr>
          <w:sz w:val="18"/>
          <w:szCs w:val="18"/>
        </w:rPr>
        <w:t>32]</w:t>
      </w:r>
      <w:r w:rsidR="00BF4D71" w:rsidRPr="002E16A6">
        <w:rPr>
          <w:sz w:val="20"/>
          <w:szCs w:val="20"/>
        </w:rPr>
        <w:t>.</w:t>
      </w:r>
    </w:p>
    <w:p w:rsidR="00BF4D71" w:rsidRPr="002E16A6" w:rsidRDefault="00BF4D71">
      <w:pPr>
        <w:pStyle w:val="a3"/>
        <w:kinsoku w:val="0"/>
        <w:overflowPunct w:val="0"/>
        <w:spacing w:before="5"/>
        <w:rPr>
          <w:sz w:val="28"/>
          <w:szCs w:val="28"/>
        </w:rPr>
      </w:pPr>
    </w:p>
    <w:p w:rsidR="00BF4D71" w:rsidRPr="002E16A6" w:rsidRDefault="00BF4D71">
      <w:pPr>
        <w:pStyle w:val="a3"/>
        <w:kinsoku w:val="0"/>
        <w:overflowPunct w:val="0"/>
        <w:ind w:left="306"/>
        <w:rPr>
          <w:i/>
          <w:iCs/>
          <w:sz w:val="16"/>
          <w:szCs w:val="16"/>
        </w:rPr>
      </w:pPr>
      <w:r w:rsidRPr="002E16A6">
        <w:rPr>
          <w:i/>
          <w:iCs/>
          <w:sz w:val="16"/>
          <w:szCs w:val="16"/>
        </w:rPr>
        <w:t>[</w:t>
      </w:r>
      <w:r w:rsidR="002E16A6">
        <w:rPr>
          <w:i/>
          <w:iCs/>
          <w:sz w:val="16"/>
          <w:szCs w:val="16"/>
        </w:rPr>
        <w:t>Затяните винты при помощи шестигранной головки с отвёрткой</w:t>
      </w:r>
      <w:r w:rsidR="002E16A6" w:rsidRPr="002E16A6">
        <w:rPr>
          <w:i/>
          <w:iCs/>
          <w:sz w:val="16"/>
          <w:szCs w:val="16"/>
        </w:rPr>
        <w:t xml:space="preserve"> </w:t>
      </w:r>
      <w:r w:rsidR="002E16A6" w:rsidRPr="00984022">
        <w:rPr>
          <w:i/>
          <w:iCs/>
          <w:sz w:val="16"/>
          <w:szCs w:val="16"/>
          <w:lang w:val="en-US"/>
        </w:rPr>
        <w:t>Phillips</w:t>
      </w:r>
      <w:r w:rsidR="002E16A6">
        <w:rPr>
          <w:i/>
          <w:iCs/>
          <w:sz w:val="16"/>
          <w:szCs w:val="16"/>
        </w:rPr>
        <w:t>, которая поставляется вместе с тренажёром</w:t>
      </w:r>
      <w:r w:rsidRPr="002E16A6">
        <w:rPr>
          <w:i/>
          <w:iCs/>
          <w:sz w:val="16"/>
          <w:szCs w:val="16"/>
        </w:rPr>
        <w:t>.]</w:t>
      </w:r>
    </w:p>
    <w:p w:rsidR="00BF4D71" w:rsidRPr="002E16A6" w:rsidRDefault="00BF4D71">
      <w:pPr>
        <w:pStyle w:val="a3"/>
        <w:kinsoku w:val="0"/>
        <w:overflowPunct w:val="0"/>
        <w:rPr>
          <w:i/>
          <w:iCs/>
          <w:sz w:val="18"/>
          <w:szCs w:val="18"/>
        </w:rPr>
      </w:pPr>
    </w:p>
    <w:p w:rsidR="00BF4D71" w:rsidRPr="002E16A6" w:rsidRDefault="00BF4D71">
      <w:pPr>
        <w:pStyle w:val="a3"/>
        <w:kinsoku w:val="0"/>
        <w:overflowPunct w:val="0"/>
        <w:spacing w:before="6"/>
        <w:rPr>
          <w:i/>
          <w:iCs/>
          <w:sz w:val="16"/>
          <w:szCs w:val="16"/>
        </w:rPr>
      </w:pPr>
    </w:p>
    <w:p w:rsidR="00BF4D71" w:rsidRPr="002E16A6" w:rsidRDefault="002E16A6">
      <w:pPr>
        <w:pStyle w:val="a3"/>
        <w:kinsoku w:val="0"/>
        <w:overflowPunct w:val="0"/>
        <w:spacing w:line="348" w:lineRule="auto"/>
        <w:ind w:left="447" w:right="694"/>
        <w:rPr>
          <w:sz w:val="18"/>
          <w:szCs w:val="18"/>
        </w:rPr>
      </w:pPr>
      <w:r>
        <w:rPr>
          <w:b/>
          <w:bCs/>
          <w:sz w:val="18"/>
          <w:szCs w:val="18"/>
        </w:rPr>
        <w:t>Примечание</w:t>
      </w:r>
      <w:r w:rsidR="00BF4D71" w:rsidRPr="002E16A6">
        <w:rPr>
          <w:b/>
          <w:bCs/>
          <w:sz w:val="18"/>
          <w:szCs w:val="18"/>
        </w:rPr>
        <w:t xml:space="preserve">: </w:t>
      </w:r>
      <w:r>
        <w:rPr>
          <w:sz w:val="18"/>
          <w:szCs w:val="18"/>
        </w:rPr>
        <w:t>Не</w:t>
      </w:r>
      <w:r w:rsidRPr="002E16A6">
        <w:rPr>
          <w:sz w:val="18"/>
          <w:szCs w:val="18"/>
        </w:rPr>
        <w:t xml:space="preserve"> </w:t>
      </w:r>
      <w:r>
        <w:rPr>
          <w:sz w:val="18"/>
          <w:szCs w:val="18"/>
        </w:rPr>
        <w:t>затягивайте</w:t>
      </w:r>
      <w:r w:rsidRPr="002E16A6">
        <w:rPr>
          <w:sz w:val="18"/>
          <w:szCs w:val="18"/>
        </w:rPr>
        <w:t xml:space="preserve"> </w:t>
      </w:r>
      <w:r>
        <w:rPr>
          <w:sz w:val="18"/>
          <w:szCs w:val="18"/>
        </w:rPr>
        <w:t>винты</w:t>
      </w:r>
      <w:r w:rsidR="00BF4D71" w:rsidRPr="002E16A6">
        <w:rPr>
          <w:sz w:val="18"/>
          <w:szCs w:val="18"/>
        </w:rPr>
        <w:t xml:space="preserve"> </w:t>
      </w:r>
      <w:r w:rsidR="00BF4D71" w:rsidRPr="00984022">
        <w:rPr>
          <w:sz w:val="18"/>
          <w:szCs w:val="18"/>
          <w:lang w:val="en-US"/>
        </w:rPr>
        <w:t>M</w:t>
      </w:r>
      <w:r w:rsidR="00BF4D71" w:rsidRPr="002E16A6">
        <w:rPr>
          <w:sz w:val="18"/>
          <w:szCs w:val="18"/>
        </w:rPr>
        <w:t>8 [</w:t>
      </w:r>
      <w:r w:rsidR="00BF4D71" w:rsidRPr="00984022">
        <w:rPr>
          <w:sz w:val="18"/>
          <w:szCs w:val="18"/>
          <w:lang w:val="en-US"/>
        </w:rPr>
        <w:t>B</w:t>
      </w:r>
      <w:r w:rsidR="00BF4D71" w:rsidRPr="002E16A6">
        <w:rPr>
          <w:sz w:val="18"/>
          <w:szCs w:val="18"/>
        </w:rPr>
        <w:t xml:space="preserve">32] </w:t>
      </w:r>
      <w:r>
        <w:rPr>
          <w:sz w:val="18"/>
          <w:szCs w:val="18"/>
        </w:rPr>
        <w:t xml:space="preserve">до конца при помощи Шестигранной головки с отвёрткой </w:t>
      </w:r>
      <w:r w:rsidR="00BF4D71" w:rsidRPr="00984022">
        <w:rPr>
          <w:sz w:val="18"/>
          <w:szCs w:val="18"/>
          <w:lang w:val="en-US"/>
        </w:rPr>
        <w:t>Phillips</w:t>
      </w:r>
      <w:r>
        <w:rPr>
          <w:sz w:val="18"/>
          <w:szCs w:val="18"/>
        </w:rPr>
        <w:t>, которая поставляется вместе с тренажёром; просто вставьте и затяните из вручную</w:t>
      </w:r>
      <w:r w:rsidR="00BF4D71" w:rsidRPr="002E16A6">
        <w:rPr>
          <w:sz w:val="18"/>
          <w:szCs w:val="18"/>
        </w:rPr>
        <w:t>.</w:t>
      </w:r>
    </w:p>
    <w:p w:rsidR="00BF4D71" w:rsidRPr="00984022" w:rsidRDefault="00AA205D">
      <w:pPr>
        <w:pStyle w:val="a3"/>
        <w:kinsoku w:val="0"/>
        <w:overflowPunct w:val="0"/>
        <w:spacing w:before="2"/>
        <w:ind w:left="447"/>
        <w:rPr>
          <w:sz w:val="18"/>
          <w:szCs w:val="18"/>
          <w:lang w:val="en-US"/>
        </w:rPr>
      </w:pPr>
      <w:r>
        <w:rPr>
          <w:b/>
          <w:bCs/>
          <w:sz w:val="18"/>
          <w:szCs w:val="18"/>
        </w:rPr>
        <w:t>Внимание</w:t>
      </w:r>
      <w:r w:rsidR="00BF4D71" w:rsidRPr="00984022">
        <w:rPr>
          <w:b/>
          <w:bCs/>
          <w:sz w:val="18"/>
          <w:szCs w:val="18"/>
          <w:lang w:val="en-US"/>
        </w:rPr>
        <w:t xml:space="preserve">: </w:t>
      </w:r>
      <w:r>
        <w:rPr>
          <w:sz w:val="18"/>
          <w:szCs w:val="18"/>
        </w:rPr>
        <w:t>Кабели нельзя складывать</w:t>
      </w:r>
      <w:r w:rsidR="00BF4D71" w:rsidRPr="00984022">
        <w:rPr>
          <w:sz w:val="18"/>
          <w:szCs w:val="18"/>
          <w:lang w:val="en-US"/>
        </w:rPr>
        <w:t>.</w:t>
      </w:r>
    </w:p>
    <w:p w:rsidR="00BF4D71" w:rsidRPr="00984022" w:rsidRDefault="00BF4D71">
      <w:pPr>
        <w:pStyle w:val="a3"/>
        <w:kinsoku w:val="0"/>
        <w:overflowPunct w:val="0"/>
        <w:spacing w:before="2"/>
        <w:ind w:left="447"/>
        <w:rPr>
          <w:sz w:val="18"/>
          <w:szCs w:val="18"/>
          <w:lang w:val="en-US"/>
        </w:rPr>
        <w:sectPr w:rsidR="00BF4D71" w:rsidRPr="00984022">
          <w:type w:val="continuous"/>
          <w:pgSz w:w="11920" w:h="16850"/>
          <w:pgMar w:top="1320" w:right="260" w:bottom="280" w:left="260" w:header="720" w:footer="720" w:gutter="0"/>
          <w:cols w:num="3" w:space="720" w:equalWidth="0">
            <w:col w:w="609" w:space="1431"/>
            <w:col w:w="836" w:space="1070"/>
            <w:col w:w="7454"/>
          </w:cols>
          <w:noEndnote/>
        </w:sectPr>
      </w:pPr>
    </w:p>
    <w:p w:rsidR="00BF4D71" w:rsidRPr="00984022" w:rsidRDefault="00BF4D71">
      <w:pPr>
        <w:pStyle w:val="a3"/>
        <w:kinsoku w:val="0"/>
        <w:overflowPunct w:val="0"/>
        <w:rPr>
          <w:sz w:val="20"/>
          <w:szCs w:val="20"/>
          <w:lang w:val="en-US"/>
        </w:rPr>
      </w:pPr>
    </w:p>
    <w:p w:rsidR="00BF4D71" w:rsidRPr="00984022" w:rsidRDefault="00BF4D71">
      <w:pPr>
        <w:pStyle w:val="a3"/>
        <w:kinsoku w:val="0"/>
        <w:overflowPunct w:val="0"/>
        <w:rPr>
          <w:sz w:val="20"/>
          <w:szCs w:val="20"/>
          <w:lang w:val="en-US"/>
        </w:rPr>
      </w:pPr>
    </w:p>
    <w:p w:rsidR="00BF4D71" w:rsidRPr="00984022" w:rsidRDefault="00BF4D71">
      <w:pPr>
        <w:pStyle w:val="a3"/>
        <w:kinsoku w:val="0"/>
        <w:overflowPunct w:val="0"/>
        <w:rPr>
          <w:sz w:val="20"/>
          <w:szCs w:val="20"/>
          <w:lang w:val="en-US"/>
        </w:rPr>
      </w:pPr>
    </w:p>
    <w:p w:rsidR="00BF4D71" w:rsidRPr="00984022" w:rsidRDefault="00BF4D71">
      <w:pPr>
        <w:pStyle w:val="a3"/>
        <w:kinsoku w:val="0"/>
        <w:overflowPunct w:val="0"/>
        <w:rPr>
          <w:sz w:val="20"/>
          <w:szCs w:val="20"/>
          <w:lang w:val="en-US"/>
        </w:rPr>
      </w:pPr>
    </w:p>
    <w:p w:rsidR="00BF4D71" w:rsidRPr="00984022" w:rsidRDefault="00BF4D71">
      <w:pPr>
        <w:pStyle w:val="a3"/>
        <w:kinsoku w:val="0"/>
        <w:overflowPunct w:val="0"/>
        <w:spacing w:before="9"/>
        <w:rPr>
          <w:sz w:val="21"/>
          <w:szCs w:val="21"/>
          <w:lang w:val="en-US"/>
        </w:rPr>
      </w:pPr>
    </w:p>
    <w:p w:rsidR="00BF4D71" w:rsidRDefault="00AA205D">
      <w:pPr>
        <w:pStyle w:val="a5"/>
        <w:numPr>
          <w:ilvl w:val="0"/>
          <w:numId w:val="10"/>
        </w:numPr>
        <w:tabs>
          <w:tab w:val="left" w:pos="888"/>
        </w:tabs>
        <w:kinsoku w:val="0"/>
        <w:overflowPunct w:val="0"/>
        <w:ind w:hanging="427"/>
        <w:rPr>
          <w:b/>
          <w:bCs/>
          <w:color w:val="000000"/>
          <w:spacing w:val="-6"/>
          <w:sz w:val="18"/>
          <w:szCs w:val="18"/>
        </w:rPr>
      </w:pPr>
      <w:r>
        <w:rPr>
          <w:b/>
          <w:bCs/>
          <w:sz w:val="18"/>
          <w:szCs w:val="18"/>
        </w:rPr>
        <w:t>УСТАНОВКА ДЕКОРАТИВНЫХ НАКЛАДОК</w:t>
      </w:r>
    </w:p>
    <w:p w:rsidR="00BF4D71" w:rsidRPr="00AA205D" w:rsidRDefault="00E05B5F" w:rsidP="00AA205D">
      <w:pPr>
        <w:pStyle w:val="a5"/>
        <w:numPr>
          <w:ilvl w:val="1"/>
          <w:numId w:val="10"/>
        </w:numPr>
        <w:tabs>
          <w:tab w:val="left" w:pos="852"/>
        </w:tabs>
        <w:kinsoku w:val="0"/>
        <w:overflowPunct w:val="0"/>
        <w:spacing w:before="18" w:line="415" w:lineRule="auto"/>
        <w:ind w:left="851" w:right="5021" w:hanging="427"/>
        <w:rPr>
          <w:i/>
          <w:iCs/>
          <w:color w:val="000000"/>
          <w:sz w:val="18"/>
          <w:szCs w:val="18"/>
        </w:rPr>
      </w:pPr>
      <w:r>
        <w:rPr>
          <w:noProof/>
        </w:rPr>
        <mc:AlternateContent>
          <mc:Choice Requires="wps">
            <w:drawing>
              <wp:anchor distT="0" distB="0" distL="114300" distR="114300" simplePos="0" relativeHeight="251652608" behindDoc="1" locked="0" layoutInCell="0" allowOverlap="1">
                <wp:simplePos x="0" y="0"/>
                <wp:positionH relativeFrom="page">
                  <wp:posOffset>3477895</wp:posOffset>
                </wp:positionH>
                <wp:positionV relativeFrom="paragraph">
                  <wp:posOffset>704215</wp:posOffset>
                </wp:positionV>
                <wp:extent cx="3619500" cy="1435100"/>
                <wp:effectExtent l="0" t="0" r="0" b="0"/>
                <wp:wrapNone/>
                <wp:docPr id="147" name="Rectangl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0" cy="143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2260" w:lineRule="atLeast"/>
                              <w:rPr>
                                <w:rFonts w:ascii="Times New Roman" w:hAnsi="Times New Roman" w:cs="Times New Roman"/>
                              </w:rPr>
                            </w:pPr>
                            <w:r>
                              <w:rPr>
                                <w:rFonts w:ascii="Times New Roman" w:hAnsi="Times New Roman" w:cs="Times New Roman"/>
                                <w:noProof/>
                              </w:rPr>
                              <w:drawing>
                                <wp:inline distT="0" distB="0" distL="0" distR="0">
                                  <wp:extent cx="3619500" cy="14287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19500" cy="14287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3" o:spid="_x0000_s1072" style="position:absolute;left:0;text-align:left;margin-left:273.85pt;margin-top:55.45pt;width:285pt;height:113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" o:allowincell="f" filled="f" stroked="f">
                <v:textbox inset="0,0,0,0">
                  <w:txbxContent>
                    <w:p w:rsidR="00902E54" w:rsidRDefault="00E05B5F">
                      <w:pPr>
                        <w:widowControl/>
                        <w:autoSpaceDE/>
                        <w:autoSpaceDN/>
                        <w:adjustRightInd/>
                        <w:spacing w:line="2260" w:lineRule="atLeast"/>
                        <w:rPr>
                          <w:rFonts w:ascii="Times New Roman" w:hAnsi="Times New Roman" w:cs="Times New Roman"/>
                        </w:rPr>
                      </w:pPr>
                      <w:r>
                        <w:rPr>
                          <w:rFonts w:ascii="Times New Roman" w:hAnsi="Times New Roman" w:cs="Times New Roman"/>
                          <w:noProof/>
                        </w:rPr>
                        <w:drawing>
                          <wp:inline distT="0" distB="0" distL="0" distR="0">
                            <wp:extent cx="3619500" cy="14287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619500" cy="14287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AA205D">
        <w:rPr>
          <w:sz w:val="18"/>
          <w:szCs w:val="18"/>
        </w:rPr>
        <w:t>Прикрепите</w:t>
      </w:r>
      <w:r w:rsidR="00AA205D" w:rsidRPr="00AA205D">
        <w:rPr>
          <w:sz w:val="18"/>
          <w:szCs w:val="18"/>
        </w:rPr>
        <w:t xml:space="preserve"> 1 комплект</w:t>
      </w:r>
      <w:r w:rsidR="00BF4D71" w:rsidRPr="00AA205D">
        <w:rPr>
          <w:sz w:val="18"/>
          <w:szCs w:val="18"/>
        </w:rPr>
        <w:t xml:space="preserve"> </w:t>
      </w:r>
      <w:r w:rsidR="00AA205D">
        <w:rPr>
          <w:sz w:val="18"/>
          <w:szCs w:val="18"/>
        </w:rPr>
        <w:t>ДЕКОРАТИВНЫХ НАКЛАДОК СТОЙКИ</w:t>
      </w:r>
      <w:r w:rsidR="00BF4D71" w:rsidRPr="00AA205D">
        <w:rPr>
          <w:sz w:val="18"/>
          <w:szCs w:val="18"/>
        </w:rPr>
        <w:t xml:space="preserve"> [</w:t>
      </w:r>
      <w:r w:rsidR="00BF4D71" w:rsidRPr="00984022">
        <w:rPr>
          <w:sz w:val="18"/>
          <w:szCs w:val="18"/>
          <w:lang w:val="en-US"/>
        </w:rPr>
        <w:t>C</w:t>
      </w:r>
      <w:r w:rsidR="00BF4D71" w:rsidRPr="00AA205D">
        <w:rPr>
          <w:sz w:val="18"/>
          <w:szCs w:val="18"/>
        </w:rPr>
        <w:t>07/</w:t>
      </w:r>
      <w:r w:rsidR="00BF4D71" w:rsidRPr="00984022">
        <w:rPr>
          <w:sz w:val="18"/>
          <w:szCs w:val="18"/>
          <w:lang w:val="en-US"/>
        </w:rPr>
        <w:t>C</w:t>
      </w:r>
      <w:r w:rsidR="00BF4D71" w:rsidRPr="00AA205D">
        <w:rPr>
          <w:sz w:val="18"/>
          <w:szCs w:val="18"/>
        </w:rPr>
        <w:t xml:space="preserve">08] </w:t>
      </w:r>
      <w:r w:rsidR="00AA205D">
        <w:rPr>
          <w:sz w:val="18"/>
          <w:szCs w:val="18"/>
        </w:rPr>
        <w:t>к</w:t>
      </w:r>
      <w:r w:rsidR="00BF4D71" w:rsidRPr="00AA205D">
        <w:rPr>
          <w:sz w:val="18"/>
          <w:szCs w:val="18"/>
        </w:rPr>
        <w:t xml:space="preserve"> </w:t>
      </w:r>
      <w:r w:rsidR="00AA205D">
        <w:rPr>
          <w:sz w:val="18"/>
          <w:szCs w:val="18"/>
        </w:rPr>
        <w:t>СТОЙКЕ</w:t>
      </w:r>
      <w:r w:rsidR="00BF4D71" w:rsidRPr="00AA205D">
        <w:rPr>
          <w:sz w:val="18"/>
          <w:szCs w:val="18"/>
        </w:rPr>
        <w:t xml:space="preserve"> [</w:t>
      </w:r>
      <w:r w:rsidR="00BF4D71" w:rsidRPr="00984022">
        <w:rPr>
          <w:sz w:val="18"/>
          <w:szCs w:val="18"/>
          <w:lang w:val="en-US"/>
        </w:rPr>
        <w:t>A</w:t>
      </w:r>
      <w:r w:rsidR="00BF4D71" w:rsidRPr="00AA205D">
        <w:rPr>
          <w:sz w:val="18"/>
          <w:szCs w:val="18"/>
        </w:rPr>
        <w:t xml:space="preserve">02] </w:t>
      </w:r>
      <w:r w:rsidR="00AA205D">
        <w:rPr>
          <w:sz w:val="18"/>
          <w:szCs w:val="18"/>
        </w:rPr>
        <w:t xml:space="preserve">при помощи </w:t>
      </w:r>
      <w:r w:rsidR="00BF4D71" w:rsidRPr="00AA205D">
        <w:rPr>
          <w:sz w:val="18"/>
          <w:szCs w:val="18"/>
        </w:rPr>
        <w:t xml:space="preserve">3 </w:t>
      </w:r>
      <w:r w:rsidR="00AA205D">
        <w:rPr>
          <w:sz w:val="18"/>
          <w:szCs w:val="18"/>
        </w:rPr>
        <w:t xml:space="preserve">винтов </w:t>
      </w:r>
      <w:r w:rsidR="00BF4D71" w:rsidRPr="00984022">
        <w:rPr>
          <w:sz w:val="18"/>
          <w:szCs w:val="18"/>
          <w:lang w:val="en-US"/>
        </w:rPr>
        <w:t>M</w:t>
      </w:r>
      <w:r w:rsidR="00BF4D71" w:rsidRPr="00AA205D">
        <w:rPr>
          <w:sz w:val="18"/>
          <w:szCs w:val="18"/>
        </w:rPr>
        <w:t>5 [</w:t>
      </w:r>
      <w:r w:rsidR="00BF4D71" w:rsidRPr="00984022">
        <w:rPr>
          <w:sz w:val="18"/>
          <w:szCs w:val="18"/>
          <w:lang w:val="en-US"/>
        </w:rPr>
        <w:t>B</w:t>
      </w:r>
      <w:r w:rsidR="00BF4D71" w:rsidRPr="00AA205D">
        <w:rPr>
          <w:sz w:val="18"/>
          <w:szCs w:val="18"/>
        </w:rPr>
        <w:t xml:space="preserve">21]. </w:t>
      </w:r>
      <w:r w:rsidR="00BF4D71" w:rsidRPr="00AA205D">
        <w:rPr>
          <w:i/>
          <w:iCs/>
          <w:sz w:val="16"/>
          <w:szCs w:val="16"/>
        </w:rPr>
        <w:t>[</w:t>
      </w:r>
      <w:r w:rsidR="00AA205D">
        <w:rPr>
          <w:i/>
          <w:iCs/>
          <w:sz w:val="16"/>
          <w:szCs w:val="16"/>
        </w:rPr>
        <w:t>Затяните винты при помощи шестигранной головки с отвёрткой</w:t>
      </w:r>
      <w:r w:rsidR="00AA205D" w:rsidRPr="002E16A6">
        <w:rPr>
          <w:i/>
          <w:iCs/>
          <w:sz w:val="16"/>
          <w:szCs w:val="16"/>
        </w:rPr>
        <w:t xml:space="preserve"> </w:t>
      </w:r>
      <w:r w:rsidR="00AA205D" w:rsidRPr="00984022">
        <w:rPr>
          <w:i/>
          <w:iCs/>
          <w:sz w:val="16"/>
          <w:szCs w:val="16"/>
          <w:lang w:val="en-US"/>
        </w:rPr>
        <w:t>Phillips</w:t>
      </w:r>
      <w:r w:rsidR="00AA205D">
        <w:rPr>
          <w:i/>
          <w:iCs/>
          <w:sz w:val="16"/>
          <w:szCs w:val="16"/>
        </w:rPr>
        <w:t>, которая поставляется вместе с тренажёром</w:t>
      </w:r>
      <w:r w:rsidR="00BF4D71" w:rsidRPr="00AA205D">
        <w:rPr>
          <w:i/>
          <w:iCs/>
          <w:sz w:val="16"/>
          <w:szCs w:val="16"/>
        </w:rPr>
        <w:t>.]</w:t>
      </w:r>
    </w:p>
    <w:p w:rsidR="00BF4D71" w:rsidRPr="00AA205D" w:rsidRDefault="00BF4D71">
      <w:pPr>
        <w:pStyle w:val="a3"/>
        <w:kinsoku w:val="0"/>
        <w:overflowPunct w:val="0"/>
        <w:rPr>
          <w:i/>
          <w:iCs/>
          <w:sz w:val="25"/>
          <w:szCs w:val="25"/>
        </w:rPr>
        <w:sectPr w:rsidR="00BF4D71" w:rsidRPr="00AA205D">
          <w:type w:val="continuous"/>
          <w:pgSz w:w="11920" w:h="16850"/>
          <w:pgMar w:top="1320" w:right="260" w:bottom="280" w:left="260" w:header="720" w:footer="720" w:gutter="0"/>
          <w:cols w:space="720" w:equalWidth="0">
            <w:col w:w="11400"/>
          </w:cols>
          <w:noEndnote/>
        </w:sectPr>
      </w:pPr>
    </w:p>
    <w:p w:rsidR="00BF4D71" w:rsidRDefault="00BF4D71">
      <w:pPr>
        <w:pStyle w:val="a3"/>
        <w:kinsoku w:val="0"/>
        <w:overflowPunct w:val="0"/>
        <w:rPr>
          <w:i/>
          <w:iCs/>
        </w:rPr>
      </w:pPr>
    </w:p>
    <w:p w:rsidR="00AA205D" w:rsidRPr="00AA205D" w:rsidRDefault="00AA205D">
      <w:pPr>
        <w:pStyle w:val="a3"/>
        <w:kinsoku w:val="0"/>
        <w:overflowPunct w:val="0"/>
        <w:rPr>
          <w:i/>
          <w:iCs/>
        </w:rPr>
      </w:pPr>
    </w:p>
    <w:p w:rsidR="00BF4D71" w:rsidRDefault="00BF4D71">
      <w:pPr>
        <w:pStyle w:val="a3"/>
        <w:kinsoku w:val="0"/>
        <w:overflowPunct w:val="0"/>
        <w:spacing w:before="162"/>
        <w:jc w:val="right"/>
        <w:rPr>
          <w:rFonts w:ascii="Calibri" w:hAnsi="Calibri" w:cs="Calibri"/>
        </w:rPr>
      </w:pPr>
      <w:r>
        <w:rPr>
          <w:rFonts w:ascii="Calibri" w:hAnsi="Calibri" w:cs="Calibri"/>
        </w:rPr>
        <w:t>B21</w:t>
      </w:r>
    </w:p>
    <w:p w:rsidR="00BF4D71" w:rsidRDefault="00BF4D71">
      <w:pPr>
        <w:pStyle w:val="a3"/>
        <w:kinsoku w:val="0"/>
        <w:overflowPunct w:val="0"/>
        <w:rPr>
          <w:rFonts w:ascii="Times New Roman" w:hAnsi="Times New Roman" w:cs="Times New Roman"/>
        </w:rPr>
      </w:pPr>
      <w:r>
        <w:rPr>
          <w:rFonts w:ascii="Times New Roman" w:hAnsi="Times New Roman" w:cs="Times New Roman"/>
        </w:rPr>
        <w:br w:type="column"/>
      </w:r>
    </w:p>
    <w:p w:rsidR="00AA205D" w:rsidRDefault="00AA205D">
      <w:pPr>
        <w:pStyle w:val="a3"/>
        <w:kinsoku w:val="0"/>
        <w:overflowPunct w:val="0"/>
        <w:rPr>
          <w:rFonts w:ascii="Calibri" w:hAnsi="Calibri" w:cs="Calibri"/>
        </w:rPr>
      </w:pPr>
    </w:p>
    <w:p w:rsidR="00AA205D" w:rsidRDefault="00AA205D">
      <w:pPr>
        <w:pStyle w:val="a3"/>
        <w:kinsoku w:val="0"/>
        <w:overflowPunct w:val="0"/>
        <w:rPr>
          <w:rFonts w:ascii="Calibri" w:hAnsi="Calibri" w:cs="Calibri"/>
        </w:rPr>
      </w:pPr>
    </w:p>
    <w:p w:rsidR="00BF4D71" w:rsidRDefault="00BF4D71">
      <w:pPr>
        <w:pStyle w:val="a3"/>
        <w:kinsoku w:val="0"/>
        <w:overflowPunct w:val="0"/>
        <w:spacing w:before="207"/>
        <w:ind w:left="343"/>
        <w:rPr>
          <w:rFonts w:ascii="Calibri" w:hAnsi="Calibri" w:cs="Calibri"/>
          <w:spacing w:val="-2"/>
        </w:rPr>
      </w:pPr>
      <w:r>
        <w:rPr>
          <w:rFonts w:ascii="Calibri" w:hAnsi="Calibri" w:cs="Calibri"/>
          <w:spacing w:val="-2"/>
        </w:rPr>
        <w:t>C07</w:t>
      </w:r>
    </w:p>
    <w:p w:rsidR="00BF4D71" w:rsidRDefault="00BF4D71">
      <w:pPr>
        <w:pStyle w:val="a3"/>
        <w:kinsoku w:val="0"/>
        <w:overflowPunct w:val="0"/>
        <w:spacing w:before="51"/>
        <w:jc w:val="right"/>
        <w:rPr>
          <w:rFonts w:ascii="Calibri" w:hAnsi="Calibri" w:cs="Calibri"/>
        </w:rPr>
      </w:pPr>
      <w:r>
        <w:rPr>
          <w:rFonts w:ascii="Times New Roman" w:hAnsi="Times New Roman" w:cs="Times New Roman"/>
        </w:rPr>
        <w:br w:type="column"/>
      </w:r>
      <w:r>
        <w:rPr>
          <w:rFonts w:ascii="Calibri" w:hAnsi="Calibri" w:cs="Calibri"/>
        </w:rPr>
        <w:lastRenderedPageBreak/>
        <w:t>A02</w:t>
      </w:r>
    </w:p>
    <w:p w:rsidR="00BF4D71" w:rsidRDefault="00BF4D71">
      <w:pPr>
        <w:pStyle w:val="a3"/>
        <w:kinsoku w:val="0"/>
        <w:overflowPunct w:val="0"/>
        <w:spacing w:before="7"/>
        <w:rPr>
          <w:rFonts w:ascii="Calibri" w:hAnsi="Calibri" w:cs="Calibri"/>
          <w:sz w:val="28"/>
          <w:szCs w:val="28"/>
        </w:rPr>
      </w:pPr>
      <w:r>
        <w:rPr>
          <w:rFonts w:ascii="Times New Roman" w:hAnsi="Times New Roman" w:cs="Times New Roman"/>
        </w:rPr>
        <w:br w:type="column"/>
      </w:r>
    </w:p>
    <w:p w:rsidR="00BF4D71" w:rsidRDefault="00BF4D71">
      <w:pPr>
        <w:pStyle w:val="a3"/>
        <w:kinsoku w:val="0"/>
        <w:overflowPunct w:val="0"/>
        <w:ind w:left="479"/>
        <w:rPr>
          <w:rFonts w:ascii="Calibri" w:hAnsi="Calibri" w:cs="Calibri"/>
        </w:rPr>
      </w:pPr>
      <w:r>
        <w:rPr>
          <w:rFonts w:ascii="Calibri" w:hAnsi="Calibri" w:cs="Calibri"/>
        </w:rPr>
        <w:t>C08</w:t>
      </w:r>
    </w:p>
    <w:p w:rsidR="00BF4D71" w:rsidRDefault="00BF4D71">
      <w:pPr>
        <w:pStyle w:val="a3"/>
        <w:kinsoku w:val="0"/>
        <w:overflowPunct w:val="0"/>
        <w:ind w:left="479"/>
        <w:rPr>
          <w:rFonts w:ascii="Calibri" w:hAnsi="Calibri" w:cs="Calibri"/>
        </w:rPr>
        <w:sectPr w:rsidR="00BF4D71">
          <w:type w:val="continuous"/>
          <w:pgSz w:w="11920" w:h="16850"/>
          <w:pgMar w:top="1320" w:right="260" w:bottom="280" w:left="260" w:header="720" w:footer="720" w:gutter="0"/>
          <w:cols w:num="4" w:space="720" w:equalWidth="0">
            <w:col w:w="5313" w:space="40"/>
            <w:col w:w="710" w:space="40"/>
            <w:col w:w="3156" w:space="40"/>
            <w:col w:w="2101"/>
          </w:cols>
          <w:noEndnote/>
        </w:sect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sectPr w:rsidR="00BF4D71">
          <w:type w:val="continuous"/>
          <w:pgSz w:w="11920" w:h="16850"/>
          <w:pgMar w:top="1320" w:right="260" w:bottom="280" w:left="260" w:header="720" w:footer="720" w:gutter="0"/>
          <w:cols w:space="720" w:equalWidth="0">
            <w:col w:w="11400"/>
          </w:cols>
          <w:noEndnote/>
        </w:sectPr>
      </w:pPr>
    </w:p>
    <w:p w:rsidR="00BF4D71" w:rsidRDefault="00BF4D71">
      <w:pPr>
        <w:pStyle w:val="a3"/>
        <w:kinsoku w:val="0"/>
        <w:overflowPunct w:val="0"/>
        <w:rPr>
          <w:rFonts w:ascii="Calibri" w:hAnsi="Calibri" w:cs="Calibri"/>
        </w:rPr>
      </w:pPr>
    </w:p>
    <w:p w:rsidR="00BF4D71" w:rsidRDefault="00BF4D71">
      <w:pPr>
        <w:pStyle w:val="a3"/>
        <w:kinsoku w:val="0"/>
        <w:overflowPunct w:val="0"/>
        <w:spacing w:before="10"/>
        <w:rPr>
          <w:rFonts w:ascii="Calibri" w:hAnsi="Calibri" w:cs="Calibri"/>
          <w:sz w:val="33"/>
          <w:szCs w:val="33"/>
        </w:rPr>
      </w:pPr>
    </w:p>
    <w:p w:rsidR="00AA205D" w:rsidRDefault="00AA205D">
      <w:pPr>
        <w:pStyle w:val="a3"/>
        <w:kinsoku w:val="0"/>
        <w:overflowPunct w:val="0"/>
        <w:jc w:val="right"/>
        <w:rPr>
          <w:rFonts w:ascii="Calibri" w:hAnsi="Calibri" w:cs="Calibri"/>
        </w:rPr>
      </w:pPr>
    </w:p>
    <w:p w:rsidR="00BF4D71" w:rsidRDefault="00BF4D71">
      <w:pPr>
        <w:pStyle w:val="a3"/>
        <w:kinsoku w:val="0"/>
        <w:overflowPunct w:val="0"/>
        <w:jc w:val="right"/>
        <w:rPr>
          <w:rFonts w:ascii="Calibri" w:hAnsi="Calibri" w:cs="Calibri"/>
        </w:rPr>
      </w:pPr>
      <w:r>
        <w:rPr>
          <w:rFonts w:ascii="Calibri" w:hAnsi="Calibri" w:cs="Calibri"/>
        </w:rPr>
        <w:t>A02</w:t>
      </w:r>
    </w:p>
    <w:p w:rsidR="00BF4D71" w:rsidRDefault="00BF4D71">
      <w:pPr>
        <w:pStyle w:val="a3"/>
        <w:kinsoku w:val="0"/>
        <w:overflowPunct w:val="0"/>
        <w:spacing w:before="11"/>
        <w:rPr>
          <w:rFonts w:ascii="Calibri" w:hAnsi="Calibri" w:cs="Calibri"/>
          <w:sz w:val="20"/>
          <w:szCs w:val="20"/>
        </w:rPr>
      </w:pPr>
    </w:p>
    <w:p w:rsidR="00BF4D71" w:rsidRDefault="00AA205D">
      <w:pPr>
        <w:pStyle w:val="a5"/>
        <w:numPr>
          <w:ilvl w:val="0"/>
          <w:numId w:val="10"/>
        </w:numPr>
        <w:tabs>
          <w:tab w:val="left" w:pos="1003"/>
        </w:tabs>
        <w:kinsoku w:val="0"/>
        <w:overflowPunct w:val="0"/>
        <w:ind w:left="1002" w:hanging="441"/>
        <w:rPr>
          <w:b/>
          <w:bCs/>
          <w:color w:val="000000"/>
          <w:sz w:val="18"/>
          <w:szCs w:val="18"/>
        </w:rPr>
      </w:pPr>
      <w:r>
        <w:rPr>
          <w:b/>
          <w:bCs/>
          <w:sz w:val="18"/>
          <w:szCs w:val="18"/>
        </w:rPr>
        <w:t>СМАЗКА</w:t>
      </w:r>
    </w:p>
    <w:p w:rsidR="00BF4D71" w:rsidRPr="00AA205D" w:rsidRDefault="00E05B5F">
      <w:pPr>
        <w:pStyle w:val="a5"/>
        <w:numPr>
          <w:ilvl w:val="1"/>
          <w:numId w:val="10"/>
        </w:numPr>
        <w:tabs>
          <w:tab w:val="left" w:pos="1003"/>
        </w:tabs>
        <w:kinsoku w:val="0"/>
        <w:overflowPunct w:val="0"/>
        <w:spacing w:before="157" w:line="415" w:lineRule="auto"/>
        <w:ind w:left="1002" w:right="483" w:hanging="424"/>
        <w:rPr>
          <w:color w:val="000000"/>
          <w:spacing w:val="-4"/>
          <w:sz w:val="18"/>
          <w:szCs w:val="18"/>
        </w:rPr>
      </w:pPr>
      <w:r>
        <w:rPr>
          <w:noProof/>
        </w:rPr>
        <mc:AlternateContent>
          <mc:Choice Requires="wps">
            <w:drawing>
              <wp:anchor distT="0" distB="0" distL="114300" distR="114300" simplePos="0" relativeHeight="251653632" behindDoc="1" locked="0" layoutInCell="0" allowOverlap="1">
                <wp:simplePos x="0" y="0"/>
                <wp:positionH relativeFrom="page">
                  <wp:posOffset>775335</wp:posOffset>
                </wp:positionH>
                <wp:positionV relativeFrom="paragraph">
                  <wp:posOffset>220345</wp:posOffset>
                </wp:positionV>
                <wp:extent cx="2146300" cy="2717800"/>
                <wp:effectExtent l="0" t="0" r="0" b="0"/>
                <wp:wrapNone/>
                <wp:docPr id="143" name="Rectangl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0" cy="271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4280" w:lineRule="atLeast"/>
                              <w:rPr>
                                <w:rFonts w:ascii="Times New Roman" w:hAnsi="Times New Roman" w:cs="Times New Roman"/>
                              </w:rPr>
                            </w:pPr>
                            <w:r>
                              <w:rPr>
                                <w:rFonts w:ascii="Times New Roman" w:hAnsi="Times New Roman" w:cs="Times New Roman"/>
                                <w:noProof/>
                              </w:rPr>
                              <w:drawing>
                                <wp:inline distT="0" distB="0" distL="0" distR="0">
                                  <wp:extent cx="2143125" cy="28860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43125" cy="28860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4" o:spid="_x0000_s1073" style="position:absolute;left:0;text-align:left;margin-left:61.05pt;margin-top:17.35pt;width:169pt;height:214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" o:allowincell="f" filled="f" stroked="f">
                <v:textbox inset="0,0,0,0">
                  <w:txbxContent>
                    <w:p w:rsidR="00902E54" w:rsidRDefault="00E05B5F">
                      <w:pPr>
                        <w:widowControl/>
                        <w:autoSpaceDE/>
                        <w:autoSpaceDN/>
                        <w:adjustRightInd/>
                        <w:spacing w:line="4280" w:lineRule="atLeast"/>
                        <w:rPr>
                          <w:rFonts w:ascii="Times New Roman" w:hAnsi="Times New Roman" w:cs="Times New Roman"/>
                        </w:rPr>
                      </w:pPr>
                      <w:r>
                        <w:rPr>
                          <w:rFonts w:ascii="Times New Roman" w:hAnsi="Times New Roman" w:cs="Times New Roman"/>
                          <w:noProof/>
                        </w:rPr>
                        <w:drawing>
                          <wp:inline distT="0" distB="0" distL="0" distR="0">
                            <wp:extent cx="2143125" cy="28860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43125" cy="28860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AA205D">
        <w:rPr>
          <w:sz w:val="18"/>
          <w:szCs w:val="18"/>
        </w:rPr>
        <w:t>Нанесите</w:t>
      </w:r>
      <w:r w:rsidR="00AA205D" w:rsidRPr="00AA205D">
        <w:rPr>
          <w:sz w:val="18"/>
          <w:szCs w:val="18"/>
        </w:rPr>
        <w:t xml:space="preserve"> </w:t>
      </w:r>
      <w:r w:rsidR="00AA205D">
        <w:rPr>
          <w:sz w:val="18"/>
          <w:szCs w:val="18"/>
        </w:rPr>
        <w:t>смазочный</w:t>
      </w:r>
      <w:r w:rsidR="00AA205D" w:rsidRPr="00AA205D">
        <w:rPr>
          <w:sz w:val="18"/>
          <w:szCs w:val="18"/>
        </w:rPr>
        <w:t xml:space="preserve"> </w:t>
      </w:r>
      <w:r w:rsidR="00AA205D">
        <w:rPr>
          <w:sz w:val="18"/>
          <w:szCs w:val="18"/>
        </w:rPr>
        <w:t>материал</w:t>
      </w:r>
      <w:r w:rsidR="00AA205D" w:rsidRPr="00AA205D">
        <w:rPr>
          <w:sz w:val="18"/>
          <w:szCs w:val="18"/>
        </w:rPr>
        <w:t xml:space="preserve"> </w:t>
      </w:r>
      <w:r w:rsidR="00AA205D">
        <w:rPr>
          <w:sz w:val="18"/>
          <w:szCs w:val="18"/>
        </w:rPr>
        <w:t>на</w:t>
      </w:r>
      <w:r w:rsidR="00AA205D" w:rsidRPr="00AA205D">
        <w:rPr>
          <w:sz w:val="18"/>
          <w:szCs w:val="18"/>
        </w:rPr>
        <w:t xml:space="preserve"> </w:t>
      </w:r>
      <w:r w:rsidR="00AA205D">
        <w:rPr>
          <w:sz w:val="18"/>
          <w:szCs w:val="18"/>
        </w:rPr>
        <w:t>обе</w:t>
      </w:r>
      <w:r w:rsidR="00AA205D" w:rsidRPr="00AA205D">
        <w:rPr>
          <w:sz w:val="18"/>
          <w:szCs w:val="18"/>
        </w:rPr>
        <w:t xml:space="preserve"> </w:t>
      </w:r>
      <w:r w:rsidR="00AA205D">
        <w:rPr>
          <w:sz w:val="18"/>
          <w:szCs w:val="18"/>
        </w:rPr>
        <w:t>горизонтальные</w:t>
      </w:r>
      <w:r w:rsidR="00AA205D" w:rsidRPr="00AA205D">
        <w:rPr>
          <w:sz w:val="18"/>
          <w:szCs w:val="18"/>
        </w:rPr>
        <w:t xml:space="preserve"> </w:t>
      </w:r>
      <w:r w:rsidR="00AA205D">
        <w:rPr>
          <w:sz w:val="18"/>
          <w:szCs w:val="18"/>
        </w:rPr>
        <w:t>оси</w:t>
      </w:r>
      <w:r w:rsidR="00AA205D" w:rsidRPr="00AA205D">
        <w:rPr>
          <w:sz w:val="18"/>
          <w:szCs w:val="18"/>
        </w:rPr>
        <w:t xml:space="preserve"> </w:t>
      </w:r>
      <w:r w:rsidR="00AA205D">
        <w:rPr>
          <w:sz w:val="18"/>
          <w:szCs w:val="18"/>
        </w:rPr>
        <w:t>СТОЙКИ</w:t>
      </w:r>
      <w:r w:rsidR="00BF4D71" w:rsidRPr="00AA205D">
        <w:rPr>
          <w:spacing w:val="-31"/>
          <w:sz w:val="18"/>
          <w:szCs w:val="18"/>
        </w:rPr>
        <w:t xml:space="preserve"> </w:t>
      </w:r>
      <w:r w:rsidR="00BF4D71" w:rsidRPr="00AA205D">
        <w:rPr>
          <w:sz w:val="18"/>
          <w:szCs w:val="18"/>
        </w:rPr>
        <w:t>[</w:t>
      </w:r>
      <w:r w:rsidR="00BF4D71" w:rsidRPr="00984022">
        <w:rPr>
          <w:sz w:val="18"/>
          <w:szCs w:val="18"/>
          <w:lang w:val="en-US"/>
        </w:rPr>
        <w:t>A</w:t>
      </w:r>
      <w:r w:rsidR="00BF4D71" w:rsidRPr="00AA205D">
        <w:rPr>
          <w:sz w:val="18"/>
          <w:szCs w:val="18"/>
        </w:rPr>
        <w:t xml:space="preserve">02] </w:t>
      </w:r>
      <w:r w:rsidR="00AA205D">
        <w:rPr>
          <w:sz w:val="18"/>
          <w:szCs w:val="18"/>
        </w:rPr>
        <w:t>и обе оси</w:t>
      </w:r>
      <w:r w:rsidR="00BF4D71" w:rsidRPr="00AA205D">
        <w:rPr>
          <w:sz w:val="18"/>
          <w:szCs w:val="18"/>
        </w:rPr>
        <w:t xml:space="preserve"> </w:t>
      </w:r>
      <w:r w:rsidR="00AA205D">
        <w:rPr>
          <w:sz w:val="18"/>
          <w:szCs w:val="18"/>
        </w:rPr>
        <w:t>КРИВОШИПНОГО МЕХАНИЗМА</w:t>
      </w:r>
      <w:r w:rsidR="00BF4D71" w:rsidRPr="00AA205D">
        <w:rPr>
          <w:spacing w:val="-13"/>
          <w:sz w:val="18"/>
          <w:szCs w:val="18"/>
        </w:rPr>
        <w:t xml:space="preserve"> </w:t>
      </w:r>
      <w:r w:rsidR="00BF4D71" w:rsidRPr="00AA205D">
        <w:rPr>
          <w:spacing w:val="-4"/>
          <w:sz w:val="18"/>
          <w:szCs w:val="18"/>
        </w:rPr>
        <w:t>[</w:t>
      </w:r>
      <w:r w:rsidR="00BF4D71" w:rsidRPr="00984022">
        <w:rPr>
          <w:spacing w:val="-4"/>
          <w:sz w:val="18"/>
          <w:szCs w:val="18"/>
          <w:lang w:val="en-US"/>
        </w:rPr>
        <w:t>A</w:t>
      </w:r>
      <w:r w:rsidR="00BF4D71" w:rsidRPr="00AA205D">
        <w:rPr>
          <w:spacing w:val="-4"/>
          <w:sz w:val="18"/>
          <w:szCs w:val="18"/>
        </w:rPr>
        <w:t>12].</w:t>
      </w:r>
    </w:p>
    <w:p w:rsidR="00BF4D71" w:rsidRPr="00AA205D" w:rsidRDefault="00BF4D71">
      <w:pPr>
        <w:pStyle w:val="a5"/>
        <w:numPr>
          <w:ilvl w:val="1"/>
          <w:numId w:val="10"/>
        </w:numPr>
        <w:tabs>
          <w:tab w:val="left" w:pos="1003"/>
        </w:tabs>
        <w:kinsoku w:val="0"/>
        <w:overflowPunct w:val="0"/>
        <w:spacing w:before="157" w:line="415" w:lineRule="auto"/>
        <w:ind w:left="1002" w:right="483" w:hanging="424"/>
        <w:rPr>
          <w:color w:val="000000"/>
          <w:spacing w:val="-4"/>
          <w:sz w:val="18"/>
          <w:szCs w:val="18"/>
        </w:rPr>
        <w:sectPr w:rsidR="00BF4D71" w:rsidRPr="00AA205D">
          <w:type w:val="continuous"/>
          <w:pgSz w:w="11920" w:h="16850"/>
          <w:pgMar w:top="1320" w:right="260" w:bottom="280" w:left="260" w:header="720" w:footer="720" w:gutter="0"/>
          <w:cols w:num="2" w:space="720" w:equalWidth="0">
            <w:col w:w="3671" w:space="40"/>
            <w:col w:w="7689"/>
          </w:cols>
          <w:noEndnote/>
        </w:sectPr>
      </w:pPr>
    </w:p>
    <w:p w:rsidR="00BF4D71" w:rsidRPr="00AA205D" w:rsidRDefault="00BF4D71">
      <w:pPr>
        <w:pStyle w:val="a3"/>
        <w:kinsoku w:val="0"/>
        <w:overflowPunct w:val="0"/>
        <w:rPr>
          <w:sz w:val="20"/>
          <w:szCs w:val="20"/>
        </w:rPr>
      </w:pPr>
    </w:p>
    <w:p w:rsidR="00BF4D71" w:rsidRPr="00AA205D" w:rsidRDefault="00BF4D71">
      <w:pPr>
        <w:pStyle w:val="a3"/>
        <w:kinsoku w:val="0"/>
        <w:overflowPunct w:val="0"/>
        <w:rPr>
          <w:sz w:val="20"/>
          <w:szCs w:val="20"/>
        </w:rPr>
      </w:pPr>
    </w:p>
    <w:p w:rsidR="00BF4D71" w:rsidRPr="00AA205D" w:rsidRDefault="00BF4D71">
      <w:pPr>
        <w:pStyle w:val="a3"/>
        <w:kinsoku w:val="0"/>
        <w:overflowPunct w:val="0"/>
        <w:spacing w:before="2" w:after="1"/>
        <w:rPr>
          <w:sz w:val="20"/>
          <w:szCs w:val="20"/>
        </w:rPr>
      </w:pPr>
    </w:p>
    <w:p w:rsidR="00BF4D71" w:rsidRDefault="00E05B5F">
      <w:pPr>
        <w:pStyle w:val="a3"/>
        <w:kinsoku w:val="0"/>
        <w:overflowPunct w:val="0"/>
        <w:ind w:left="6768"/>
        <w:rPr>
          <w:sz w:val="20"/>
          <w:szCs w:val="20"/>
        </w:rPr>
      </w:pPr>
      <w:r>
        <w:rPr>
          <w:noProof/>
          <w:sz w:val="20"/>
          <w:szCs w:val="20"/>
        </w:rPr>
        <w:drawing>
          <wp:inline distT="0" distB="0" distL="0" distR="0">
            <wp:extent cx="581025" cy="533400"/>
            <wp:effectExtent l="0" t="0" r="9525" b="0"/>
            <wp:docPr id="8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81025" cy="533400"/>
                    </a:xfrm>
                    <a:prstGeom prst="rect">
                      <a:avLst/>
                    </a:prstGeom>
                    <a:noFill/>
                    <a:ln>
                      <a:noFill/>
                    </a:ln>
                  </pic:spPr>
                </pic:pic>
              </a:graphicData>
            </a:graphic>
          </wp:inline>
        </w:drawing>
      </w:r>
    </w:p>
    <w:p w:rsidR="00BF4D71" w:rsidRPr="00AA205D" w:rsidRDefault="00AA205D" w:rsidP="00AA205D">
      <w:pPr>
        <w:pStyle w:val="3"/>
        <w:kinsoku w:val="0"/>
        <w:overflowPunct w:val="0"/>
        <w:spacing w:before="51"/>
        <w:ind w:left="5954"/>
        <w:rPr>
          <w:rFonts w:ascii="Calibri" w:hAnsi="Calibri" w:cs="Calibri"/>
        </w:rPr>
      </w:pPr>
      <w:r>
        <w:rPr>
          <w:rFonts w:ascii="Calibri" w:hAnsi="Calibri" w:cs="Calibri"/>
        </w:rPr>
        <w:t>Смазочный материал</w:t>
      </w:r>
    </w:p>
    <w:p w:rsidR="00BF4D71" w:rsidRPr="009A1344" w:rsidRDefault="00BF4D71">
      <w:pPr>
        <w:pStyle w:val="a3"/>
        <w:kinsoku w:val="0"/>
        <w:overflowPunct w:val="0"/>
        <w:spacing w:before="11"/>
        <w:rPr>
          <w:rFonts w:ascii="Calibri" w:hAnsi="Calibri" w:cs="Calibri"/>
          <w:b/>
          <w:bCs/>
          <w:sz w:val="8"/>
          <w:szCs w:val="8"/>
        </w:rPr>
      </w:pPr>
    </w:p>
    <w:p w:rsidR="00BF4D71" w:rsidRPr="00AA205D" w:rsidRDefault="00AA205D">
      <w:pPr>
        <w:pStyle w:val="a3"/>
        <w:kinsoku w:val="0"/>
        <w:overflowPunct w:val="0"/>
        <w:spacing w:before="95" w:line="422" w:lineRule="auto"/>
        <w:ind w:left="4963" w:right="1745"/>
        <w:rPr>
          <w:sz w:val="18"/>
          <w:szCs w:val="18"/>
        </w:rPr>
      </w:pPr>
      <w:r>
        <w:rPr>
          <w:b/>
          <w:bCs/>
          <w:sz w:val="18"/>
          <w:szCs w:val="18"/>
        </w:rPr>
        <w:t>Замечание</w:t>
      </w:r>
      <w:r w:rsidR="00BF4D71" w:rsidRPr="00AA205D">
        <w:rPr>
          <w:b/>
          <w:bCs/>
          <w:sz w:val="18"/>
          <w:szCs w:val="18"/>
        </w:rPr>
        <w:t>:</w:t>
      </w:r>
      <w:r w:rsidRPr="00AA205D">
        <w:rPr>
          <w:b/>
          <w:bCs/>
          <w:sz w:val="18"/>
          <w:szCs w:val="18"/>
        </w:rPr>
        <w:t xml:space="preserve"> </w:t>
      </w:r>
      <w:r>
        <w:rPr>
          <w:sz w:val="18"/>
          <w:szCs w:val="18"/>
        </w:rPr>
        <w:t>Аккуратно распределите смазочный материал по</w:t>
      </w:r>
      <w:r w:rsidR="00BF4D71" w:rsidRPr="00AA205D">
        <w:rPr>
          <w:sz w:val="18"/>
          <w:szCs w:val="18"/>
        </w:rPr>
        <w:t xml:space="preserve"> </w:t>
      </w:r>
      <w:r>
        <w:rPr>
          <w:sz w:val="18"/>
          <w:szCs w:val="18"/>
        </w:rPr>
        <w:t>СТОЙКЕ</w:t>
      </w:r>
      <w:r w:rsidR="00BF4D71" w:rsidRPr="00AA205D">
        <w:rPr>
          <w:sz w:val="18"/>
          <w:szCs w:val="18"/>
        </w:rPr>
        <w:t xml:space="preserve"> [</w:t>
      </w:r>
      <w:r w:rsidR="00BF4D71" w:rsidRPr="00984022">
        <w:rPr>
          <w:sz w:val="18"/>
          <w:szCs w:val="18"/>
          <w:lang w:val="en-US"/>
        </w:rPr>
        <w:t>A</w:t>
      </w:r>
      <w:r w:rsidR="00BF4D71" w:rsidRPr="00AA205D">
        <w:rPr>
          <w:sz w:val="18"/>
          <w:szCs w:val="18"/>
        </w:rPr>
        <w:t>02].</w:t>
      </w:r>
      <w:r>
        <w:rPr>
          <w:sz w:val="18"/>
          <w:szCs w:val="18"/>
        </w:rPr>
        <w:t xml:space="preserve"> Рекомендуется использовать Кисть </w:t>
      </w:r>
      <w:r w:rsidR="00BF4D71" w:rsidRPr="00AA205D">
        <w:rPr>
          <w:sz w:val="18"/>
          <w:szCs w:val="18"/>
        </w:rPr>
        <w:t>[</w:t>
      </w:r>
      <w:r w:rsidR="00BF4D71" w:rsidRPr="00984022">
        <w:rPr>
          <w:sz w:val="18"/>
          <w:szCs w:val="18"/>
          <w:lang w:val="en-US"/>
        </w:rPr>
        <w:t>A</w:t>
      </w:r>
      <w:r>
        <w:rPr>
          <w:sz w:val="18"/>
          <w:szCs w:val="18"/>
        </w:rPr>
        <w:t>12]</w:t>
      </w:r>
      <w:r w:rsidR="00BF4D71" w:rsidRPr="00AA205D">
        <w:rPr>
          <w:sz w:val="18"/>
          <w:szCs w:val="18"/>
        </w:rPr>
        <w:t>.</w:t>
      </w:r>
    </w:p>
    <w:p w:rsidR="00AA205D" w:rsidRDefault="00AA205D" w:rsidP="00AA205D">
      <w:pPr>
        <w:pStyle w:val="a3"/>
        <w:kinsoku w:val="0"/>
        <w:overflowPunct w:val="0"/>
        <w:spacing w:before="120"/>
        <w:rPr>
          <w:rFonts w:ascii="Calibri" w:hAnsi="Calibri" w:cs="Calibri"/>
        </w:rPr>
      </w:pPr>
    </w:p>
    <w:p w:rsidR="00BF4D71" w:rsidRDefault="00BF4D71" w:rsidP="00AA205D">
      <w:pPr>
        <w:pStyle w:val="a3"/>
        <w:kinsoku w:val="0"/>
        <w:overflowPunct w:val="0"/>
        <w:spacing w:before="120"/>
        <w:ind w:left="3396"/>
        <w:rPr>
          <w:rFonts w:ascii="Calibri" w:hAnsi="Calibri" w:cs="Calibri"/>
        </w:rPr>
      </w:pPr>
      <w:r>
        <w:rPr>
          <w:rFonts w:ascii="Calibri" w:hAnsi="Calibri" w:cs="Calibri"/>
        </w:rPr>
        <w:t>A12</w:t>
      </w:r>
    </w:p>
    <w:p w:rsidR="00BF4D71" w:rsidRDefault="00BF4D71">
      <w:pPr>
        <w:pStyle w:val="a3"/>
        <w:kinsoku w:val="0"/>
        <w:overflowPunct w:val="0"/>
        <w:spacing w:before="212"/>
        <w:ind w:left="3396"/>
        <w:rPr>
          <w:rFonts w:ascii="Calibri" w:hAnsi="Calibri" w:cs="Calibri"/>
        </w:rPr>
        <w:sectPr w:rsidR="00BF4D71">
          <w:type w:val="continuous"/>
          <w:pgSz w:w="11920" w:h="16850"/>
          <w:pgMar w:top="1320" w:right="260" w:bottom="280" w:left="260" w:header="720" w:footer="720" w:gutter="0"/>
          <w:cols w:space="720" w:equalWidth="0">
            <w:col w:w="11400"/>
          </w:cols>
          <w:noEndnote/>
        </w:sect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spacing w:before="11"/>
        <w:rPr>
          <w:rFonts w:ascii="Calibri" w:hAnsi="Calibri" w:cs="Calibri"/>
          <w:sz w:val="25"/>
          <w:szCs w:val="25"/>
        </w:rPr>
      </w:pPr>
    </w:p>
    <w:p w:rsidR="00BF4D71" w:rsidRDefault="00BF4D71">
      <w:pPr>
        <w:pStyle w:val="a3"/>
        <w:kinsoku w:val="0"/>
        <w:overflowPunct w:val="0"/>
        <w:spacing w:before="11"/>
        <w:rPr>
          <w:rFonts w:ascii="Calibri" w:hAnsi="Calibri" w:cs="Calibri"/>
          <w:sz w:val="25"/>
          <w:szCs w:val="25"/>
        </w:rPr>
        <w:sectPr w:rsidR="00BF4D71">
          <w:pgSz w:w="11920" w:h="16850"/>
          <w:pgMar w:top="1040" w:right="260" w:bottom="780" w:left="260" w:header="369" w:footer="584" w:gutter="0"/>
          <w:cols w:space="720"/>
          <w:noEndnote/>
        </w:sectPr>
      </w:pPr>
    </w:p>
    <w:p w:rsidR="00BF4D71" w:rsidRDefault="00AA205D">
      <w:pPr>
        <w:pStyle w:val="a5"/>
        <w:numPr>
          <w:ilvl w:val="0"/>
          <w:numId w:val="10"/>
        </w:numPr>
        <w:tabs>
          <w:tab w:val="left" w:pos="888"/>
        </w:tabs>
        <w:kinsoku w:val="0"/>
        <w:overflowPunct w:val="0"/>
        <w:spacing w:before="94"/>
        <w:ind w:hanging="427"/>
        <w:rPr>
          <w:b/>
          <w:bCs/>
          <w:color w:val="000000"/>
          <w:spacing w:val="-5"/>
          <w:sz w:val="18"/>
          <w:szCs w:val="18"/>
        </w:rPr>
      </w:pPr>
      <w:r>
        <w:rPr>
          <w:b/>
          <w:bCs/>
          <w:sz w:val="18"/>
          <w:szCs w:val="18"/>
        </w:rPr>
        <w:lastRenderedPageBreak/>
        <w:t>УСТАНОВКА СБОРКИ ПЕРЕКЛАДИН ПЕДАЛЕЙ</w:t>
      </w:r>
    </w:p>
    <w:p w:rsidR="00BF4D71" w:rsidRPr="00AA205D" w:rsidRDefault="00AA205D">
      <w:pPr>
        <w:pStyle w:val="a5"/>
        <w:numPr>
          <w:ilvl w:val="1"/>
          <w:numId w:val="10"/>
        </w:numPr>
        <w:tabs>
          <w:tab w:val="left" w:pos="888"/>
        </w:tabs>
        <w:kinsoku w:val="0"/>
        <w:overflowPunct w:val="0"/>
        <w:spacing w:before="83" w:line="410" w:lineRule="auto"/>
        <w:ind w:left="887" w:hanging="427"/>
        <w:rPr>
          <w:color w:val="000000"/>
          <w:sz w:val="18"/>
          <w:szCs w:val="18"/>
        </w:rPr>
      </w:pPr>
      <w:r>
        <w:rPr>
          <w:sz w:val="18"/>
          <w:szCs w:val="18"/>
        </w:rPr>
        <w:t>Наденьте</w:t>
      </w:r>
      <w:r w:rsidR="00BF4D71" w:rsidRPr="00AA205D">
        <w:rPr>
          <w:sz w:val="18"/>
          <w:szCs w:val="18"/>
        </w:rPr>
        <w:t xml:space="preserve"> </w:t>
      </w:r>
      <w:r>
        <w:rPr>
          <w:sz w:val="18"/>
          <w:szCs w:val="18"/>
        </w:rPr>
        <w:t>СТОЙКУ</w:t>
      </w:r>
      <w:r w:rsidRPr="00AA205D">
        <w:rPr>
          <w:sz w:val="18"/>
          <w:szCs w:val="18"/>
        </w:rPr>
        <w:t xml:space="preserve"> </w:t>
      </w:r>
      <w:r>
        <w:rPr>
          <w:sz w:val="18"/>
          <w:szCs w:val="18"/>
        </w:rPr>
        <w:t>ПОРУЧНЯ</w:t>
      </w:r>
      <w:r w:rsidR="00BF4D71" w:rsidRPr="00AA205D">
        <w:rPr>
          <w:sz w:val="18"/>
          <w:szCs w:val="18"/>
        </w:rPr>
        <w:t xml:space="preserve"> [</w:t>
      </w:r>
      <w:r w:rsidR="00BF4D71" w:rsidRPr="00984022">
        <w:rPr>
          <w:sz w:val="18"/>
          <w:szCs w:val="18"/>
          <w:lang w:val="en-US"/>
        </w:rPr>
        <w:t>A</w:t>
      </w:r>
      <w:r w:rsidR="00BF4D71" w:rsidRPr="00AA205D">
        <w:rPr>
          <w:sz w:val="18"/>
          <w:szCs w:val="18"/>
        </w:rPr>
        <w:t xml:space="preserve">04] </w:t>
      </w:r>
      <w:r>
        <w:rPr>
          <w:sz w:val="18"/>
          <w:szCs w:val="18"/>
        </w:rPr>
        <w:t>на</w:t>
      </w:r>
      <w:r w:rsidRPr="00AA205D">
        <w:rPr>
          <w:sz w:val="18"/>
          <w:szCs w:val="18"/>
        </w:rPr>
        <w:t xml:space="preserve"> </w:t>
      </w:r>
      <w:r>
        <w:rPr>
          <w:sz w:val="18"/>
          <w:szCs w:val="18"/>
        </w:rPr>
        <w:t>горизонтальную</w:t>
      </w:r>
      <w:r w:rsidRPr="00AA205D">
        <w:rPr>
          <w:sz w:val="18"/>
          <w:szCs w:val="18"/>
        </w:rPr>
        <w:t xml:space="preserve"> </w:t>
      </w:r>
      <w:r>
        <w:rPr>
          <w:sz w:val="18"/>
          <w:szCs w:val="18"/>
        </w:rPr>
        <w:t>ось</w:t>
      </w:r>
      <w:r w:rsidRPr="00AA205D">
        <w:rPr>
          <w:sz w:val="18"/>
          <w:szCs w:val="18"/>
        </w:rPr>
        <w:t xml:space="preserve"> </w:t>
      </w:r>
      <w:r>
        <w:rPr>
          <w:sz w:val="18"/>
          <w:szCs w:val="18"/>
        </w:rPr>
        <w:t>СТОЙКИ</w:t>
      </w:r>
      <w:r w:rsidRPr="00AA205D">
        <w:rPr>
          <w:sz w:val="18"/>
          <w:szCs w:val="18"/>
        </w:rPr>
        <w:t xml:space="preserve"> </w:t>
      </w:r>
      <w:r w:rsidR="00BF4D71" w:rsidRPr="00AA205D">
        <w:rPr>
          <w:sz w:val="18"/>
          <w:szCs w:val="18"/>
        </w:rPr>
        <w:t>[</w:t>
      </w:r>
      <w:r w:rsidR="00BF4D71" w:rsidRPr="00984022">
        <w:rPr>
          <w:sz w:val="18"/>
          <w:szCs w:val="18"/>
          <w:lang w:val="en-US"/>
        </w:rPr>
        <w:t>A</w:t>
      </w:r>
      <w:r w:rsidR="00BF4D71" w:rsidRPr="00AA205D">
        <w:rPr>
          <w:sz w:val="18"/>
          <w:szCs w:val="18"/>
        </w:rPr>
        <w:t xml:space="preserve">02] </w:t>
      </w:r>
      <w:r>
        <w:rPr>
          <w:sz w:val="18"/>
          <w:szCs w:val="18"/>
        </w:rPr>
        <w:t>и зафиксируйте</w:t>
      </w:r>
      <w:r w:rsidR="00BF4D71" w:rsidRPr="00AA205D">
        <w:rPr>
          <w:sz w:val="18"/>
          <w:szCs w:val="18"/>
        </w:rPr>
        <w:t xml:space="preserve"> </w:t>
      </w:r>
      <w:r>
        <w:rPr>
          <w:sz w:val="18"/>
          <w:szCs w:val="18"/>
        </w:rPr>
        <w:t>СТОЙКУ</w:t>
      </w:r>
      <w:r w:rsidRPr="00AA205D">
        <w:rPr>
          <w:sz w:val="18"/>
          <w:szCs w:val="18"/>
        </w:rPr>
        <w:t xml:space="preserve"> </w:t>
      </w:r>
      <w:r>
        <w:rPr>
          <w:sz w:val="18"/>
          <w:szCs w:val="18"/>
        </w:rPr>
        <w:t>ПОРУЧНЯ</w:t>
      </w:r>
      <w:r w:rsidRPr="00AA205D">
        <w:rPr>
          <w:sz w:val="18"/>
          <w:szCs w:val="18"/>
        </w:rPr>
        <w:t xml:space="preserve"> </w:t>
      </w:r>
      <w:r w:rsidR="00BF4D71" w:rsidRPr="00AA205D">
        <w:rPr>
          <w:sz w:val="18"/>
          <w:szCs w:val="18"/>
        </w:rPr>
        <w:t>[</w:t>
      </w:r>
      <w:r w:rsidR="00BF4D71" w:rsidRPr="00984022">
        <w:rPr>
          <w:sz w:val="18"/>
          <w:szCs w:val="18"/>
          <w:lang w:val="en-US"/>
        </w:rPr>
        <w:t>A</w:t>
      </w:r>
      <w:r w:rsidR="00BF4D71" w:rsidRPr="00AA205D">
        <w:rPr>
          <w:sz w:val="18"/>
          <w:szCs w:val="18"/>
        </w:rPr>
        <w:t>04]</w:t>
      </w:r>
      <w:r w:rsidR="00BF4D71" w:rsidRPr="00AA205D">
        <w:rPr>
          <w:spacing w:val="-2"/>
          <w:sz w:val="18"/>
          <w:szCs w:val="18"/>
        </w:rPr>
        <w:t xml:space="preserve"> </w:t>
      </w:r>
      <w:r>
        <w:rPr>
          <w:sz w:val="18"/>
          <w:szCs w:val="18"/>
        </w:rPr>
        <w:t xml:space="preserve">при помощи </w:t>
      </w:r>
      <w:r w:rsidR="00BF4D71" w:rsidRPr="00AA205D">
        <w:rPr>
          <w:sz w:val="18"/>
          <w:szCs w:val="18"/>
        </w:rPr>
        <w:t>1</w:t>
      </w:r>
      <w:r w:rsidR="00BF4D71" w:rsidRPr="00AA205D">
        <w:rPr>
          <w:spacing w:val="-2"/>
          <w:sz w:val="18"/>
          <w:szCs w:val="18"/>
        </w:rPr>
        <w:t xml:space="preserve"> </w:t>
      </w:r>
      <w:r>
        <w:rPr>
          <w:spacing w:val="-2"/>
          <w:sz w:val="18"/>
          <w:szCs w:val="18"/>
        </w:rPr>
        <w:t xml:space="preserve">болта </w:t>
      </w:r>
      <w:r w:rsidR="00BF4D71" w:rsidRPr="00984022">
        <w:rPr>
          <w:sz w:val="18"/>
          <w:szCs w:val="18"/>
          <w:lang w:val="en-US"/>
        </w:rPr>
        <w:t>M</w:t>
      </w:r>
      <w:r w:rsidR="00BF4D71" w:rsidRPr="00AA205D">
        <w:rPr>
          <w:sz w:val="18"/>
          <w:szCs w:val="18"/>
        </w:rPr>
        <w:t>8</w:t>
      </w:r>
      <w:r w:rsidR="00BF4D71" w:rsidRPr="00AA205D">
        <w:rPr>
          <w:spacing w:val="-4"/>
          <w:sz w:val="18"/>
          <w:szCs w:val="18"/>
        </w:rPr>
        <w:t xml:space="preserve"> </w:t>
      </w:r>
      <w:r w:rsidR="00BF4D71" w:rsidRPr="00AA205D">
        <w:rPr>
          <w:sz w:val="18"/>
          <w:szCs w:val="18"/>
        </w:rPr>
        <w:t>[</w:t>
      </w:r>
      <w:r w:rsidR="00BF4D71" w:rsidRPr="00984022">
        <w:rPr>
          <w:sz w:val="18"/>
          <w:szCs w:val="18"/>
          <w:lang w:val="en-US"/>
        </w:rPr>
        <w:t>B</w:t>
      </w:r>
      <w:r w:rsidR="00BF4D71" w:rsidRPr="00AA205D">
        <w:rPr>
          <w:sz w:val="18"/>
          <w:szCs w:val="18"/>
        </w:rPr>
        <w:t>32</w:t>
      </w:r>
      <w:r w:rsidR="0010093D" w:rsidRPr="00AA205D">
        <w:rPr>
          <w:sz w:val="18"/>
          <w:szCs w:val="18"/>
        </w:rPr>
        <w:t>]</w:t>
      </w:r>
      <w:r w:rsidR="0010093D" w:rsidRPr="00AA205D">
        <w:rPr>
          <w:spacing w:val="-33"/>
          <w:sz w:val="18"/>
          <w:szCs w:val="18"/>
        </w:rPr>
        <w:t xml:space="preserve"> </w:t>
      </w:r>
      <w:r w:rsidR="0010093D">
        <w:rPr>
          <w:sz w:val="18"/>
          <w:szCs w:val="18"/>
        </w:rPr>
        <w:t>и</w:t>
      </w:r>
      <w:r w:rsidR="00BF4D71" w:rsidRPr="00AA205D">
        <w:rPr>
          <w:spacing w:val="-2"/>
          <w:sz w:val="18"/>
          <w:szCs w:val="18"/>
        </w:rPr>
        <w:t xml:space="preserve"> </w:t>
      </w:r>
      <w:r w:rsidR="00BF4D71" w:rsidRPr="00AA205D">
        <w:rPr>
          <w:sz w:val="18"/>
          <w:szCs w:val="18"/>
        </w:rPr>
        <w:t xml:space="preserve">1 </w:t>
      </w:r>
      <w:r>
        <w:rPr>
          <w:sz w:val="18"/>
          <w:szCs w:val="18"/>
        </w:rPr>
        <w:t xml:space="preserve">Шайбы 5/16” </w:t>
      </w:r>
      <w:r w:rsidR="00BF4D71" w:rsidRPr="00AA205D">
        <w:rPr>
          <w:sz w:val="18"/>
          <w:szCs w:val="18"/>
        </w:rPr>
        <w:t>[</w:t>
      </w:r>
      <w:r w:rsidR="00BF4D71" w:rsidRPr="00984022">
        <w:rPr>
          <w:sz w:val="18"/>
          <w:szCs w:val="18"/>
          <w:lang w:val="en-US"/>
        </w:rPr>
        <w:t>B</w:t>
      </w:r>
      <w:r w:rsidR="00BF4D71" w:rsidRPr="00AA205D">
        <w:rPr>
          <w:sz w:val="18"/>
          <w:szCs w:val="18"/>
        </w:rPr>
        <w:t>33]</w:t>
      </w:r>
      <w:r w:rsidR="00BF4D71" w:rsidRPr="00AA205D">
        <w:rPr>
          <w:sz w:val="20"/>
          <w:szCs w:val="20"/>
        </w:rPr>
        <w:t>.</w:t>
      </w:r>
    </w:p>
    <w:p w:rsidR="00BF4D71" w:rsidRPr="00984022" w:rsidRDefault="00AA205D">
      <w:pPr>
        <w:pStyle w:val="a5"/>
        <w:numPr>
          <w:ilvl w:val="1"/>
          <w:numId w:val="10"/>
        </w:numPr>
        <w:tabs>
          <w:tab w:val="left" w:pos="888"/>
        </w:tabs>
        <w:kinsoku w:val="0"/>
        <w:overflowPunct w:val="0"/>
        <w:spacing w:before="83"/>
        <w:ind w:left="887" w:hanging="427"/>
        <w:rPr>
          <w:color w:val="000000"/>
          <w:sz w:val="18"/>
          <w:szCs w:val="18"/>
          <w:lang w:val="en-US"/>
        </w:rPr>
      </w:pPr>
      <w:r>
        <w:rPr>
          <w:sz w:val="18"/>
          <w:szCs w:val="18"/>
        </w:rPr>
        <w:t>Повторите действия, описанные выше, чтобы установить левую Стойку</w:t>
      </w:r>
      <w:r w:rsidRPr="00AA205D">
        <w:rPr>
          <w:sz w:val="18"/>
          <w:szCs w:val="18"/>
          <w:lang w:val="en-US"/>
        </w:rPr>
        <w:t xml:space="preserve"> </w:t>
      </w:r>
      <w:r>
        <w:rPr>
          <w:sz w:val="18"/>
          <w:szCs w:val="18"/>
        </w:rPr>
        <w:t>поручня</w:t>
      </w:r>
      <w:r>
        <w:rPr>
          <w:sz w:val="18"/>
          <w:szCs w:val="18"/>
          <w:lang w:val="en-US"/>
        </w:rPr>
        <w:t>.</w:t>
      </w:r>
    </w:p>
    <w:p w:rsidR="00BF4D71" w:rsidRPr="0010093D" w:rsidRDefault="00BF4D71">
      <w:pPr>
        <w:pStyle w:val="a3"/>
        <w:kinsoku w:val="0"/>
        <w:overflowPunct w:val="0"/>
        <w:spacing w:before="140"/>
        <w:ind w:left="707"/>
        <w:rPr>
          <w:i/>
          <w:iCs/>
          <w:sz w:val="16"/>
          <w:szCs w:val="16"/>
        </w:rPr>
      </w:pPr>
      <w:r w:rsidRPr="0010093D">
        <w:rPr>
          <w:i/>
          <w:iCs/>
          <w:sz w:val="16"/>
          <w:szCs w:val="16"/>
        </w:rPr>
        <w:t>[</w:t>
      </w:r>
      <w:r w:rsidR="0010093D">
        <w:rPr>
          <w:i/>
          <w:iCs/>
          <w:sz w:val="16"/>
          <w:szCs w:val="16"/>
        </w:rPr>
        <w:t>Затяните винты при помощи шестигранной головки с отвёрткой</w:t>
      </w:r>
      <w:r w:rsidR="0010093D" w:rsidRPr="002E16A6">
        <w:rPr>
          <w:i/>
          <w:iCs/>
          <w:sz w:val="16"/>
          <w:szCs w:val="16"/>
        </w:rPr>
        <w:t xml:space="preserve"> </w:t>
      </w:r>
      <w:r w:rsidR="0010093D" w:rsidRPr="00984022">
        <w:rPr>
          <w:i/>
          <w:iCs/>
          <w:sz w:val="16"/>
          <w:szCs w:val="16"/>
          <w:lang w:val="en-US"/>
        </w:rPr>
        <w:t>Phillips</w:t>
      </w:r>
      <w:r w:rsidR="0010093D">
        <w:rPr>
          <w:i/>
          <w:iCs/>
          <w:sz w:val="16"/>
          <w:szCs w:val="16"/>
        </w:rPr>
        <w:t>, которая поставляется вместе с тренажёром</w:t>
      </w:r>
      <w:r w:rsidRPr="0010093D">
        <w:rPr>
          <w:i/>
          <w:iCs/>
          <w:sz w:val="16"/>
          <w:szCs w:val="16"/>
        </w:rPr>
        <w:t>.]</w:t>
      </w:r>
    </w:p>
    <w:p w:rsidR="00BF4D71" w:rsidRPr="0010093D" w:rsidRDefault="00BF4D71">
      <w:pPr>
        <w:pStyle w:val="a3"/>
        <w:kinsoku w:val="0"/>
        <w:overflowPunct w:val="0"/>
        <w:rPr>
          <w:i/>
          <w:iCs/>
          <w:sz w:val="22"/>
          <w:szCs w:val="22"/>
        </w:rPr>
      </w:pPr>
      <w:r w:rsidRPr="0010093D">
        <w:rPr>
          <w:rFonts w:ascii="Times New Roman" w:hAnsi="Times New Roman" w:cs="Times New Roman"/>
        </w:rPr>
        <w:br w:type="column"/>
      </w:r>
    </w:p>
    <w:p w:rsidR="00BF4D71" w:rsidRDefault="00BF4D71">
      <w:pPr>
        <w:pStyle w:val="a3"/>
        <w:kinsoku w:val="0"/>
        <w:overflowPunct w:val="0"/>
        <w:spacing w:before="3"/>
        <w:rPr>
          <w:i/>
          <w:iCs/>
          <w:sz w:val="22"/>
          <w:szCs w:val="22"/>
        </w:rPr>
      </w:pPr>
    </w:p>
    <w:p w:rsidR="0010093D" w:rsidRDefault="0010093D">
      <w:pPr>
        <w:pStyle w:val="a3"/>
        <w:kinsoku w:val="0"/>
        <w:overflowPunct w:val="0"/>
        <w:spacing w:before="3"/>
        <w:rPr>
          <w:i/>
          <w:iCs/>
          <w:sz w:val="22"/>
          <w:szCs w:val="22"/>
        </w:rPr>
      </w:pPr>
    </w:p>
    <w:p w:rsidR="0010093D" w:rsidRPr="0010093D" w:rsidRDefault="0010093D">
      <w:pPr>
        <w:pStyle w:val="a3"/>
        <w:kinsoku w:val="0"/>
        <w:overflowPunct w:val="0"/>
        <w:spacing w:before="3"/>
        <w:rPr>
          <w:i/>
          <w:iCs/>
          <w:sz w:val="22"/>
          <w:szCs w:val="22"/>
        </w:rPr>
      </w:pPr>
    </w:p>
    <w:p w:rsidR="00BF4D71" w:rsidRPr="00984022" w:rsidRDefault="00BF4D71">
      <w:pPr>
        <w:pStyle w:val="a3"/>
        <w:kinsoku w:val="0"/>
        <w:overflowPunct w:val="0"/>
        <w:ind w:left="460"/>
        <w:rPr>
          <w:rFonts w:ascii="Calibri" w:hAnsi="Calibri" w:cs="Calibri"/>
          <w:spacing w:val="-1"/>
          <w:sz w:val="22"/>
          <w:szCs w:val="22"/>
          <w:lang w:val="en-US"/>
        </w:rPr>
      </w:pPr>
      <w:r w:rsidRPr="00984022">
        <w:rPr>
          <w:rFonts w:ascii="Calibri" w:hAnsi="Calibri" w:cs="Calibri"/>
          <w:spacing w:val="-1"/>
          <w:sz w:val="22"/>
          <w:szCs w:val="22"/>
          <w:lang w:val="en-US"/>
        </w:rPr>
        <w:t>A02</w:t>
      </w:r>
    </w:p>
    <w:p w:rsidR="00BF4D71" w:rsidRPr="00984022" w:rsidRDefault="00BF4D71">
      <w:pPr>
        <w:pStyle w:val="a3"/>
        <w:kinsoku w:val="0"/>
        <w:overflowPunct w:val="0"/>
        <w:rPr>
          <w:rFonts w:ascii="Calibri" w:hAnsi="Calibri" w:cs="Calibri"/>
          <w:lang w:val="en-US"/>
        </w:rPr>
      </w:pPr>
      <w:r w:rsidRPr="00984022">
        <w:rPr>
          <w:rFonts w:ascii="Times New Roman" w:hAnsi="Times New Roman" w:cs="Times New Roman"/>
          <w:lang w:val="en-US"/>
        </w:rPr>
        <w:br w:type="column"/>
      </w:r>
    </w:p>
    <w:p w:rsidR="00BF4D71" w:rsidRPr="00984022" w:rsidRDefault="00BF4D71">
      <w:pPr>
        <w:pStyle w:val="a3"/>
        <w:kinsoku w:val="0"/>
        <w:overflowPunct w:val="0"/>
        <w:rPr>
          <w:rFonts w:ascii="Calibri" w:hAnsi="Calibri" w:cs="Calibri"/>
          <w:lang w:val="en-US"/>
        </w:rPr>
      </w:pPr>
    </w:p>
    <w:p w:rsidR="00BF4D71" w:rsidRPr="00984022" w:rsidRDefault="00BF4D71">
      <w:pPr>
        <w:pStyle w:val="a3"/>
        <w:kinsoku w:val="0"/>
        <w:overflowPunct w:val="0"/>
        <w:rPr>
          <w:rFonts w:ascii="Calibri" w:hAnsi="Calibri" w:cs="Calibri"/>
          <w:lang w:val="en-US"/>
        </w:rPr>
      </w:pPr>
    </w:p>
    <w:p w:rsidR="00BF4D71" w:rsidRDefault="00BF4D71">
      <w:pPr>
        <w:pStyle w:val="a3"/>
        <w:kinsoku w:val="0"/>
        <w:overflowPunct w:val="0"/>
        <w:spacing w:before="8"/>
        <w:rPr>
          <w:rFonts w:ascii="Calibri" w:hAnsi="Calibri" w:cs="Calibri"/>
          <w:sz w:val="21"/>
          <w:szCs w:val="21"/>
          <w:lang w:val="en-US"/>
        </w:rPr>
      </w:pPr>
    </w:p>
    <w:p w:rsidR="0010093D" w:rsidRDefault="0010093D">
      <w:pPr>
        <w:pStyle w:val="a3"/>
        <w:kinsoku w:val="0"/>
        <w:overflowPunct w:val="0"/>
        <w:spacing w:before="8"/>
        <w:rPr>
          <w:rFonts w:ascii="Calibri" w:hAnsi="Calibri" w:cs="Calibri"/>
          <w:sz w:val="21"/>
          <w:szCs w:val="21"/>
          <w:lang w:val="en-US"/>
        </w:rPr>
      </w:pPr>
    </w:p>
    <w:p w:rsidR="0010093D" w:rsidRPr="00984022" w:rsidRDefault="0010093D">
      <w:pPr>
        <w:pStyle w:val="a3"/>
        <w:kinsoku w:val="0"/>
        <w:overflowPunct w:val="0"/>
        <w:spacing w:before="8"/>
        <w:rPr>
          <w:rFonts w:ascii="Calibri" w:hAnsi="Calibri" w:cs="Calibri"/>
          <w:sz w:val="21"/>
          <w:szCs w:val="21"/>
          <w:lang w:val="en-US"/>
        </w:rPr>
      </w:pPr>
    </w:p>
    <w:p w:rsidR="00BF4D71" w:rsidRPr="00984022" w:rsidRDefault="00BF4D71">
      <w:pPr>
        <w:pStyle w:val="a3"/>
        <w:kinsoku w:val="0"/>
        <w:overflowPunct w:val="0"/>
        <w:ind w:left="385"/>
        <w:jc w:val="center"/>
        <w:rPr>
          <w:rFonts w:ascii="Calibri" w:hAnsi="Calibri" w:cs="Calibri"/>
          <w:lang w:val="en-US"/>
        </w:rPr>
      </w:pPr>
      <w:r w:rsidRPr="00984022">
        <w:rPr>
          <w:rFonts w:ascii="Calibri" w:hAnsi="Calibri" w:cs="Calibri"/>
          <w:lang w:val="en-US"/>
        </w:rPr>
        <w:t>A04</w:t>
      </w:r>
    </w:p>
    <w:p w:rsidR="00BF4D71" w:rsidRPr="00984022" w:rsidRDefault="00BF4D71">
      <w:pPr>
        <w:pStyle w:val="a3"/>
        <w:kinsoku w:val="0"/>
        <w:overflowPunct w:val="0"/>
        <w:spacing w:before="4"/>
        <w:rPr>
          <w:rFonts w:ascii="Calibri" w:hAnsi="Calibri" w:cs="Calibri"/>
          <w:sz w:val="21"/>
          <w:szCs w:val="21"/>
          <w:lang w:val="en-US"/>
        </w:rPr>
      </w:pPr>
    </w:p>
    <w:p w:rsidR="00BF4D71" w:rsidRPr="00984022" w:rsidRDefault="00BF4D71">
      <w:pPr>
        <w:pStyle w:val="a3"/>
        <w:kinsoku w:val="0"/>
        <w:overflowPunct w:val="0"/>
        <w:spacing w:before="1"/>
        <w:ind w:left="572"/>
        <w:jc w:val="center"/>
        <w:rPr>
          <w:rFonts w:ascii="Calibri" w:hAnsi="Calibri" w:cs="Calibri"/>
          <w:sz w:val="22"/>
          <w:szCs w:val="22"/>
          <w:lang w:val="en-US"/>
        </w:rPr>
      </w:pPr>
      <w:r w:rsidRPr="00984022">
        <w:rPr>
          <w:rFonts w:ascii="Calibri" w:hAnsi="Calibri" w:cs="Calibri"/>
          <w:sz w:val="22"/>
          <w:szCs w:val="22"/>
          <w:lang w:val="en-US"/>
        </w:rPr>
        <w:t>B33</w:t>
      </w:r>
    </w:p>
    <w:p w:rsidR="00BF4D71" w:rsidRPr="00984022" w:rsidRDefault="00BF4D71">
      <w:pPr>
        <w:pStyle w:val="a3"/>
        <w:kinsoku w:val="0"/>
        <w:overflowPunct w:val="0"/>
        <w:rPr>
          <w:rFonts w:ascii="Calibri" w:hAnsi="Calibri" w:cs="Calibri"/>
          <w:sz w:val="22"/>
          <w:szCs w:val="22"/>
          <w:lang w:val="en-US"/>
        </w:rPr>
      </w:pPr>
      <w:r w:rsidRPr="00984022">
        <w:rPr>
          <w:rFonts w:ascii="Times New Roman" w:hAnsi="Times New Roman" w:cs="Times New Roman"/>
          <w:lang w:val="en-US"/>
        </w:rPr>
        <w:br w:type="column"/>
      </w:r>
    </w:p>
    <w:p w:rsidR="00BF4D71" w:rsidRPr="00984022" w:rsidRDefault="00BF4D71">
      <w:pPr>
        <w:pStyle w:val="a3"/>
        <w:kinsoku w:val="0"/>
        <w:overflowPunct w:val="0"/>
        <w:rPr>
          <w:rFonts w:ascii="Calibri" w:hAnsi="Calibri" w:cs="Calibri"/>
          <w:sz w:val="22"/>
          <w:szCs w:val="22"/>
          <w:lang w:val="en-US"/>
        </w:rPr>
      </w:pPr>
    </w:p>
    <w:p w:rsidR="00BF4D71" w:rsidRPr="00984022" w:rsidRDefault="00BF4D71">
      <w:pPr>
        <w:pStyle w:val="a3"/>
        <w:kinsoku w:val="0"/>
        <w:overflowPunct w:val="0"/>
        <w:rPr>
          <w:rFonts w:ascii="Calibri" w:hAnsi="Calibri" w:cs="Calibri"/>
          <w:sz w:val="22"/>
          <w:szCs w:val="22"/>
          <w:lang w:val="en-US"/>
        </w:rPr>
      </w:pPr>
    </w:p>
    <w:p w:rsidR="00BF4D71" w:rsidRPr="00984022" w:rsidRDefault="00BF4D71">
      <w:pPr>
        <w:pStyle w:val="a3"/>
        <w:kinsoku w:val="0"/>
        <w:overflowPunct w:val="0"/>
        <w:rPr>
          <w:rFonts w:ascii="Calibri" w:hAnsi="Calibri" w:cs="Calibri"/>
          <w:sz w:val="22"/>
          <w:szCs w:val="22"/>
          <w:lang w:val="en-US"/>
        </w:rPr>
      </w:pPr>
    </w:p>
    <w:p w:rsidR="00BF4D71" w:rsidRPr="00984022" w:rsidRDefault="00BF4D71">
      <w:pPr>
        <w:pStyle w:val="a3"/>
        <w:kinsoku w:val="0"/>
        <w:overflowPunct w:val="0"/>
        <w:rPr>
          <w:rFonts w:ascii="Calibri" w:hAnsi="Calibri" w:cs="Calibri"/>
          <w:sz w:val="22"/>
          <w:szCs w:val="22"/>
          <w:lang w:val="en-US"/>
        </w:rPr>
      </w:pPr>
    </w:p>
    <w:p w:rsidR="00BF4D71" w:rsidRPr="00984022" w:rsidRDefault="00BF4D71">
      <w:pPr>
        <w:pStyle w:val="a3"/>
        <w:kinsoku w:val="0"/>
        <w:overflowPunct w:val="0"/>
        <w:rPr>
          <w:rFonts w:ascii="Calibri" w:hAnsi="Calibri" w:cs="Calibri"/>
          <w:sz w:val="22"/>
          <w:szCs w:val="22"/>
          <w:lang w:val="en-US"/>
        </w:rPr>
      </w:pPr>
    </w:p>
    <w:p w:rsidR="00BF4D71" w:rsidRPr="00984022" w:rsidRDefault="00BF4D71">
      <w:pPr>
        <w:pStyle w:val="a3"/>
        <w:kinsoku w:val="0"/>
        <w:overflowPunct w:val="0"/>
        <w:spacing w:before="5"/>
        <w:rPr>
          <w:rFonts w:ascii="Calibri" w:hAnsi="Calibri" w:cs="Calibri"/>
          <w:sz w:val="30"/>
          <w:szCs w:val="30"/>
          <w:lang w:val="en-US"/>
        </w:rPr>
      </w:pPr>
    </w:p>
    <w:p w:rsidR="0010093D" w:rsidRDefault="0010093D">
      <w:pPr>
        <w:pStyle w:val="a3"/>
        <w:kinsoku w:val="0"/>
        <w:overflowPunct w:val="0"/>
        <w:ind w:left="28"/>
        <w:rPr>
          <w:rFonts w:ascii="Calibri" w:hAnsi="Calibri" w:cs="Calibri"/>
          <w:sz w:val="22"/>
          <w:szCs w:val="22"/>
          <w:lang w:val="en-US"/>
        </w:rPr>
      </w:pPr>
    </w:p>
    <w:p w:rsidR="0010093D" w:rsidRDefault="0010093D">
      <w:pPr>
        <w:pStyle w:val="a3"/>
        <w:kinsoku w:val="0"/>
        <w:overflowPunct w:val="0"/>
        <w:ind w:left="28"/>
        <w:rPr>
          <w:rFonts w:ascii="Calibri" w:hAnsi="Calibri" w:cs="Calibri"/>
          <w:sz w:val="22"/>
          <w:szCs w:val="22"/>
          <w:lang w:val="en-US"/>
        </w:rPr>
      </w:pPr>
    </w:p>
    <w:p w:rsidR="00BF4D71" w:rsidRPr="00984022" w:rsidRDefault="00BF4D71">
      <w:pPr>
        <w:pStyle w:val="a3"/>
        <w:kinsoku w:val="0"/>
        <w:overflowPunct w:val="0"/>
        <w:ind w:left="28"/>
        <w:rPr>
          <w:rFonts w:ascii="Calibri" w:hAnsi="Calibri" w:cs="Calibri"/>
          <w:sz w:val="22"/>
          <w:szCs w:val="22"/>
          <w:lang w:val="en-US"/>
        </w:rPr>
      </w:pPr>
      <w:r w:rsidRPr="00984022">
        <w:rPr>
          <w:rFonts w:ascii="Calibri" w:hAnsi="Calibri" w:cs="Calibri"/>
          <w:sz w:val="22"/>
          <w:szCs w:val="22"/>
          <w:lang w:val="en-US"/>
        </w:rPr>
        <w:t>B32</w:t>
      </w:r>
    </w:p>
    <w:p w:rsidR="00BF4D71" w:rsidRPr="00984022" w:rsidRDefault="00BF4D71">
      <w:pPr>
        <w:pStyle w:val="a3"/>
        <w:kinsoku w:val="0"/>
        <w:overflowPunct w:val="0"/>
        <w:ind w:left="28"/>
        <w:rPr>
          <w:rFonts w:ascii="Calibri" w:hAnsi="Calibri" w:cs="Calibri"/>
          <w:sz w:val="22"/>
          <w:szCs w:val="22"/>
          <w:lang w:val="en-US"/>
        </w:rPr>
        <w:sectPr w:rsidR="00BF4D71" w:rsidRPr="00984022">
          <w:type w:val="continuous"/>
          <w:pgSz w:w="11920" w:h="16850"/>
          <w:pgMar w:top="1320" w:right="260" w:bottom="280" w:left="260" w:header="720" w:footer="720" w:gutter="0"/>
          <w:cols w:num="4" w:space="720" w:equalWidth="0">
            <w:col w:w="5661" w:space="2067"/>
            <w:col w:w="810" w:space="884"/>
            <w:col w:w="918" w:space="40"/>
            <w:col w:w="1020"/>
          </w:cols>
          <w:noEndnote/>
        </w:sectPr>
      </w:pPr>
    </w:p>
    <w:p w:rsidR="00BF4D71" w:rsidRPr="00984022" w:rsidRDefault="00BF4D71">
      <w:pPr>
        <w:pStyle w:val="a3"/>
        <w:kinsoku w:val="0"/>
        <w:overflowPunct w:val="0"/>
        <w:rPr>
          <w:rFonts w:ascii="Calibri" w:hAnsi="Calibri" w:cs="Calibri"/>
          <w:sz w:val="20"/>
          <w:szCs w:val="20"/>
          <w:lang w:val="en-US"/>
        </w:rPr>
      </w:pPr>
    </w:p>
    <w:p w:rsidR="00BF4D71" w:rsidRPr="00984022" w:rsidRDefault="00BF4D71">
      <w:pPr>
        <w:pStyle w:val="a3"/>
        <w:kinsoku w:val="0"/>
        <w:overflowPunct w:val="0"/>
        <w:rPr>
          <w:rFonts w:ascii="Calibri" w:hAnsi="Calibri" w:cs="Calibri"/>
          <w:sz w:val="20"/>
          <w:szCs w:val="20"/>
          <w:lang w:val="en-US"/>
        </w:rPr>
      </w:pPr>
    </w:p>
    <w:p w:rsidR="00BF4D71" w:rsidRPr="00984022" w:rsidRDefault="00BF4D71">
      <w:pPr>
        <w:pStyle w:val="a3"/>
        <w:kinsoku w:val="0"/>
        <w:overflowPunct w:val="0"/>
        <w:rPr>
          <w:rFonts w:ascii="Calibri" w:hAnsi="Calibri" w:cs="Calibri"/>
          <w:sz w:val="20"/>
          <w:szCs w:val="20"/>
          <w:lang w:val="en-US"/>
        </w:rPr>
      </w:pPr>
    </w:p>
    <w:p w:rsidR="00BF4D71" w:rsidRPr="00984022" w:rsidRDefault="00BF4D71">
      <w:pPr>
        <w:pStyle w:val="a3"/>
        <w:kinsoku w:val="0"/>
        <w:overflowPunct w:val="0"/>
        <w:rPr>
          <w:rFonts w:ascii="Calibri" w:hAnsi="Calibri" w:cs="Calibri"/>
          <w:sz w:val="20"/>
          <w:szCs w:val="20"/>
          <w:lang w:val="en-US"/>
        </w:rPr>
      </w:pPr>
    </w:p>
    <w:p w:rsidR="00BF4D71" w:rsidRPr="00984022" w:rsidRDefault="00BF4D71">
      <w:pPr>
        <w:pStyle w:val="a3"/>
        <w:kinsoku w:val="0"/>
        <w:overflowPunct w:val="0"/>
        <w:rPr>
          <w:rFonts w:ascii="Calibri" w:hAnsi="Calibri" w:cs="Calibri"/>
          <w:sz w:val="20"/>
          <w:szCs w:val="20"/>
          <w:lang w:val="en-US"/>
        </w:rPr>
      </w:pPr>
    </w:p>
    <w:p w:rsidR="00BF4D71" w:rsidRPr="00984022" w:rsidRDefault="00BF4D71">
      <w:pPr>
        <w:pStyle w:val="a3"/>
        <w:kinsoku w:val="0"/>
        <w:overflowPunct w:val="0"/>
        <w:rPr>
          <w:rFonts w:ascii="Calibri" w:hAnsi="Calibri" w:cs="Calibri"/>
          <w:sz w:val="20"/>
          <w:szCs w:val="20"/>
          <w:lang w:val="en-US"/>
        </w:rPr>
      </w:pPr>
    </w:p>
    <w:p w:rsidR="00BF4D71" w:rsidRPr="00984022" w:rsidRDefault="00BF4D71">
      <w:pPr>
        <w:pStyle w:val="a3"/>
        <w:kinsoku w:val="0"/>
        <w:overflowPunct w:val="0"/>
        <w:rPr>
          <w:rFonts w:ascii="Calibri" w:hAnsi="Calibri" w:cs="Calibri"/>
          <w:sz w:val="20"/>
          <w:szCs w:val="20"/>
          <w:lang w:val="en-US"/>
        </w:rPr>
      </w:pPr>
    </w:p>
    <w:p w:rsidR="00BF4D71" w:rsidRPr="00984022" w:rsidRDefault="00BF4D71">
      <w:pPr>
        <w:pStyle w:val="a3"/>
        <w:kinsoku w:val="0"/>
        <w:overflowPunct w:val="0"/>
        <w:rPr>
          <w:rFonts w:ascii="Calibri" w:hAnsi="Calibri" w:cs="Calibri"/>
          <w:sz w:val="20"/>
          <w:szCs w:val="20"/>
          <w:lang w:val="en-US"/>
        </w:rPr>
      </w:pPr>
    </w:p>
    <w:p w:rsidR="00BF4D71" w:rsidRPr="00984022" w:rsidRDefault="00BF4D71">
      <w:pPr>
        <w:pStyle w:val="a3"/>
        <w:kinsoku w:val="0"/>
        <w:overflowPunct w:val="0"/>
        <w:rPr>
          <w:rFonts w:ascii="Calibri" w:hAnsi="Calibri" w:cs="Calibri"/>
          <w:sz w:val="20"/>
          <w:szCs w:val="20"/>
          <w:lang w:val="en-US"/>
        </w:rPr>
      </w:pPr>
    </w:p>
    <w:p w:rsidR="00BF4D71" w:rsidRPr="00984022" w:rsidRDefault="00BF4D71">
      <w:pPr>
        <w:pStyle w:val="a3"/>
        <w:kinsoku w:val="0"/>
        <w:overflowPunct w:val="0"/>
        <w:spacing w:before="2"/>
        <w:rPr>
          <w:rFonts w:ascii="Calibri" w:hAnsi="Calibri" w:cs="Calibri"/>
          <w:sz w:val="21"/>
          <w:szCs w:val="21"/>
          <w:lang w:val="en-US"/>
        </w:rPr>
      </w:pPr>
    </w:p>
    <w:p w:rsidR="00BF4D71" w:rsidRPr="00984022" w:rsidRDefault="00E05B5F">
      <w:pPr>
        <w:pStyle w:val="a3"/>
        <w:kinsoku w:val="0"/>
        <w:overflowPunct w:val="0"/>
        <w:spacing w:before="52"/>
        <w:ind w:left="2572"/>
        <w:rPr>
          <w:rFonts w:ascii="Calibri" w:hAnsi="Calibri" w:cs="Calibri"/>
          <w:lang w:val="en-US"/>
        </w:rPr>
      </w:pPr>
      <w:r>
        <w:rPr>
          <w:noProof/>
        </w:rPr>
        <mc:AlternateContent>
          <mc:Choice Requires="wps">
            <w:drawing>
              <wp:anchor distT="0" distB="0" distL="114300" distR="114300" simplePos="0" relativeHeight="251654656" behindDoc="1" locked="0" layoutInCell="0" allowOverlap="1">
                <wp:simplePos x="0" y="0"/>
                <wp:positionH relativeFrom="page">
                  <wp:posOffset>468630</wp:posOffset>
                </wp:positionH>
                <wp:positionV relativeFrom="paragraph">
                  <wp:posOffset>-241300</wp:posOffset>
                </wp:positionV>
                <wp:extent cx="3009900" cy="1879600"/>
                <wp:effectExtent l="0" t="0" r="0" b="0"/>
                <wp:wrapNone/>
                <wp:docPr id="141" name="Rectangl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187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2960" w:lineRule="atLeast"/>
                              <w:rPr>
                                <w:rFonts w:ascii="Times New Roman" w:hAnsi="Times New Roman" w:cs="Times New Roman"/>
                              </w:rPr>
                            </w:pPr>
                            <w:r>
                              <w:rPr>
                                <w:rFonts w:ascii="Times New Roman" w:hAnsi="Times New Roman" w:cs="Times New Roman"/>
                                <w:noProof/>
                              </w:rPr>
                              <w:drawing>
                                <wp:inline distT="0" distB="0" distL="0" distR="0">
                                  <wp:extent cx="3009900" cy="187642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09900" cy="18764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5" o:spid="_x0000_s1074" style="position:absolute;left:0;text-align:left;margin-left:36.9pt;margin-top:-19pt;width:237pt;height:148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" o:allowincell="f" filled="f" stroked="f">
                <v:textbox inset="0,0,0,0">
                  <w:txbxContent>
                    <w:p w:rsidR="00902E54" w:rsidRDefault="00E05B5F">
                      <w:pPr>
                        <w:widowControl/>
                        <w:autoSpaceDE/>
                        <w:autoSpaceDN/>
                        <w:adjustRightInd/>
                        <w:spacing w:line="2960" w:lineRule="atLeast"/>
                        <w:rPr>
                          <w:rFonts w:ascii="Times New Roman" w:hAnsi="Times New Roman" w:cs="Times New Roman"/>
                        </w:rPr>
                      </w:pPr>
                      <w:r>
                        <w:rPr>
                          <w:rFonts w:ascii="Times New Roman" w:hAnsi="Times New Roman" w:cs="Times New Roman"/>
                          <w:noProof/>
                        </w:rPr>
                        <w:drawing>
                          <wp:inline distT="0" distB="0" distL="0" distR="0">
                            <wp:extent cx="3009900" cy="187642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09900" cy="18764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55680" behindDoc="1" locked="0" layoutInCell="0" allowOverlap="1">
                <wp:simplePos x="0" y="0"/>
                <wp:positionH relativeFrom="page">
                  <wp:posOffset>4440555</wp:posOffset>
                </wp:positionH>
                <wp:positionV relativeFrom="paragraph">
                  <wp:posOffset>-374650</wp:posOffset>
                </wp:positionV>
                <wp:extent cx="2641600" cy="1866900"/>
                <wp:effectExtent l="0" t="0" r="0" b="0"/>
                <wp:wrapNone/>
                <wp:docPr id="139" name="Rectangl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0" cy="186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2940" w:lineRule="atLeast"/>
                              <w:rPr>
                                <w:rFonts w:ascii="Times New Roman" w:hAnsi="Times New Roman" w:cs="Times New Roman"/>
                              </w:rPr>
                            </w:pPr>
                            <w:r>
                              <w:rPr>
                                <w:rFonts w:ascii="Times New Roman" w:hAnsi="Times New Roman" w:cs="Times New Roman"/>
                                <w:noProof/>
                              </w:rPr>
                              <w:drawing>
                                <wp:inline distT="0" distB="0" distL="0" distR="0">
                                  <wp:extent cx="2638425" cy="185737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38425" cy="18573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6" o:spid="_x0000_s1075" style="position:absolute;left:0;text-align:left;margin-left:349.65pt;margin-top:-29.5pt;width:208pt;height:147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" o:allowincell="f" filled="f" stroked="f">
                <v:textbox inset="0,0,0,0">
                  <w:txbxContent>
                    <w:p w:rsidR="00902E54" w:rsidRDefault="00E05B5F">
                      <w:pPr>
                        <w:widowControl/>
                        <w:autoSpaceDE/>
                        <w:autoSpaceDN/>
                        <w:adjustRightInd/>
                        <w:spacing w:line="2940" w:lineRule="atLeast"/>
                        <w:rPr>
                          <w:rFonts w:ascii="Times New Roman" w:hAnsi="Times New Roman" w:cs="Times New Roman"/>
                        </w:rPr>
                      </w:pPr>
                      <w:r>
                        <w:rPr>
                          <w:rFonts w:ascii="Times New Roman" w:hAnsi="Times New Roman" w:cs="Times New Roman"/>
                          <w:noProof/>
                        </w:rPr>
                        <w:drawing>
                          <wp:inline distT="0" distB="0" distL="0" distR="0">
                            <wp:extent cx="2638425" cy="185737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38425" cy="18573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g">
            <w:drawing>
              <wp:anchor distT="0" distB="0" distL="114300" distR="114300" simplePos="0" relativeHeight="251656704" behindDoc="1" locked="0" layoutInCell="0" allowOverlap="1">
                <wp:simplePos x="0" y="0"/>
                <wp:positionH relativeFrom="page">
                  <wp:posOffset>3941445</wp:posOffset>
                </wp:positionH>
                <wp:positionV relativeFrom="paragraph">
                  <wp:posOffset>-3131820</wp:posOffset>
                </wp:positionV>
                <wp:extent cx="2981960" cy="2174875"/>
                <wp:effectExtent l="0" t="0" r="0" b="0"/>
                <wp:wrapNone/>
                <wp:docPr id="2399"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1960" cy="2174875"/>
                          <a:chOff x="6207" y="-4932"/>
                          <a:chExt cx="4696" cy="3425"/>
                        </a:xfrm>
                      </wpg:grpSpPr>
                      <pic:pic xmlns:pic="http://schemas.openxmlformats.org/drawingml/2006/picture">
                        <pic:nvPicPr>
                          <pic:cNvPr id="128" name="Picture 51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6207" y="-4932"/>
                            <a:ext cx="4420" cy="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5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0315" y="-2744"/>
                            <a:ext cx="5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7" o:spid="_x0000_s1026" style="position:absolute;margin-left:310.35pt;margin-top:-246.6pt;width:234.8pt;height:171.25pt;z-index:-251659776;mso-position-horizontal-relative:page" coordorigin="6207,-4932" coordsize="4696,3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" o:allowincell="f">
                <v:shape id="Picture 518" o:spid="_x0000_s1027" type="#_x0000_t75" style="position:absolute;left:6207;top:-4932;width:4420;height:3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2QXfFAAAA3AAAAA8AAABkcnMvZG93bnJldi54bWxEj0FPwzAMhe9I+w+RkbixlE5CUJZN29Ak&#10;EBdo+wOsxjTVGqc0Wdf9e3xA4mbrPb/3eb2dfa8mGmMX2MDDMgNF3ATbcWugro73T6BiQrbYByYD&#10;V4qw3Sxu1ljYcOEvmsrUKgnhWKABl9JQaB0bRx7jMgzEon2H0WOSdWy1HfEi4b7XeZY9ao8dS4PD&#10;gQ6OmlN59gae36fP1zpvSlf9HI7ho7rW+1VpzN3tvHsBlWhO/+a/6zcr+LnQyjMygd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tkF3xQAAANwAAAAPAAAAAAAAAAAAAAAA&#10;AJ8CAABkcnMvZG93bnJldi54bWxQSwUGAAAAAAQABAD3AAAAkQMAAAAA&#10;">
                  <v:imagedata r:id="rId167" o:title=""/>
                </v:shape>
                <v:shape id="Picture 519" o:spid="_x0000_s1028" type="#_x0000_t75" style="position:absolute;left:10315;top:-2744;width:580;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ot/EAAAA3AAAAA8AAABkcnMvZG93bnJldi54bWxET01rwkAQvRf8D8sI3uqmCmmJbkIVFJuD&#10;WPXibciOSdrsbNjdavrvu4VCb/N4n7MsBtOJGznfWlbwNE1AEFdWt1wrOJ82jy8gfEDW2FkmBd/k&#10;ochHD0vMtL3zO92OoRYxhH2GCpoQ+kxKXzVk0E9tTxy5q3UGQ4SultrhPYabTs6SJJUGW44NDfa0&#10;bqj6PH4ZBZeP3er8psuD3Idh5fZpmW7bUqnJeHhdgAg0hH/xn3un4/z5M/w+Ey+Q+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4ot/EAAAA3AAAAA8AAAAAAAAAAAAAAAAA&#10;nwIAAGRycy9kb3ducmV2LnhtbFBLBQYAAAAABAAEAPcAAACQAwAAAAA=&#10;">
                  <v:imagedata r:id="rId168" o:title=""/>
                </v:shape>
                <w10:wrap anchorx="page"/>
              </v:group>
            </w:pict>
          </mc:Fallback>
        </mc:AlternateContent>
      </w:r>
      <w:r w:rsidR="00BF4D71" w:rsidRPr="00984022">
        <w:rPr>
          <w:rFonts w:ascii="Calibri" w:hAnsi="Calibri" w:cs="Calibri"/>
          <w:lang w:val="en-US"/>
        </w:rPr>
        <w:t>A12</w:t>
      </w:r>
    </w:p>
    <w:p w:rsidR="00BF4D71" w:rsidRPr="00984022" w:rsidRDefault="00BF4D71">
      <w:pPr>
        <w:pStyle w:val="a3"/>
        <w:kinsoku w:val="0"/>
        <w:overflowPunct w:val="0"/>
        <w:spacing w:before="4"/>
        <w:rPr>
          <w:rFonts w:ascii="Calibri" w:hAnsi="Calibri" w:cs="Calibri"/>
          <w:sz w:val="18"/>
          <w:szCs w:val="18"/>
          <w:lang w:val="en-US"/>
        </w:rPr>
      </w:pPr>
    </w:p>
    <w:p w:rsidR="00BF4D71" w:rsidRPr="00984022" w:rsidRDefault="00BF4D71">
      <w:pPr>
        <w:pStyle w:val="a3"/>
        <w:kinsoku w:val="0"/>
        <w:overflowPunct w:val="0"/>
        <w:spacing w:before="4"/>
        <w:rPr>
          <w:rFonts w:ascii="Calibri" w:hAnsi="Calibri" w:cs="Calibri"/>
          <w:sz w:val="18"/>
          <w:szCs w:val="18"/>
          <w:lang w:val="en-US"/>
        </w:rPr>
        <w:sectPr w:rsidR="00BF4D71" w:rsidRPr="00984022">
          <w:type w:val="continuous"/>
          <w:pgSz w:w="11920" w:h="16850"/>
          <w:pgMar w:top="1320" w:right="260" w:bottom="280" w:left="260" w:header="720" w:footer="720" w:gutter="0"/>
          <w:cols w:space="720" w:equalWidth="0">
            <w:col w:w="11400"/>
          </w:cols>
          <w:noEndnote/>
        </w:sectPr>
      </w:pPr>
    </w:p>
    <w:p w:rsidR="00BF4D71" w:rsidRPr="00984022" w:rsidRDefault="00BF4D71">
      <w:pPr>
        <w:pStyle w:val="a3"/>
        <w:kinsoku w:val="0"/>
        <w:overflowPunct w:val="0"/>
        <w:spacing w:before="52"/>
        <w:jc w:val="right"/>
        <w:rPr>
          <w:rFonts w:ascii="Calibri" w:hAnsi="Calibri" w:cs="Calibri"/>
          <w:lang w:val="en-US"/>
        </w:rPr>
      </w:pPr>
      <w:r w:rsidRPr="00984022">
        <w:rPr>
          <w:rFonts w:ascii="Calibri" w:hAnsi="Calibri" w:cs="Calibri"/>
          <w:lang w:val="en-US"/>
        </w:rPr>
        <w:lastRenderedPageBreak/>
        <w:t>A08</w:t>
      </w:r>
    </w:p>
    <w:p w:rsidR="00BF4D71" w:rsidRPr="00984022" w:rsidRDefault="00BF4D71">
      <w:pPr>
        <w:pStyle w:val="a3"/>
        <w:kinsoku w:val="0"/>
        <w:overflowPunct w:val="0"/>
        <w:rPr>
          <w:rFonts w:ascii="Calibri" w:hAnsi="Calibri" w:cs="Calibri"/>
          <w:sz w:val="30"/>
          <w:szCs w:val="30"/>
          <w:lang w:val="en-US"/>
        </w:rPr>
      </w:pPr>
      <w:r w:rsidRPr="00984022">
        <w:rPr>
          <w:rFonts w:ascii="Times New Roman" w:hAnsi="Times New Roman" w:cs="Times New Roman"/>
          <w:lang w:val="en-US"/>
        </w:rPr>
        <w:br w:type="column"/>
      </w:r>
    </w:p>
    <w:p w:rsidR="00BF4D71" w:rsidRPr="00984022" w:rsidRDefault="00BF4D71">
      <w:pPr>
        <w:pStyle w:val="a3"/>
        <w:kinsoku w:val="0"/>
        <w:overflowPunct w:val="0"/>
        <w:jc w:val="right"/>
        <w:rPr>
          <w:rFonts w:ascii="Calibri" w:hAnsi="Calibri" w:cs="Calibri"/>
          <w:lang w:val="en-US"/>
        </w:rPr>
      </w:pPr>
      <w:r w:rsidRPr="00984022">
        <w:rPr>
          <w:rFonts w:ascii="Calibri" w:hAnsi="Calibri" w:cs="Calibri"/>
          <w:lang w:val="en-US"/>
        </w:rPr>
        <w:t>B33</w:t>
      </w:r>
    </w:p>
    <w:p w:rsidR="00BF4D71" w:rsidRPr="00984022" w:rsidRDefault="00BF4D71">
      <w:pPr>
        <w:pStyle w:val="a3"/>
        <w:kinsoku w:val="0"/>
        <w:overflowPunct w:val="0"/>
        <w:rPr>
          <w:rFonts w:ascii="Calibri" w:hAnsi="Calibri" w:cs="Calibri"/>
          <w:lang w:val="en-US"/>
        </w:rPr>
      </w:pPr>
      <w:r w:rsidRPr="00984022">
        <w:rPr>
          <w:rFonts w:ascii="Times New Roman" w:hAnsi="Times New Roman" w:cs="Times New Roman"/>
          <w:lang w:val="en-US"/>
        </w:rPr>
        <w:br w:type="column"/>
      </w:r>
    </w:p>
    <w:p w:rsidR="00BF4D71" w:rsidRPr="00984022" w:rsidRDefault="00BF4D71">
      <w:pPr>
        <w:pStyle w:val="a3"/>
        <w:kinsoku w:val="0"/>
        <w:overflowPunct w:val="0"/>
        <w:rPr>
          <w:rFonts w:ascii="Calibri" w:hAnsi="Calibri" w:cs="Calibri"/>
          <w:lang w:val="en-US"/>
        </w:rPr>
      </w:pPr>
    </w:p>
    <w:p w:rsidR="00BF4D71" w:rsidRPr="00984022" w:rsidRDefault="00BF4D71">
      <w:pPr>
        <w:pStyle w:val="a3"/>
        <w:kinsoku w:val="0"/>
        <w:overflowPunct w:val="0"/>
        <w:spacing w:before="7"/>
        <w:rPr>
          <w:rFonts w:ascii="Calibri" w:hAnsi="Calibri" w:cs="Calibri"/>
          <w:sz w:val="18"/>
          <w:szCs w:val="18"/>
          <w:lang w:val="en-US"/>
        </w:rPr>
      </w:pPr>
    </w:p>
    <w:p w:rsidR="00BF4D71" w:rsidRPr="00984022" w:rsidRDefault="00BF4D71">
      <w:pPr>
        <w:pStyle w:val="a3"/>
        <w:kinsoku w:val="0"/>
        <w:overflowPunct w:val="0"/>
        <w:ind w:left="425"/>
        <w:rPr>
          <w:rFonts w:ascii="Calibri" w:hAnsi="Calibri" w:cs="Calibri"/>
          <w:lang w:val="en-US"/>
        </w:rPr>
      </w:pPr>
      <w:r w:rsidRPr="00984022">
        <w:rPr>
          <w:rFonts w:ascii="Calibri" w:hAnsi="Calibri" w:cs="Calibri"/>
          <w:lang w:val="en-US"/>
        </w:rPr>
        <w:t>C11</w:t>
      </w:r>
    </w:p>
    <w:p w:rsidR="00BF4D71" w:rsidRPr="00984022" w:rsidRDefault="00BF4D71">
      <w:pPr>
        <w:pStyle w:val="a3"/>
        <w:kinsoku w:val="0"/>
        <w:overflowPunct w:val="0"/>
        <w:rPr>
          <w:rFonts w:ascii="Calibri" w:hAnsi="Calibri" w:cs="Calibri"/>
          <w:lang w:val="en-US"/>
        </w:rPr>
      </w:pPr>
      <w:r w:rsidRPr="00984022">
        <w:rPr>
          <w:rFonts w:ascii="Times New Roman" w:hAnsi="Times New Roman" w:cs="Times New Roman"/>
          <w:lang w:val="en-US"/>
        </w:rPr>
        <w:br w:type="column"/>
      </w:r>
    </w:p>
    <w:p w:rsidR="00BF4D71" w:rsidRPr="00984022" w:rsidRDefault="00BF4D71">
      <w:pPr>
        <w:pStyle w:val="a3"/>
        <w:kinsoku w:val="0"/>
        <w:overflowPunct w:val="0"/>
        <w:rPr>
          <w:rFonts w:ascii="Calibri" w:hAnsi="Calibri" w:cs="Calibri"/>
          <w:lang w:val="en-US"/>
        </w:rPr>
      </w:pPr>
    </w:p>
    <w:p w:rsidR="00BF4D71" w:rsidRPr="00984022" w:rsidRDefault="00BF4D71">
      <w:pPr>
        <w:pStyle w:val="a3"/>
        <w:kinsoku w:val="0"/>
        <w:overflowPunct w:val="0"/>
        <w:rPr>
          <w:rFonts w:ascii="Calibri" w:hAnsi="Calibri" w:cs="Calibri"/>
          <w:lang w:val="en-US"/>
        </w:rPr>
      </w:pPr>
    </w:p>
    <w:p w:rsidR="00BF4D71" w:rsidRPr="00984022" w:rsidRDefault="00BF4D71">
      <w:pPr>
        <w:pStyle w:val="a3"/>
        <w:kinsoku w:val="0"/>
        <w:overflowPunct w:val="0"/>
        <w:spacing w:before="183"/>
        <w:jc w:val="right"/>
        <w:rPr>
          <w:rFonts w:ascii="Calibri" w:hAnsi="Calibri" w:cs="Calibri"/>
          <w:lang w:val="en-US"/>
        </w:rPr>
      </w:pPr>
      <w:r w:rsidRPr="00984022">
        <w:rPr>
          <w:rFonts w:ascii="Calibri" w:hAnsi="Calibri" w:cs="Calibri"/>
          <w:lang w:val="en-US"/>
        </w:rPr>
        <w:t>A15</w:t>
      </w:r>
    </w:p>
    <w:p w:rsidR="00BF4D71" w:rsidRPr="00984022" w:rsidRDefault="00BF4D71">
      <w:pPr>
        <w:pStyle w:val="a3"/>
        <w:kinsoku w:val="0"/>
        <w:overflowPunct w:val="0"/>
        <w:rPr>
          <w:rFonts w:ascii="Calibri" w:hAnsi="Calibri" w:cs="Calibri"/>
          <w:sz w:val="32"/>
          <w:szCs w:val="32"/>
          <w:lang w:val="en-US"/>
        </w:rPr>
      </w:pPr>
      <w:r w:rsidRPr="00984022">
        <w:rPr>
          <w:rFonts w:ascii="Times New Roman" w:hAnsi="Times New Roman" w:cs="Times New Roman"/>
          <w:lang w:val="en-US"/>
        </w:rPr>
        <w:br w:type="column"/>
      </w:r>
    </w:p>
    <w:p w:rsidR="00BF4D71" w:rsidRPr="00984022" w:rsidRDefault="00BF4D71">
      <w:pPr>
        <w:pStyle w:val="a3"/>
        <w:kinsoku w:val="0"/>
        <w:overflowPunct w:val="0"/>
        <w:rPr>
          <w:rFonts w:ascii="Calibri" w:hAnsi="Calibri" w:cs="Calibri"/>
          <w:sz w:val="32"/>
          <w:szCs w:val="32"/>
          <w:lang w:val="en-US"/>
        </w:rPr>
      </w:pPr>
    </w:p>
    <w:p w:rsidR="00BF4D71" w:rsidRPr="00984022" w:rsidRDefault="00BF4D71">
      <w:pPr>
        <w:pStyle w:val="a3"/>
        <w:tabs>
          <w:tab w:val="left" w:pos="2558"/>
        </w:tabs>
        <w:kinsoku w:val="0"/>
        <w:overflowPunct w:val="0"/>
        <w:spacing w:before="259"/>
        <w:ind w:left="524"/>
        <w:rPr>
          <w:rFonts w:ascii="Calibri" w:hAnsi="Calibri" w:cs="Calibri"/>
          <w:position w:val="-8"/>
          <w:lang w:val="en-US"/>
        </w:rPr>
      </w:pPr>
      <w:r w:rsidRPr="00984022">
        <w:rPr>
          <w:rFonts w:ascii="Calibri" w:hAnsi="Calibri" w:cs="Calibri"/>
          <w:lang w:val="en-US"/>
        </w:rPr>
        <w:t>C20</w:t>
      </w:r>
      <w:r w:rsidRPr="00984022">
        <w:rPr>
          <w:rFonts w:ascii="Calibri" w:hAnsi="Calibri" w:cs="Calibri"/>
          <w:lang w:val="en-US"/>
        </w:rPr>
        <w:tab/>
      </w:r>
      <w:r w:rsidRPr="00984022">
        <w:rPr>
          <w:rFonts w:ascii="Calibri" w:hAnsi="Calibri" w:cs="Calibri"/>
          <w:position w:val="-8"/>
          <w:lang w:val="en-US"/>
        </w:rPr>
        <w:t>F01</w:t>
      </w:r>
    </w:p>
    <w:p w:rsidR="00BF4D71" w:rsidRPr="00984022" w:rsidRDefault="00BF4D71">
      <w:pPr>
        <w:pStyle w:val="a3"/>
        <w:tabs>
          <w:tab w:val="left" w:pos="2558"/>
        </w:tabs>
        <w:kinsoku w:val="0"/>
        <w:overflowPunct w:val="0"/>
        <w:spacing w:before="259"/>
        <w:ind w:left="524"/>
        <w:rPr>
          <w:rFonts w:ascii="Calibri" w:hAnsi="Calibri" w:cs="Calibri"/>
          <w:position w:val="-8"/>
          <w:lang w:val="en-US"/>
        </w:rPr>
        <w:sectPr w:rsidR="00BF4D71" w:rsidRPr="00984022">
          <w:type w:val="continuous"/>
          <w:pgSz w:w="11920" w:h="16850"/>
          <w:pgMar w:top="1320" w:right="260" w:bottom="280" w:left="260" w:header="720" w:footer="720" w:gutter="0"/>
          <w:cols w:num="5" w:space="720" w:equalWidth="0">
            <w:col w:w="1391" w:space="1837"/>
            <w:col w:w="1383" w:space="40"/>
            <w:col w:w="797" w:space="632"/>
            <w:col w:w="1391" w:space="40"/>
            <w:col w:w="3889"/>
          </w:cols>
          <w:noEndnote/>
        </w:sectPr>
      </w:pPr>
    </w:p>
    <w:p w:rsidR="00BF4D71" w:rsidRPr="00984022" w:rsidRDefault="00BF4D71">
      <w:pPr>
        <w:pStyle w:val="a3"/>
        <w:kinsoku w:val="0"/>
        <w:overflowPunct w:val="0"/>
        <w:spacing w:before="1"/>
        <w:rPr>
          <w:rFonts w:ascii="Calibri" w:hAnsi="Calibri" w:cs="Calibri"/>
          <w:sz w:val="18"/>
          <w:szCs w:val="18"/>
          <w:lang w:val="en-US"/>
        </w:rPr>
      </w:pPr>
    </w:p>
    <w:p w:rsidR="00BF4D71" w:rsidRDefault="00BF4D71">
      <w:pPr>
        <w:pStyle w:val="a3"/>
        <w:kinsoku w:val="0"/>
        <w:overflowPunct w:val="0"/>
        <w:spacing w:before="52"/>
        <w:ind w:left="3677"/>
        <w:rPr>
          <w:rFonts w:ascii="Calibri" w:hAnsi="Calibri" w:cs="Calibri"/>
        </w:rPr>
      </w:pPr>
      <w:r>
        <w:rPr>
          <w:rFonts w:ascii="Calibri" w:hAnsi="Calibri" w:cs="Calibri"/>
        </w:rPr>
        <w:t>B32</w:t>
      </w:r>
    </w:p>
    <w:p w:rsidR="00BF4D71" w:rsidRDefault="00BF4D71">
      <w:pPr>
        <w:pStyle w:val="a3"/>
        <w:kinsoku w:val="0"/>
        <w:overflowPunct w:val="0"/>
        <w:spacing w:before="2"/>
        <w:rPr>
          <w:rFonts w:ascii="Calibri" w:hAnsi="Calibri" w:cs="Calibri"/>
          <w:sz w:val="21"/>
          <w:szCs w:val="21"/>
        </w:rPr>
      </w:pPr>
    </w:p>
    <w:p w:rsidR="00E13FFA" w:rsidRPr="00E13FFA" w:rsidRDefault="0010093D">
      <w:pPr>
        <w:pStyle w:val="a5"/>
        <w:numPr>
          <w:ilvl w:val="1"/>
          <w:numId w:val="10"/>
        </w:numPr>
        <w:tabs>
          <w:tab w:val="left" w:pos="888"/>
        </w:tabs>
        <w:kinsoku w:val="0"/>
        <w:overflowPunct w:val="0"/>
        <w:spacing w:line="420" w:lineRule="auto"/>
        <w:ind w:left="887" w:right="276" w:hanging="430"/>
        <w:rPr>
          <w:color w:val="000000"/>
          <w:spacing w:val="-5"/>
          <w:sz w:val="18"/>
          <w:szCs w:val="18"/>
        </w:rPr>
      </w:pPr>
      <w:r>
        <w:rPr>
          <w:spacing w:val="-4"/>
          <w:sz w:val="18"/>
          <w:szCs w:val="18"/>
        </w:rPr>
        <w:t>Вставьте</w:t>
      </w:r>
      <w:r w:rsidRPr="0010093D">
        <w:rPr>
          <w:spacing w:val="-4"/>
          <w:sz w:val="18"/>
          <w:szCs w:val="18"/>
        </w:rPr>
        <w:t xml:space="preserve"> </w:t>
      </w:r>
      <w:r>
        <w:rPr>
          <w:spacing w:val="-4"/>
          <w:sz w:val="18"/>
          <w:szCs w:val="18"/>
        </w:rPr>
        <w:t>ВРАЩАЮЩУЮСЯ</w:t>
      </w:r>
      <w:r w:rsidRPr="0010093D">
        <w:rPr>
          <w:spacing w:val="-4"/>
          <w:sz w:val="18"/>
          <w:szCs w:val="18"/>
        </w:rPr>
        <w:t xml:space="preserve"> </w:t>
      </w:r>
      <w:r>
        <w:rPr>
          <w:spacing w:val="-4"/>
          <w:sz w:val="18"/>
          <w:szCs w:val="18"/>
        </w:rPr>
        <w:t>ТРУБКУ</w:t>
      </w:r>
      <w:r w:rsidRPr="0010093D">
        <w:rPr>
          <w:spacing w:val="-4"/>
          <w:sz w:val="18"/>
          <w:szCs w:val="18"/>
        </w:rPr>
        <w:t xml:space="preserve"> </w:t>
      </w:r>
      <w:r w:rsidR="00BF4D71" w:rsidRPr="0010093D">
        <w:rPr>
          <w:sz w:val="18"/>
          <w:szCs w:val="18"/>
        </w:rPr>
        <w:t>[</w:t>
      </w:r>
      <w:r w:rsidR="00BF4D71" w:rsidRPr="00984022">
        <w:rPr>
          <w:sz w:val="18"/>
          <w:szCs w:val="18"/>
          <w:lang w:val="en-US"/>
        </w:rPr>
        <w:t>A</w:t>
      </w:r>
      <w:r w:rsidR="00BF4D71" w:rsidRPr="0010093D">
        <w:rPr>
          <w:sz w:val="18"/>
          <w:szCs w:val="18"/>
        </w:rPr>
        <w:t>08]</w:t>
      </w:r>
      <w:r w:rsidR="00BF4D71" w:rsidRPr="0010093D">
        <w:rPr>
          <w:spacing w:val="-3"/>
          <w:sz w:val="18"/>
          <w:szCs w:val="18"/>
        </w:rPr>
        <w:t xml:space="preserve"> </w:t>
      </w:r>
      <w:r>
        <w:rPr>
          <w:sz w:val="18"/>
          <w:szCs w:val="18"/>
        </w:rPr>
        <w:t>в кронштейн оси</w:t>
      </w:r>
      <w:r w:rsidR="00BF4D71" w:rsidRPr="0010093D">
        <w:rPr>
          <w:spacing w:val="-6"/>
          <w:sz w:val="18"/>
          <w:szCs w:val="18"/>
        </w:rPr>
        <w:t xml:space="preserve"> </w:t>
      </w:r>
      <w:r>
        <w:rPr>
          <w:sz w:val="18"/>
          <w:szCs w:val="18"/>
        </w:rPr>
        <w:t>КРИВОШИПНОГО МЕХАНИЗМА</w:t>
      </w:r>
      <w:r w:rsidR="00BF4D71" w:rsidRPr="0010093D">
        <w:rPr>
          <w:spacing w:val="-4"/>
          <w:sz w:val="18"/>
          <w:szCs w:val="18"/>
        </w:rPr>
        <w:t xml:space="preserve"> </w:t>
      </w:r>
      <w:r w:rsidR="00BF4D71" w:rsidRPr="0010093D">
        <w:rPr>
          <w:spacing w:val="-3"/>
          <w:sz w:val="18"/>
          <w:szCs w:val="18"/>
        </w:rPr>
        <w:t>[</w:t>
      </w:r>
      <w:r w:rsidR="00BF4D71" w:rsidRPr="00984022">
        <w:rPr>
          <w:spacing w:val="-3"/>
          <w:sz w:val="18"/>
          <w:szCs w:val="18"/>
          <w:lang w:val="en-US"/>
        </w:rPr>
        <w:t>A</w:t>
      </w:r>
      <w:r w:rsidR="00BF4D71" w:rsidRPr="0010093D">
        <w:rPr>
          <w:spacing w:val="-3"/>
          <w:sz w:val="18"/>
          <w:szCs w:val="18"/>
        </w:rPr>
        <w:t>12].</w:t>
      </w:r>
      <w:r w:rsidR="00BF4D71" w:rsidRPr="0010093D">
        <w:rPr>
          <w:spacing w:val="-10"/>
          <w:sz w:val="18"/>
          <w:szCs w:val="18"/>
        </w:rPr>
        <w:t xml:space="preserve"> </w:t>
      </w:r>
      <w:r>
        <w:rPr>
          <w:sz w:val="18"/>
          <w:szCs w:val="18"/>
        </w:rPr>
        <w:t>РОЛИК</w:t>
      </w:r>
      <w:r w:rsidR="00BF4D71" w:rsidRPr="0010093D">
        <w:rPr>
          <w:spacing w:val="-6"/>
          <w:sz w:val="18"/>
          <w:szCs w:val="18"/>
        </w:rPr>
        <w:t xml:space="preserve"> </w:t>
      </w:r>
      <w:r w:rsidR="00BF4D71" w:rsidRPr="0010093D">
        <w:rPr>
          <w:sz w:val="18"/>
          <w:szCs w:val="18"/>
        </w:rPr>
        <w:t>[</w:t>
      </w:r>
      <w:r w:rsidR="00BF4D71" w:rsidRPr="00984022">
        <w:rPr>
          <w:sz w:val="18"/>
          <w:szCs w:val="18"/>
          <w:lang w:val="en-US"/>
        </w:rPr>
        <w:t>C</w:t>
      </w:r>
      <w:r w:rsidR="00BF4D71" w:rsidRPr="0010093D">
        <w:rPr>
          <w:sz w:val="18"/>
          <w:szCs w:val="18"/>
        </w:rPr>
        <w:t>20]</w:t>
      </w:r>
      <w:r w:rsidR="00BF4D71" w:rsidRPr="0010093D">
        <w:rPr>
          <w:spacing w:val="-6"/>
          <w:sz w:val="18"/>
          <w:szCs w:val="18"/>
        </w:rPr>
        <w:t xml:space="preserve"> </w:t>
      </w:r>
      <w:r>
        <w:rPr>
          <w:spacing w:val="-6"/>
          <w:sz w:val="18"/>
          <w:szCs w:val="18"/>
        </w:rPr>
        <w:t>должен</w:t>
      </w:r>
      <w:r w:rsidRPr="0010093D">
        <w:rPr>
          <w:spacing w:val="-6"/>
          <w:sz w:val="18"/>
          <w:szCs w:val="18"/>
        </w:rPr>
        <w:t xml:space="preserve"> </w:t>
      </w:r>
      <w:r>
        <w:rPr>
          <w:spacing w:val="-6"/>
          <w:sz w:val="18"/>
          <w:szCs w:val="18"/>
        </w:rPr>
        <w:t>располагаться</w:t>
      </w:r>
      <w:r w:rsidRPr="0010093D">
        <w:rPr>
          <w:spacing w:val="-6"/>
          <w:sz w:val="18"/>
          <w:szCs w:val="18"/>
        </w:rPr>
        <w:t xml:space="preserve"> </w:t>
      </w:r>
      <w:r>
        <w:rPr>
          <w:spacing w:val="-6"/>
          <w:sz w:val="18"/>
          <w:szCs w:val="18"/>
        </w:rPr>
        <w:t>на</w:t>
      </w:r>
      <w:r w:rsidRPr="0010093D">
        <w:rPr>
          <w:spacing w:val="-6"/>
          <w:sz w:val="18"/>
          <w:szCs w:val="18"/>
        </w:rPr>
        <w:t xml:space="preserve"> </w:t>
      </w:r>
      <w:r>
        <w:rPr>
          <w:spacing w:val="-6"/>
          <w:sz w:val="18"/>
          <w:szCs w:val="18"/>
        </w:rPr>
        <w:t>АЛЮМИНИЕВОЙ</w:t>
      </w:r>
      <w:r w:rsidRPr="0010093D">
        <w:rPr>
          <w:spacing w:val="-6"/>
          <w:sz w:val="18"/>
          <w:szCs w:val="18"/>
        </w:rPr>
        <w:t xml:space="preserve"> </w:t>
      </w:r>
      <w:r>
        <w:rPr>
          <w:spacing w:val="-6"/>
          <w:sz w:val="18"/>
          <w:szCs w:val="18"/>
        </w:rPr>
        <w:t>ПЛАСТИНЕ</w:t>
      </w:r>
      <w:r w:rsidRPr="0010093D">
        <w:rPr>
          <w:spacing w:val="-6"/>
          <w:sz w:val="18"/>
          <w:szCs w:val="18"/>
        </w:rPr>
        <w:t xml:space="preserve"> </w:t>
      </w:r>
      <w:r w:rsidR="00BF4D71" w:rsidRPr="0010093D">
        <w:rPr>
          <w:sz w:val="18"/>
          <w:szCs w:val="18"/>
        </w:rPr>
        <w:t>[</w:t>
      </w:r>
      <w:r w:rsidR="00BF4D71" w:rsidRPr="00984022">
        <w:rPr>
          <w:sz w:val="18"/>
          <w:szCs w:val="18"/>
          <w:lang w:val="en-US"/>
        </w:rPr>
        <w:t>F</w:t>
      </w:r>
      <w:r w:rsidR="00BF4D71" w:rsidRPr="0010093D">
        <w:rPr>
          <w:sz w:val="18"/>
          <w:szCs w:val="18"/>
        </w:rPr>
        <w:t xml:space="preserve">01] </w:t>
      </w:r>
      <w:r>
        <w:rPr>
          <w:sz w:val="18"/>
          <w:szCs w:val="18"/>
        </w:rPr>
        <w:t>НАПРАВЛЯЮЩИХ РЕЛЬСОВ</w:t>
      </w:r>
      <w:r w:rsidR="00BF4D71" w:rsidRPr="0010093D">
        <w:rPr>
          <w:sz w:val="18"/>
          <w:szCs w:val="18"/>
        </w:rPr>
        <w:t xml:space="preserve"> [</w:t>
      </w:r>
      <w:r w:rsidR="00BF4D71" w:rsidRPr="00984022">
        <w:rPr>
          <w:sz w:val="18"/>
          <w:szCs w:val="18"/>
          <w:lang w:val="en-US"/>
        </w:rPr>
        <w:t>A</w:t>
      </w:r>
      <w:r w:rsidR="00BF4D71" w:rsidRPr="0010093D">
        <w:rPr>
          <w:sz w:val="18"/>
          <w:szCs w:val="18"/>
        </w:rPr>
        <w:t xml:space="preserve">15]. </w:t>
      </w:r>
      <w:r>
        <w:rPr>
          <w:sz w:val="18"/>
          <w:szCs w:val="18"/>
        </w:rPr>
        <w:t>Зафиксируйте</w:t>
      </w:r>
      <w:r w:rsidRPr="0010093D">
        <w:rPr>
          <w:sz w:val="18"/>
          <w:szCs w:val="18"/>
        </w:rPr>
        <w:t xml:space="preserve"> </w:t>
      </w:r>
      <w:r>
        <w:rPr>
          <w:sz w:val="18"/>
          <w:szCs w:val="18"/>
        </w:rPr>
        <w:t>ВРАЩАЮЩУЮСЯ</w:t>
      </w:r>
      <w:r w:rsidRPr="0010093D">
        <w:rPr>
          <w:sz w:val="18"/>
          <w:szCs w:val="18"/>
        </w:rPr>
        <w:t xml:space="preserve"> </w:t>
      </w:r>
      <w:r>
        <w:rPr>
          <w:sz w:val="18"/>
          <w:szCs w:val="18"/>
        </w:rPr>
        <w:t>ТРУБКУ</w:t>
      </w:r>
      <w:r w:rsidR="00BF4D71" w:rsidRPr="0010093D">
        <w:rPr>
          <w:sz w:val="18"/>
          <w:szCs w:val="18"/>
        </w:rPr>
        <w:t xml:space="preserve"> [</w:t>
      </w:r>
      <w:r w:rsidR="00BF4D71" w:rsidRPr="00984022">
        <w:rPr>
          <w:sz w:val="18"/>
          <w:szCs w:val="18"/>
          <w:lang w:val="en-US"/>
        </w:rPr>
        <w:t>A</w:t>
      </w:r>
      <w:r w:rsidR="00BF4D71" w:rsidRPr="0010093D">
        <w:rPr>
          <w:sz w:val="18"/>
          <w:szCs w:val="18"/>
        </w:rPr>
        <w:t xml:space="preserve">08] </w:t>
      </w:r>
      <w:r>
        <w:rPr>
          <w:sz w:val="18"/>
          <w:szCs w:val="18"/>
        </w:rPr>
        <w:t>при помощи</w:t>
      </w:r>
      <w:r w:rsidR="00BF4D71" w:rsidRPr="0010093D">
        <w:rPr>
          <w:sz w:val="18"/>
          <w:szCs w:val="18"/>
        </w:rPr>
        <w:t xml:space="preserve"> 1 </w:t>
      </w:r>
      <w:r>
        <w:rPr>
          <w:sz w:val="18"/>
          <w:szCs w:val="18"/>
        </w:rPr>
        <w:t xml:space="preserve">болта </w:t>
      </w:r>
      <w:r w:rsidR="00BF4D71" w:rsidRPr="00984022">
        <w:rPr>
          <w:sz w:val="18"/>
          <w:szCs w:val="18"/>
          <w:lang w:val="en-US"/>
        </w:rPr>
        <w:t>M</w:t>
      </w:r>
      <w:r w:rsidR="00BF4D71" w:rsidRPr="0010093D">
        <w:rPr>
          <w:sz w:val="18"/>
          <w:szCs w:val="18"/>
        </w:rPr>
        <w:t>8 [</w:t>
      </w:r>
      <w:r w:rsidR="00BF4D71" w:rsidRPr="00984022">
        <w:rPr>
          <w:sz w:val="18"/>
          <w:szCs w:val="18"/>
          <w:lang w:val="en-US"/>
        </w:rPr>
        <w:t>B</w:t>
      </w:r>
      <w:r w:rsidR="00BF4D71" w:rsidRPr="0010093D">
        <w:rPr>
          <w:sz w:val="18"/>
          <w:szCs w:val="18"/>
        </w:rPr>
        <w:t xml:space="preserve">32] </w:t>
      </w:r>
      <w:r w:rsidRPr="0010093D">
        <w:rPr>
          <w:sz w:val="18"/>
          <w:szCs w:val="18"/>
        </w:rPr>
        <w:t>и Шайбы</w:t>
      </w:r>
      <w:r w:rsidR="00BF4D71" w:rsidRPr="0010093D">
        <w:rPr>
          <w:sz w:val="18"/>
          <w:szCs w:val="18"/>
        </w:rPr>
        <w:t xml:space="preserve"> 1 5/16” [</w:t>
      </w:r>
      <w:r w:rsidR="00BF4D71" w:rsidRPr="00984022">
        <w:rPr>
          <w:sz w:val="18"/>
          <w:szCs w:val="18"/>
          <w:lang w:val="en-US"/>
        </w:rPr>
        <w:t>B</w:t>
      </w:r>
      <w:r>
        <w:rPr>
          <w:sz w:val="18"/>
          <w:szCs w:val="18"/>
        </w:rPr>
        <w:t xml:space="preserve">33], затем наденьте </w:t>
      </w:r>
    </w:p>
    <w:p w:rsidR="00BF4D71" w:rsidRPr="0010093D" w:rsidRDefault="00E05B5F" w:rsidP="00E13FFA">
      <w:pPr>
        <w:pStyle w:val="a5"/>
        <w:tabs>
          <w:tab w:val="left" w:pos="888"/>
        </w:tabs>
        <w:kinsoku w:val="0"/>
        <w:overflowPunct w:val="0"/>
        <w:spacing w:line="420" w:lineRule="auto"/>
        <w:ind w:left="887" w:right="276" w:firstLine="0"/>
        <w:rPr>
          <w:color w:val="000000"/>
          <w:spacing w:val="-5"/>
          <w:sz w:val="18"/>
          <w:szCs w:val="18"/>
        </w:rPr>
      </w:pPr>
      <w:r>
        <w:rPr>
          <w:noProof/>
        </w:rPr>
        <w:drawing>
          <wp:anchor distT="0" distB="0" distL="114300" distR="114300" simplePos="0" relativeHeight="251729408" behindDoc="1" locked="0" layoutInCell="1" allowOverlap="1">
            <wp:simplePos x="0" y="0"/>
            <wp:positionH relativeFrom="column">
              <wp:posOffset>3934460</wp:posOffset>
            </wp:positionH>
            <wp:positionV relativeFrom="paragraph">
              <wp:posOffset>13970</wp:posOffset>
            </wp:positionV>
            <wp:extent cx="3228975" cy="2571750"/>
            <wp:effectExtent l="0" t="0" r="9525" b="0"/>
            <wp:wrapNone/>
            <wp:docPr id="239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28975"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BF4D71" w:rsidRPr="0010093D">
        <w:rPr>
          <w:sz w:val="18"/>
          <w:szCs w:val="18"/>
        </w:rPr>
        <w:t xml:space="preserve">1 </w:t>
      </w:r>
      <w:r w:rsidR="00E13FFA">
        <w:rPr>
          <w:sz w:val="18"/>
          <w:szCs w:val="18"/>
        </w:rPr>
        <w:t>ГЛУХУЮ ГАЙКУ</w:t>
      </w:r>
      <w:r w:rsidR="00BF4D71" w:rsidRPr="0010093D">
        <w:rPr>
          <w:spacing w:val="-9"/>
          <w:sz w:val="18"/>
          <w:szCs w:val="18"/>
        </w:rPr>
        <w:t xml:space="preserve"> </w:t>
      </w:r>
      <w:r w:rsidR="00BF4D71" w:rsidRPr="0010093D">
        <w:rPr>
          <w:spacing w:val="-5"/>
          <w:sz w:val="18"/>
          <w:szCs w:val="18"/>
        </w:rPr>
        <w:t>[</w:t>
      </w:r>
      <w:r w:rsidR="00BF4D71" w:rsidRPr="00984022">
        <w:rPr>
          <w:spacing w:val="-5"/>
          <w:sz w:val="18"/>
          <w:szCs w:val="18"/>
          <w:lang w:val="en-US"/>
        </w:rPr>
        <w:t>C</w:t>
      </w:r>
      <w:r w:rsidR="00BF4D71" w:rsidRPr="0010093D">
        <w:rPr>
          <w:spacing w:val="-5"/>
          <w:sz w:val="18"/>
          <w:szCs w:val="18"/>
        </w:rPr>
        <w:t>11].</w:t>
      </w:r>
    </w:p>
    <w:p w:rsidR="00BF4D71" w:rsidRPr="0010093D" w:rsidRDefault="00BF4D71">
      <w:pPr>
        <w:pStyle w:val="a5"/>
        <w:numPr>
          <w:ilvl w:val="1"/>
          <w:numId w:val="10"/>
        </w:numPr>
        <w:tabs>
          <w:tab w:val="left" w:pos="888"/>
        </w:tabs>
        <w:kinsoku w:val="0"/>
        <w:overflowPunct w:val="0"/>
        <w:spacing w:line="420" w:lineRule="auto"/>
        <w:ind w:left="887" w:right="276" w:hanging="430"/>
        <w:rPr>
          <w:color w:val="000000"/>
          <w:spacing w:val="-5"/>
          <w:sz w:val="18"/>
          <w:szCs w:val="18"/>
        </w:rPr>
        <w:sectPr w:rsidR="00BF4D71" w:rsidRPr="0010093D">
          <w:type w:val="continuous"/>
          <w:pgSz w:w="11920" w:h="16850"/>
          <w:pgMar w:top="1320" w:right="260" w:bottom="280" w:left="260" w:header="720" w:footer="720" w:gutter="0"/>
          <w:cols w:space="720" w:equalWidth="0">
            <w:col w:w="11400"/>
          </w:cols>
          <w:noEndnote/>
        </w:sectPr>
      </w:pPr>
    </w:p>
    <w:p w:rsidR="00BF4D71" w:rsidRPr="0010093D" w:rsidRDefault="00BF4D71">
      <w:pPr>
        <w:pStyle w:val="a3"/>
        <w:kinsoku w:val="0"/>
        <w:overflowPunct w:val="0"/>
        <w:spacing w:before="6"/>
        <w:ind w:left="887"/>
        <w:rPr>
          <w:i/>
          <w:iCs/>
          <w:sz w:val="16"/>
          <w:szCs w:val="16"/>
        </w:rPr>
      </w:pPr>
      <w:r w:rsidRPr="0010093D">
        <w:rPr>
          <w:i/>
          <w:iCs/>
          <w:sz w:val="16"/>
          <w:szCs w:val="16"/>
        </w:rPr>
        <w:lastRenderedPageBreak/>
        <w:t>[</w:t>
      </w:r>
      <w:r w:rsidR="0010093D">
        <w:rPr>
          <w:i/>
          <w:iCs/>
          <w:sz w:val="16"/>
          <w:szCs w:val="16"/>
        </w:rPr>
        <w:t>Затяните винты при помощи шестигранной головки с отвёрткой</w:t>
      </w:r>
      <w:r w:rsidR="0010093D" w:rsidRPr="002E16A6">
        <w:rPr>
          <w:i/>
          <w:iCs/>
          <w:sz w:val="16"/>
          <w:szCs w:val="16"/>
        </w:rPr>
        <w:t xml:space="preserve"> </w:t>
      </w:r>
      <w:r w:rsidR="0010093D" w:rsidRPr="00984022">
        <w:rPr>
          <w:i/>
          <w:iCs/>
          <w:sz w:val="16"/>
          <w:szCs w:val="16"/>
          <w:lang w:val="en-US"/>
        </w:rPr>
        <w:t>Phillips</w:t>
      </w:r>
      <w:r w:rsidR="0010093D">
        <w:rPr>
          <w:i/>
          <w:iCs/>
          <w:sz w:val="16"/>
          <w:szCs w:val="16"/>
        </w:rPr>
        <w:t>, которая поставляется вместе с тренажёром</w:t>
      </w:r>
      <w:r w:rsidRPr="0010093D">
        <w:rPr>
          <w:i/>
          <w:iCs/>
          <w:sz w:val="16"/>
          <w:szCs w:val="16"/>
        </w:rPr>
        <w:t>.]</w:t>
      </w:r>
    </w:p>
    <w:p w:rsidR="00BF4D71" w:rsidRPr="0010093D" w:rsidRDefault="0010093D">
      <w:pPr>
        <w:pStyle w:val="a5"/>
        <w:numPr>
          <w:ilvl w:val="1"/>
          <w:numId w:val="10"/>
        </w:numPr>
        <w:tabs>
          <w:tab w:val="left" w:pos="888"/>
        </w:tabs>
        <w:kinsoku w:val="0"/>
        <w:overflowPunct w:val="0"/>
        <w:spacing w:before="135" w:line="420" w:lineRule="auto"/>
        <w:ind w:left="887" w:right="57" w:hanging="430"/>
        <w:rPr>
          <w:color w:val="000000"/>
          <w:sz w:val="18"/>
          <w:szCs w:val="18"/>
        </w:rPr>
      </w:pPr>
      <w:r>
        <w:rPr>
          <w:sz w:val="18"/>
          <w:szCs w:val="18"/>
        </w:rPr>
        <w:t>Перед</w:t>
      </w:r>
      <w:r w:rsidRPr="0010093D">
        <w:rPr>
          <w:sz w:val="18"/>
          <w:szCs w:val="18"/>
        </w:rPr>
        <w:t xml:space="preserve"> </w:t>
      </w:r>
      <w:r>
        <w:rPr>
          <w:sz w:val="18"/>
          <w:szCs w:val="18"/>
        </w:rPr>
        <w:t>началом</w:t>
      </w:r>
      <w:r w:rsidRPr="0010093D">
        <w:rPr>
          <w:sz w:val="18"/>
          <w:szCs w:val="18"/>
        </w:rPr>
        <w:t xml:space="preserve"> </w:t>
      </w:r>
      <w:r>
        <w:rPr>
          <w:sz w:val="18"/>
          <w:szCs w:val="18"/>
        </w:rPr>
        <w:t>сборки</w:t>
      </w:r>
      <w:r w:rsidRPr="0010093D">
        <w:rPr>
          <w:sz w:val="18"/>
          <w:szCs w:val="18"/>
        </w:rPr>
        <w:t xml:space="preserve">, </w:t>
      </w:r>
      <w:r>
        <w:rPr>
          <w:sz w:val="18"/>
          <w:szCs w:val="18"/>
        </w:rPr>
        <w:t>удостоверьтесь</w:t>
      </w:r>
      <w:r w:rsidRPr="0010093D">
        <w:rPr>
          <w:sz w:val="18"/>
          <w:szCs w:val="18"/>
        </w:rPr>
        <w:t xml:space="preserve">, </w:t>
      </w:r>
      <w:r>
        <w:rPr>
          <w:sz w:val="18"/>
          <w:szCs w:val="18"/>
        </w:rPr>
        <w:t>что</w:t>
      </w:r>
      <w:r w:rsidRPr="0010093D">
        <w:rPr>
          <w:sz w:val="18"/>
          <w:szCs w:val="18"/>
        </w:rPr>
        <w:t xml:space="preserve"> </w:t>
      </w:r>
      <w:r>
        <w:rPr>
          <w:sz w:val="18"/>
          <w:szCs w:val="18"/>
        </w:rPr>
        <w:t>ШАЙБА</w:t>
      </w:r>
      <w:r w:rsidRPr="0010093D">
        <w:rPr>
          <w:sz w:val="18"/>
          <w:szCs w:val="18"/>
        </w:rPr>
        <w:t xml:space="preserve"> </w:t>
      </w:r>
      <w:r w:rsidR="00BF4D71" w:rsidRPr="0010093D">
        <w:rPr>
          <w:sz w:val="18"/>
          <w:szCs w:val="18"/>
        </w:rPr>
        <w:t>[</w:t>
      </w:r>
      <w:r w:rsidR="00BF4D71" w:rsidRPr="00984022">
        <w:rPr>
          <w:sz w:val="18"/>
          <w:szCs w:val="18"/>
          <w:lang w:val="en-US"/>
        </w:rPr>
        <w:t>C</w:t>
      </w:r>
      <w:r w:rsidR="00BF4D71" w:rsidRPr="0010093D">
        <w:rPr>
          <w:sz w:val="18"/>
          <w:szCs w:val="18"/>
        </w:rPr>
        <w:t xml:space="preserve">22] </w:t>
      </w:r>
      <w:r>
        <w:rPr>
          <w:sz w:val="18"/>
          <w:szCs w:val="18"/>
        </w:rPr>
        <w:t>прикреплена к ТРУБКЕ ПЕДАЛЕЙ</w:t>
      </w:r>
      <w:r w:rsidR="00BF4D71" w:rsidRPr="0010093D">
        <w:rPr>
          <w:spacing w:val="-2"/>
          <w:sz w:val="18"/>
          <w:szCs w:val="18"/>
        </w:rPr>
        <w:t xml:space="preserve"> </w:t>
      </w:r>
      <w:r w:rsidR="00BF4D71" w:rsidRPr="0010093D">
        <w:rPr>
          <w:sz w:val="18"/>
          <w:szCs w:val="18"/>
        </w:rPr>
        <w:t>[</w:t>
      </w:r>
      <w:r w:rsidR="00BF4D71" w:rsidRPr="00984022">
        <w:rPr>
          <w:sz w:val="18"/>
          <w:szCs w:val="18"/>
          <w:lang w:val="en-US"/>
        </w:rPr>
        <w:t>A</w:t>
      </w:r>
      <w:r w:rsidR="00BF4D71" w:rsidRPr="0010093D">
        <w:rPr>
          <w:sz w:val="18"/>
          <w:szCs w:val="18"/>
        </w:rPr>
        <w:t>06].</w:t>
      </w:r>
      <w:r w:rsidR="00BF4D71" w:rsidRPr="0010093D">
        <w:rPr>
          <w:spacing w:val="-3"/>
          <w:sz w:val="18"/>
          <w:szCs w:val="18"/>
        </w:rPr>
        <w:t xml:space="preserve"> </w:t>
      </w:r>
      <w:r w:rsidR="00BF4D71" w:rsidRPr="0010093D">
        <w:rPr>
          <w:sz w:val="18"/>
          <w:szCs w:val="18"/>
        </w:rPr>
        <w:t>(</w:t>
      </w:r>
      <w:r>
        <w:rPr>
          <w:sz w:val="18"/>
          <w:szCs w:val="18"/>
        </w:rPr>
        <w:t>Рисунок справа</w:t>
      </w:r>
      <w:r w:rsidR="00BF4D71" w:rsidRPr="0010093D">
        <w:rPr>
          <w:sz w:val="18"/>
          <w:szCs w:val="18"/>
        </w:rPr>
        <w:t>)</w:t>
      </w:r>
    </w:p>
    <w:p w:rsidR="00BF4D71" w:rsidRPr="00E13FFA" w:rsidRDefault="0010093D">
      <w:pPr>
        <w:pStyle w:val="a5"/>
        <w:numPr>
          <w:ilvl w:val="1"/>
          <w:numId w:val="10"/>
        </w:numPr>
        <w:tabs>
          <w:tab w:val="left" w:pos="888"/>
        </w:tabs>
        <w:kinsoku w:val="0"/>
        <w:overflowPunct w:val="0"/>
        <w:spacing w:before="4" w:line="420" w:lineRule="auto"/>
        <w:ind w:left="887" w:right="76" w:hanging="430"/>
        <w:rPr>
          <w:color w:val="000000"/>
          <w:sz w:val="18"/>
          <w:szCs w:val="18"/>
        </w:rPr>
      </w:pPr>
      <w:r>
        <w:rPr>
          <w:sz w:val="18"/>
          <w:szCs w:val="18"/>
        </w:rPr>
        <w:t>Наденьте</w:t>
      </w:r>
      <w:r w:rsidR="00BF4D71" w:rsidRPr="0010093D">
        <w:rPr>
          <w:spacing w:val="-1"/>
          <w:sz w:val="18"/>
          <w:szCs w:val="18"/>
        </w:rPr>
        <w:t xml:space="preserve"> </w:t>
      </w:r>
      <w:r>
        <w:rPr>
          <w:sz w:val="18"/>
          <w:szCs w:val="18"/>
        </w:rPr>
        <w:t>СТОЙКУ</w:t>
      </w:r>
      <w:r w:rsidRPr="0010093D">
        <w:rPr>
          <w:sz w:val="18"/>
          <w:szCs w:val="18"/>
        </w:rPr>
        <w:t xml:space="preserve"> </w:t>
      </w:r>
      <w:r>
        <w:rPr>
          <w:sz w:val="18"/>
          <w:szCs w:val="18"/>
        </w:rPr>
        <w:t>ПОРУЧНЯ</w:t>
      </w:r>
      <w:r w:rsidR="00BF4D71" w:rsidRPr="0010093D">
        <w:rPr>
          <w:spacing w:val="-5"/>
          <w:sz w:val="18"/>
          <w:szCs w:val="18"/>
        </w:rPr>
        <w:t xml:space="preserve"> </w:t>
      </w:r>
      <w:r w:rsidR="00BF4D71" w:rsidRPr="0010093D">
        <w:rPr>
          <w:sz w:val="18"/>
          <w:szCs w:val="18"/>
        </w:rPr>
        <w:t>[</w:t>
      </w:r>
      <w:r w:rsidR="00BF4D71" w:rsidRPr="00984022">
        <w:rPr>
          <w:sz w:val="18"/>
          <w:szCs w:val="18"/>
          <w:lang w:val="en-US"/>
        </w:rPr>
        <w:t>A</w:t>
      </w:r>
      <w:r w:rsidR="00BF4D71" w:rsidRPr="0010093D">
        <w:rPr>
          <w:sz w:val="18"/>
          <w:szCs w:val="18"/>
        </w:rPr>
        <w:t>16]</w:t>
      </w:r>
      <w:r w:rsidR="00BF4D71" w:rsidRPr="0010093D">
        <w:rPr>
          <w:spacing w:val="-3"/>
          <w:sz w:val="18"/>
          <w:szCs w:val="18"/>
        </w:rPr>
        <w:t xml:space="preserve"> </w:t>
      </w:r>
      <w:r>
        <w:rPr>
          <w:sz w:val="18"/>
          <w:szCs w:val="18"/>
        </w:rPr>
        <w:t>на</w:t>
      </w:r>
      <w:r w:rsidRPr="0010093D">
        <w:rPr>
          <w:sz w:val="18"/>
          <w:szCs w:val="18"/>
        </w:rPr>
        <w:t xml:space="preserve"> </w:t>
      </w:r>
      <w:r>
        <w:rPr>
          <w:sz w:val="18"/>
          <w:szCs w:val="18"/>
        </w:rPr>
        <w:t>ТРУБКУ</w:t>
      </w:r>
      <w:r w:rsidRPr="0010093D">
        <w:rPr>
          <w:sz w:val="18"/>
          <w:szCs w:val="18"/>
        </w:rPr>
        <w:t xml:space="preserve"> </w:t>
      </w:r>
      <w:r>
        <w:rPr>
          <w:sz w:val="18"/>
          <w:szCs w:val="18"/>
        </w:rPr>
        <w:t>ПЕДАЛЕЙ</w:t>
      </w:r>
      <w:r w:rsidR="00BF4D71" w:rsidRPr="0010093D">
        <w:rPr>
          <w:sz w:val="18"/>
          <w:szCs w:val="18"/>
        </w:rPr>
        <w:t xml:space="preserve"> [</w:t>
      </w:r>
      <w:r w:rsidR="00BF4D71" w:rsidRPr="00984022">
        <w:rPr>
          <w:sz w:val="18"/>
          <w:szCs w:val="18"/>
          <w:lang w:val="en-US"/>
        </w:rPr>
        <w:t>A</w:t>
      </w:r>
      <w:r w:rsidR="00BF4D71" w:rsidRPr="0010093D">
        <w:rPr>
          <w:sz w:val="18"/>
          <w:szCs w:val="18"/>
        </w:rPr>
        <w:t xml:space="preserve">06] </w:t>
      </w:r>
      <w:r>
        <w:rPr>
          <w:sz w:val="18"/>
          <w:szCs w:val="18"/>
        </w:rPr>
        <w:t>и</w:t>
      </w:r>
      <w:r w:rsidRPr="0010093D">
        <w:rPr>
          <w:sz w:val="18"/>
          <w:szCs w:val="18"/>
        </w:rPr>
        <w:t xml:space="preserve"> </w:t>
      </w:r>
      <w:r>
        <w:rPr>
          <w:sz w:val="18"/>
          <w:szCs w:val="18"/>
        </w:rPr>
        <w:t>зафиксируйте её при помощи</w:t>
      </w:r>
      <w:r w:rsidR="00BF4D71" w:rsidRPr="0010093D">
        <w:rPr>
          <w:sz w:val="18"/>
          <w:szCs w:val="18"/>
        </w:rPr>
        <w:t xml:space="preserve"> 1 </w:t>
      </w:r>
      <w:r>
        <w:rPr>
          <w:sz w:val="18"/>
          <w:szCs w:val="18"/>
        </w:rPr>
        <w:t xml:space="preserve">болта </w:t>
      </w:r>
      <w:r w:rsidR="00BF4D71" w:rsidRPr="00984022">
        <w:rPr>
          <w:sz w:val="18"/>
          <w:szCs w:val="18"/>
          <w:lang w:val="en-US"/>
        </w:rPr>
        <w:t>M</w:t>
      </w:r>
      <w:r w:rsidR="00BF4D71" w:rsidRPr="0010093D">
        <w:rPr>
          <w:sz w:val="18"/>
          <w:szCs w:val="18"/>
        </w:rPr>
        <w:t>8 [</w:t>
      </w:r>
      <w:r w:rsidR="00BF4D71" w:rsidRPr="00984022">
        <w:rPr>
          <w:sz w:val="18"/>
          <w:szCs w:val="18"/>
          <w:lang w:val="en-US"/>
        </w:rPr>
        <w:t>B</w:t>
      </w:r>
      <w:r w:rsidR="00BF4D71" w:rsidRPr="0010093D">
        <w:rPr>
          <w:sz w:val="18"/>
          <w:szCs w:val="18"/>
        </w:rPr>
        <w:t xml:space="preserve">24], 1 </w:t>
      </w:r>
      <w:r>
        <w:rPr>
          <w:sz w:val="18"/>
          <w:szCs w:val="18"/>
        </w:rPr>
        <w:t>шайбы 5/16”</w:t>
      </w:r>
      <w:r w:rsidR="00BF4D71" w:rsidRPr="0010093D">
        <w:rPr>
          <w:sz w:val="18"/>
          <w:szCs w:val="18"/>
        </w:rPr>
        <w:t xml:space="preserve"> [</w:t>
      </w:r>
      <w:r w:rsidR="00BF4D71" w:rsidRPr="00984022">
        <w:rPr>
          <w:sz w:val="18"/>
          <w:szCs w:val="18"/>
          <w:lang w:val="en-US"/>
        </w:rPr>
        <w:t>B</w:t>
      </w:r>
      <w:r w:rsidR="00BF4D71" w:rsidRPr="0010093D">
        <w:rPr>
          <w:sz w:val="18"/>
          <w:szCs w:val="18"/>
        </w:rPr>
        <w:t xml:space="preserve">18] </w:t>
      </w:r>
      <w:r>
        <w:rPr>
          <w:sz w:val="18"/>
          <w:szCs w:val="18"/>
        </w:rPr>
        <w:t>и</w:t>
      </w:r>
      <w:r w:rsidR="00BF4D71" w:rsidRPr="0010093D">
        <w:rPr>
          <w:sz w:val="18"/>
          <w:szCs w:val="18"/>
        </w:rPr>
        <w:t xml:space="preserve"> 1 </w:t>
      </w:r>
      <w:r>
        <w:rPr>
          <w:sz w:val="18"/>
          <w:szCs w:val="18"/>
        </w:rPr>
        <w:t xml:space="preserve">нейлоновой гайки </w:t>
      </w:r>
      <w:r w:rsidR="00BF4D71" w:rsidRPr="00984022">
        <w:rPr>
          <w:sz w:val="18"/>
          <w:szCs w:val="18"/>
          <w:lang w:val="en-US"/>
        </w:rPr>
        <w:t>M</w:t>
      </w:r>
      <w:r w:rsidR="00BF4D71" w:rsidRPr="0010093D">
        <w:rPr>
          <w:sz w:val="18"/>
          <w:szCs w:val="18"/>
        </w:rPr>
        <w:t>8 [</w:t>
      </w:r>
      <w:r w:rsidR="00BF4D71" w:rsidRPr="00984022">
        <w:rPr>
          <w:sz w:val="18"/>
          <w:szCs w:val="18"/>
          <w:lang w:val="en-US"/>
        </w:rPr>
        <w:t>B</w:t>
      </w:r>
      <w:r w:rsidR="00BF4D71" w:rsidRPr="0010093D">
        <w:rPr>
          <w:sz w:val="18"/>
          <w:szCs w:val="18"/>
        </w:rPr>
        <w:t>29]</w:t>
      </w:r>
    </w:p>
    <w:p w:rsidR="00BF4D71" w:rsidRPr="00E13FFA" w:rsidRDefault="00E13FFA" w:rsidP="00E13FFA">
      <w:pPr>
        <w:pStyle w:val="a5"/>
        <w:numPr>
          <w:ilvl w:val="1"/>
          <w:numId w:val="10"/>
        </w:numPr>
        <w:tabs>
          <w:tab w:val="left" w:pos="888"/>
        </w:tabs>
        <w:kinsoku w:val="0"/>
        <w:overflowPunct w:val="0"/>
        <w:spacing w:before="4" w:line="420" w:lineRule="auto"/>
        <w:ind w:left="887" w:right="307" w:hanging="430"/>
        <w:rPr>
          <w:color w:val="000000"/>
          <w:sz w:val="18"/>
          <w:szCs w:val="18"/>
        </w:rPr>
      </w:pPr>
      <w:r>
        <w:rPr>
          <w:color w:val="000000"/>
          <w:sz w:val="18"/>
          <w:szCs w:val="18"/>
        </w:rPr>
        <w:t>Повторите действия, описанные выше, чтобы установить левую Стойку поручня, Трубку педали и Вращающуюся трубку [А03/А05/А07].</w:t>
      </w:r>
    </w:p>
    <w:p w:rsidR="00BF4D71" w:rsidRPr="0010093D" w:rsidRDefault="00BF4D71" w:rsidP="00081610">
      <w:pPr>
        <w:pStyle w:val="a3"/>
        <w:kinsoku w:val="0"/>
        <w:overflowPunct w:val="0"/>
        <w:spacing w:before="6" w:line="360" w:lineRule="auto"/>
        <w:ind w:left="884" w:right="-6"/>
        <w:rPr>
          <w:i/>
          <w:iCs/>
          <w:sz w:val="16"/>
          <w:szCs w:val="16"/>
        </w:rPr>
      </w:pPr>
      <w:r w:rsidRPr="0010093D">
        <w:rPr>
          <w:i/>
          <w:iCs/>
          <w:sz w:val="16"/>
          <w:szCs w:val="16"/>
        </w:rPr>
        <w:t>[</w:t>
      </w:r>
      <w:r w:rsidR="0010093D">
        <w:rPr>
          <w:i/>
          <w:iCs/>
          <w:sz w:val="16"/>
          <w:szCs w:val="16"/>
        </w:rPr>
        <w:t>Затяните болты и гайки при помощи Шестигранного ключа</w:t>
      </w:r>
      <w:r w:rsidRPr="0010093D">
        <w:rPr>
          <w:i/>
          <w:iCs/>
          <w:sz w:val="16"/>
          <w:szCs w:val="16"/>
        </w:rPr>
        <w:t xml:space="preserve"> </w:t>
      </w:r>
      <w:r w:rsidRPr="00984022">
        <w:rPr>
          <w:i/>
          <w:iCs/>
          <w:sz w:val="16"/>
          <w:szCs w:val="16"/>
          <w:lang w:val="en-US"/>
        </w:rPr>
        <w:t>M</w:t>
      </w:r>
      <w:r w:rsidRPr="0010093D">
        <w:rPr>
          <w:i/>
          <w:iCs/>
          <w:sz w:val="16"/>
          <w:szCs w:val="16"/>
        </w:rPr>
        <w:t xml:space="preserve">6 </w:t>
      </w:r>
      <w:r w:rsidR="0010093D">
        <w:rPr>
          <w:i/>
          <w:iCs/>
          <w:sz w:val="16"/>
          <w:szCs w:val="16"/>
        </w:rPr>
        <w:t>и шестигранной головки с отвёрткой</w:t>
      </w:r>
      <w:r w:rsidR="0010093D" w:rsidRPr="002E16A6">
        <w:rPr>
          <w:i/>
          <w:iCs/>
          <w:sz w:val="16"/>
          <w:szCs w:val="16"/>
        </w:rPr>
        <w:t xml:space="preserve"> </w:t>
      </w:r>
      <w:r w:rsidR="0010093D" w:rsidRPr="00984022">
        <w:rPr>
          <w:i/>
          <w:iCs/>
          <w:sz w:val="16"/>
          <w:szCs w:val="16"/>
          <w:lang w:val="en-US"/>
        </w:rPr>
        <w:t>Phillips</w:t>
      </w:r>
      <w:r w:rsidR="0010093D">
        <w:rPr>
          <w:i/>
          <w:iCs/>
          <w:sz w:val="16"/>
          <w:szCs w:val="16"/>
        </w:rPr>
        <w:t>, которая поставляется вместе с тренажёром</w:t>
      </w:r>
      <w:r w:rsidRPr="0010093D">
        <w:rPr>
          <w:i/>
          <w:iCs/>
          <w:sz w:val="16"/>
          <w:szCs w:val="16"/>
        </w:rPr>
        <w:t>.]</w:t>
      </w:r>
    </w:p>
    <w:p w:rsidR="00BF4D71" w:rsidRDefault="00BF4D71">
      <w:pPr>
        <w:pStyle w:val="a3"/>
        <w:kinsoku w:val="0"/>
        <w:overflowPunct w:val="0"/>
        <w:spacing w:before="57"/>
        <w:ind w:left="781"/>
        <w:rPr>
          <w:rFonts w:ascii="Calibri" w:hAnsi="Calibri" w:cs="Calibri"/>
        </w:rPr>
      </w:pPr>
      <w:r w:rsidRPr="0010093D">
        <w:rPr>
          <w:rFonts w:ascii="Times New Roman" w:hAnsi="Times New Roman" w:cs="Times New Roman"/>
        </w:rPr>
        <w:br w:type="column"/>
      </w:r>
      <w:r>
        <w:rPr>
          <w:rFonts w:ascii="Calibri" w:hAnsi="Calibri" w:cs="Calibri"/>
        </w:rPr>
        <w:lastRenderedPageBreak/>
        <w:t>A16</w:t>
      </w:r>
    </w:p>
    <w:p w:rsidR="00BF4D71" w:rsidRDefault="00BF4D71">
      <w:pPr>
        <w:pStyle w:val="a3"/>
        <w:kinsoku w:val="0"/>
        <w:overflowPunct w:val="0"/>
        <w:spacing w:before="2"/>
        <w:rPr>
          <w:rFonts w:ascii="Calibri" w:hAnsi="Calibri" w:cs="Calibri"/>
          <w:sz w:val="29"/>
          <w:szCs w:val="29"/>
        </w:rPr>
      </w:pPr>
    </w:p>
    <w:p w:rsidR="00BF4D71" w:rsidRDefault="00BF4D71">
      <w:pPr>
        <w:pStyle w:val="a3"/>
        <w:kinsoku w:val="0"/>
        <w:overflowPunct w:val="0"/>
        <w:spacing w:before="1"/>
        <w:jc w:val="right"/>
        <w:rPr>
          <w:rFonts w:ascii="Calibri" w:hAnsi="Calibri" w:cs="Calibri"/>
        </w:rPr>
      </w:pPr>
      <w:r>
        <w:rPr>
          <w:rFonts w:ascii="Calibri" w:hAnsi="Calibri" w:cs="Calibri"/>
        </w:rPr>
        <w:t>B24</w:t>
      </w:r>
    </w:p>
    <w:p w:rsidR="00BF4D71" w:rsidRDefault="00BF4D71">
      <w:pPr>
        <w:pStyle w:val="a3"/>
        <w:kinsoku w:val="0"/>
        <w:overflowPunct w:val="0"/>
        <w:rPr>
          <w:rFonts w:ascii="Calibri" w:hAnsi="Calibri" w:cs="Calibri"/>
        </w:rPr>
      </w:pPr>
    </w:p>
    <w:p w:rsidR="00BF4D71" w:rsidRDefault="00BF4D71">
      <w:pPr>
        <w:pStyle w:val="a3"/>
        <w:kinsoku w:val="0"/>
        <w:overflowPunct w:val="0"/>
        <w:spacing w:before="3"/>
        <w:rPr>
          <w:rFonts w:ascii="Calibri" w:hAnsi="Calibri" w:cs="Calibri"/>
          <w:sz w:val="22"/>
          <w:szCs w:val="22"/>
        </w:rPr>
      </w:pPr>
    </w:p>
    <w:p w:rsidR="00BF4D71" w:rsidRDefault="00BF4D71">
      <w:pPr>
        <w:pStyle w:val="a3"/>
        <w:kinsoku w:val="0"/>
        <w:overflowPunct w:val="0"/>
        <w:ind w:left="439" w:right="449"/>
        <w:jc w:val="center"/>
        <w:rPr>
          <w:rFonts w:ascii="Calibri" w:hAnsi="Calibri" w:cs="Calibri"/>
        </w:rPr>
      </w:pPr>
      <w:r>
        <w:rPr>
          <w:rFonts w:ascii="Calibri" w:hAnsi="Calibri" w:cs="Calibri"/>
        </w:rPr>
        <w:t>A06</w:t>
      </w:r>
    </w:p>
    <w:p w:rsidR="00BF4D71" w:rsidRDefault="00BF4D71">
      <w:pPr>
        <w:pStyle w:val="a3"/>
        <w:kinsoku w:val="0"/>
        <w:overflowPunct w:val="0"/>
        <w:rPr>
          <w:rFonts w:ascii="Calibri" w:hAnsi="Calibri" w:cs="Calibri"/>
        </w:rPr>
      </w:pPr>
      <w:r>
        <w:rPr>
          <w:rFonts w:ascii="Times New Roman" w:hAnsi="Times New Roman" w:cs="Times New Roman"/>
        </w:rPr>
        <w:br w:type="column"/>
      </w: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spacing w:before="200"/>
        <w:ind w:left="457"/>
        <w:rPr>
          <w:rFonts w:ascii="Calibri" w:hAnsi="Calibri" w:cs="Calibri"/>
        </w:rPr>
      </w:pPr>
      <w:r>
        <w:rPr>
          <w:rFonts w:ascii="Calibri" w:hAnsi="Calibri" w:cs="Calibri"/>
        </w:rPr>
        <w:t>B18</w:t>
      </w:r>
    </w:p>
    <w:p w:rsidR="00BF4D71" w:rsidRDefault="00BF4D71">
      <w:pPr>
        <w:pStyle w:val="a3"/>
        <w:kinsoku w:val="0"/>
        <w:overflowPunct w:val="0"/>
        <w:rPr>
          <w:rFonts w:ascii="Calibri" w:hAnsi="Calibri" w:cs="Calibri"/>
        </w:rPr>
      </w:pPr>
      <w:r>
        <w:rPr>
          <w:rFonts w:ascii="Times New Roman" w:hAnsi="Times New Roman" w:cs="Times New Roman"/>
        </w:rPr>
        <w:br w:type="column"/>
      </w: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spacing w:before="198"/>
        <w:ind w:left="5"/>
        <w:rPr>
          <w:rFonts w:ascii="Calibri" w:hAnsi="Calibri" w:cs="Calibri"/>
        </w:rPr>
      </w:pPr>
      <w:r>
        <w:rPr>
          <w:rFonts w:ascii="Calibri" w:hAnsi="Calibri" w:cs="Calibri"/>
        </w:rPr>
        <w:t>B29</w:t>
      </w:r>
    </w:p>
    <w:p w:rsidR="00BF4D71" w:rsidRDefault="00BF4D71">
      <w:pPr>
        <w:pStyle w:val="a3"/>
        <w:kinsoku w:val="0"/>
        <w:overflowPunct w:val="0"/>
        <w:rPr>
          <w:rFonts w:ascii="Calibri" w:hAnsi="Calibri" w:cs="Calibri"/>
        </w:rPr>
      </w:pPr>
      <w:r>
        <w:rPr>
          <w:rFonts w:ascii="Times New Roman" w:hAnsi="Times New Roman" w:cs="Times New Roman"/>
        </w:rPr>
        <w:br w:type="column"/>
      </w: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spacing w:before="11"/>
        <w:rPr>
          <w:rFonts w:ascii="Calibri" w:hAnsi="Calibri" w:cs="Calibri"/>
          <w:sz w:val="29"/>
          <w:szCs w:val="29"/>
        </w:rPr>
      </w:pPr>
    </w:p>
    <w:p w:rsidR="00BF4D71" w:rsidRDefault="00BF4D71">
      <w:pPr>
        <w:pStyle w:val="a3"/>
        <w:kinsoku w:val="0"/>
        <w:overflowPunct w:val="0"/>
        <w:spacing w:before="1"/>
        <w:ind w:left="367"/>
        <w:rPr>
          <w:rFonts w:ascii="Calibri" w:hAnsi="Calibri" w:cs="Calibri"/>
        </w:rPr>
      </w:pPr>
      <w:r>
        <w:rPr>
          <w:rFonts w:ascii="Calibri" w:hAnsi="Calibri" w:cs="Calibri"/>
        </w:rPr>
        <w:t>C11</w:t>
      </w:r>
    </w:p>
    <w:p w:rsidR="00BF4D71" w:rsidRDefault="00BF4D71">
      <w:pPr>
        <w:pStyle w:val="a3"/>
        <w:kinsoku w:val="0"/>
        <w:overflowPunct w:val="0"/>
        <w:rPr>
          <w:rFonts w:ascii="Calibri" w:hAnsi="Calibri" w:cs="Calibri"/>
        </w:rPr>
      </w:pPr>
      <w:r>
        <w:rPr>
          <w:rFonts w:ascii="Times New Roman" w:hAnsi="Times New Roman" w:cs="Times New Roman"/>
        </w:rPr>
        <w:br w:type="column"/>
      </w: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spacing w:before="191"/>
        <w:ind w:left="400"/>
        <w:rPr>
          <w:rFonts w:ascii="Calibri" w:hAnsi="Calibri" w:cs="Calibri"/>
        </w:rPr>
      </w:pPr>
      <w:r>
        <w:rPr>
          <w:rFonts w:ascii="Calibri" w:hAnsi="Calibri" w:cs="Calibri"/>
        </w:rPr>
        <w:t>C22</w:t>
      </w:r>
    </w:p>
    <w:p w:rsidR="00BF4D71" w:rsidRDefault="00BF4D71">
      <w:pPr>
        <w:pStyle w:val="a3"/>
        <w:kinsoku w:val="0"/>
        <w:overflowPunct w:val="0"/>
        <w:spacing w:before="191"/>
        <w:ind w:left="400"/>
        <w:rPr>
          <w:rFonts w:ascii="Calibri" w:hAnsi="Calibri" w:cs="Calibri"/>
        </w:rPr>
        <w:sectPr w:rsidR="00BF4D71" w:rsidSect="00E13FFA">
          <w:type w:val="continuous"/>
          <w:pgSz w:w="11920" w:h="16850"/>
          <w:pgMar w:top="1320" w:right="260" w:bottom="280" w:left="260" w:header="720" w:footer="720" w:gutter="0"/>
          <w:cols w:num="6" w:space="720" w:equalWidth="0">
            <w:col w:w="6261" w:space="427"/>
            <w:col w:w="1311" w:space="278"/>
            <w:col w:w="833" w:space="40"/>
            <w:col w:w="379" w:space="40"/>
            <w:col w:w="739" w:space="40"/>
            <w:col w:w="1052"/>
          </w:cols>
          <w:noEndnote/>
        </w:sectPr>
      </w:pPr>
    </w:p>
    <w:p w:rsidR="00BF4D71" w:rsidRDefault="00BF4D71">
      <w:pPr>
        <w:pStyle w:val="a3"/>
        <w:kinsoku w:val="0"/>
        <w:overflowPunct w:val="0"/>
        <w:spacing w:before="6"/>
        <w:rPr>
          <w:rFonts w:ascii="Calibri" w:hAnsi="Calibri" w:cs="Calibri"/>
          <w:sz w:val="19"/>
          <w:szCs w:val="19"/>
        </w:rPr>
      </w:pPr>
    </w:p>
    <w:p w:rsidR="00BF4D71" w:rsidRDefault="00BF4D71">
      <w:pPr>
        <w:pStyle w:val="a3"/>
        <w:kinsoku w:val="0"/>
        <w:overflowPunct w:val="0"/>
        <w:spacing w:before="6"/>
        <w:rPr>
          <w:rFonts w:ascii="Calibri" w:hAnsi="Calibri" w:cs="Calibri"/>
          <w:sz w:val="19"/>
          <w:szCs w:val="19"/>
        </w:rPr>
        <w:sectPr w:rsidR="00BF4D71">
          <w:pgSz w:w="11920" w:h="16850"/>
          <w:pgMar w:top="1040" w:right="260" w:bottom="780" w:left="260" w:header="369" w:footer="584" w:gutter="0"/>
          <w:cols w:space="720" w:equalWidth="0">
            <w:col w:w="11400"/>
          </w:cols>
          <w:noEndnote/>
        </w:sectPr>
      </w:pPr>
    </w:p>
    <w:p w:rsidR="00BF4D71" w:rsidRDefault="0010093D" w:rsidP="00E13FFA">
      <w:pPr>
        <w:pStyle w:val="a5"/>
        <w:numPr>
          <w:ilvl w:val="0"/>
          <w:numId w:val="13"/>
        </w:numPr>
        <w:tabs>
          <w:tab w:val="left" w:pos="888"/>
        </w:tabs>
        <w:kinsoku w:val="0"/>
        <w:overflowPunct w:val="0"/>
        <w:spacing w:before="94"/>
        <w:rPr>
          <w:b/>
          <w:bCs/>
          <w:color w:val="211715"/>
          <w:spacing w:val="-6"/>
          <w:sz w:val="18"/>
          <w:szCs w:val="18"/>
        </w:rPr>
      </w:pPr>
      <w:r>
        <w:rPr>
          <w:b/>
          <w:bCs/>
          <w:color w:val="000000"/>
          <w:sz w:val="18"/>
          <w:szCs w:val="18"/>
        </w:rPr>
        <w:lastRenderedPageBreak/>
        <w:t>УСТАНОВКА ПЕДАЛЕЙ</w:t>
      </w:r>
    </w:p>
    <w:p w:rsidR="00BF4D71" w:rsidRPr="0010093D" w:rsidRDefault="0010093D" w:rsidP="0010093D">
      <w:pPr>
        <w:pStyle w:val="a5"/>
        <w:numPr>
          <w:ilvl w:val="1"/>
          <w:numId w:val="13"/>
        </w:numPr>
        <w:tabs>
          <w:tab w:val="left" w:pos="852"/>
        </w:tabs>
        <w:kinsoku w:val="0"/>
        <w:overflowPunct w:val="0"/>
        <w:spacing w:before="157" w:line="417" w:lineRule="auto"/>
        <w:ind w:left="884" w:hanging="427"/>
        <w:rPr>
          <w:color w:val="211715"/>
          <w:sz w:val="18"/>
          <w:szCs w:val="18"/>
        </w:rPr>
      </w:pPr>
      <w:r>
        <w:rPr>
          <w:color w:val="000000"/>
          <w:sz w:val="18"/>
          <w:szCs w:val="18"/>
        </w:rPr>
        <w:t>Прикрепите</w:t>
      </w:r>
      <w:r w:rsidRPr="0010093D">
        <w:rPr>
          <w:color w:val="000000"/>
          <w:sz w:val="18"/>
          <w:szCs w:val="18"/>
        </w:rPr>
        <w:t xml:space="preserve"> </w:t>
      </w:r>
      <w:r>
        <w:rPr>
          <w:color w:val="000000"/>
          <w:sz w:val="18"/>
          <w:szCs w:val="18"/>
        </w:rPr>
        <w:t>ПЕДАЛЬ</w:t>
      </w:r>
      <w:r w:rsidR="00BF4D71" w:rsidRPr="0010093D">
        <w:rPr>
          <w:color w:val="000000"/>
          <w:spacing w:val="-16"/>
          <w:sz w:val="18"/>
          <w:szCs w:val="18"/>
        </w:rPr>
        <w:t xml:space="preserve"> </w:t>
      </w:r>
      <w:r w:rsidR="00BF4D71" w:rsidRPr="0010093D">
        <w:rPr>
          <w:color w:val="000000"/>
          <w:sz w:val="18"/>
          <w:szCs w:val="18"/>
        </w:rPr>
        <w:t>[</w:t>
      </w:r>
      <w:r w:rsidR="00BF4D71" w:rsidRPr="00984022">
        <w:rPr>
          <w:color w:val="000000"/>
          <w:sz w:val="18"/>
          <w:szCs w:val="18"/>
          <w:lang w:val="en-US"/>
        </w:rPr>
        <w:t>C</w:t>
      </w:r>
      <w:r w:rsidR="00BF4D71" w:rsidRPr="0010093D">
        <w:rPr>
          <w:color w:val="000000"/>
          <w:sz w:val="18"/>
          <w:szCs w:val="18"/>
        </w:rPr>
        <w:t>12]</w:t>
      </w:r>
      <w:r w:rsidR="00BF4D71" w:rsidRPr="0010093D">
        <w:rPr>
          <w:color w:val="000000"/>
          <w:spacing w:val="-1"/>
          <w:sz w:val="18"/>
          <w:szCs w:val="18"/>
        </w:rPr>
        <w:t xml:space="preserve"> </w:t>
      </w:r>
      <w:r>
        <w:rPr>
          <w:color w:val="000000"/>
          <w:sz w:val="18"/>
          <w:szCs w:val="18"/>
        </w:rPr>
        <w:t>к СБОРКЕ ПЕРЕКЛАДИН ПЕДАЛЕЙ</w:t>
      </w:r>
      <w:r w:rsidR="00BF4D71" w:rsidRPr="0010093D">
        <w:rPr>
          <w:color w:val="000000"/>
          <w:spacing w:val="-14"/>
          <w:sz w:val="18"/>
          <w:szCs w:val="18"/>
        </w:rPr>
        <w:t xml:space="preserve"> </w:t>
      </w:r>
      <w:r w:rsidR="00BF4D71" w:rsidRPr="0010093D">
        <w:rPr>
          <w:color w:val="000000"/>
          <w:sz w:val="18"/>
          <w:szCs w:val="18"/>
        </w:rPr>
        <w:t>[</w:t>
      </w:r>
      <w:r w:rsidR="00BF4D71" w:rsidRPr="00984022">
        <w:rPr>
          <w:color w:val="000000"/>
          <w:sz w:val="18"/>
          <w:szCs w:val="18"/>
          <w:lang w:val="en-US"/>
        </w:rPr>
        <w:t>A</w:t>
      </w:r>
      <w:r w:rsidR="00BF4D71" w:rsidRPr="0010093D">
        <w:rPr>
          <w:color w:val="000000"/>
          <w:sz w:val="18"/>
          <w:szCs w:val="18"/>
        </w:rPr>
        <w:t>06]</w:t>
      </w:r>
      <w:r w:rsidR="00BF4D71" w:rsidRPr="0010093D">
        <w:rPr>
          <w:color w:val="000000"/>
          <w:spacing w:val="-1"/>
          <w:sz w:val="18"/>
          <w:szCs w:val="18"/>
        </w:rPr>
        <w:t xml:space="preserve"> </w:t>
      </w:r>
      <w:r>
        <w:rPr>
          <w:color w:val="000000"/>
          <w:sz w:val="18"/>
          <w:szCs w:val="18"/>
        </w:rPr>
        <w:t>при помощи</w:t>
      </w:r>
      <w:r w:rsidR="00BF4D71" w:rsidRPr="0010093D">
        <w:rPr>
          <w:color w:val="000000"/>
          <w:spacing w:val="-3"/>
          <w:sz w:val="18"/>
          <w:szCs w:val="18"/>
        </w:rPr>
        <w:t xml:space="preserve"> </w:t>
      </w:r>
      <w:r w:rsidR="00BF4D71" w:rsidRPr="0010093D">
        <w:rPr>
          <w:color w:val="000000"/>
          <w:sz w:val="18"/>
          <w:szCs w:val="18"/>
        </w:rPr>
        <w:t>4</w:t>
      </w:r>
      <w:r w:rsidR="00BF4D71" w:rsidRPr="0010093D">
        <w:rPr>
          <w:color w:val="000000"/>
          <w:spacing w:val="-1"/>
          <w:sz w:val="18"/>
          <w:szCs w:val="18"/>
        </w:rPr>
        <w:t xml:space="preserve"> </w:t>
      </w:r>
      <w:r>
        <w:rPr>
          <w:color w:val="000000"/>
          <w:spacing w:val="-1"/>
          <w:sz w:val="18"/>
          <w:szCs w:val="18"/>
        </w:rPr>
        <w:t xml:space="preserve">винтов </w:t>
      </w:r>
      <w:r w:rsidR="00BF4D71" w:rsidRPr="00984022">
        <w:rPr>
          <w:color w:val="000000"/>
          <w:spacing w:val="-4"/>
          <w:sz w:val="18"/>
          <w:szCs w:val="18"/>
          <w:lang w:val="en-US"/>
        </w:rPr>
        <w:t>M</w:t>
      </w:r>
      <w:r>
        <w:rPr>
          <w:color w:val="000000"/>
          <w:spacing w:val="-4"/>
          <w:sz w:val="18"/>
          <w:szCs w:val="18"/>
        </w:rPr>
        <w:t>6</w:t>
      </w:r>
      <w:r w:rsidR="00BF4D71" w:rsidRPr="0010093D">
        <w:rPr>
          <w:color w:val="000000"/>
          <w:spacing w:val="-3"/>
          <w:sz w:val="18"/>
          <w:szCs w:val="18"/>
        </w:rPr>
        <w:t xml:space="preserve"> </w:t>
      </w:r>
      <w:r w:rsidR="00BF4D71" w:rsidRPr="0010093D">
        <w:rPr>
          <w:color w:val="000000"/>
          <w:sz w:val="18"/>
          <w:szCs w:val="18"/>
        </w:rPr>
        <w:t>[</w:t>
      </w:r>
      <w:r w:rsidR="00BF4D71" w:rsidRPr="00984022">
        <w:rPr>
          <w:color w:val="000000"/>
          <w:sz w:val="18"/>
          <w:szCs w:val="18"/>
          <w:lang w:val="en-US"/>
        </w:rPr>
        <w:t>B</w:t>
      </w:r>
      <w:r w:rsidR="00BF4D71" w:rsidRPr="0010093D">
        <w:rPr>
          <w:color w:val="000000"/>
          <w:sz w:val="18"/>
          <w:szCs w:val="18"/>
        </w:rPr>
        <w:t>23]</w:t>
      </w:r>
      <w:r>
        <w:rPr>
          <w:color w:val="000000"/>
          <w:sz w:val="18"/>
          <w:szCs w:val="18"/>
        </w:rPr>
        <w:t>.</w:t>
      </w:r>
    </w:p>
    <w:p w:rsidR="00BF4D71" w:rsidRPr="0010093D" w:rsidRDefault="0010093D" w:rsidP="0010093D">
      <w:pPr>
        <w:pStyle w:val="a5"/>
        <w:numPr>
          <w:ilvl w:val="1"/>
          <w:numId w:val="13"/>
        </w:numPr>
        <w:tabs>
          <w:tab w:val="left" w:pos="888"/>
        </w:tabs>
        <w:kinsoku w:val="0"/>
        <w:overflowPunct w:val="0"/>
        <w:spacing w:before="6" w:line="417" w:lineRule="auto"/>
        <w:ind w:left="884" w:right="876" w:hanging="427"/>
        <w:rPr>
          <w:color w:val="211715"/>
          <w:sz w:val="18"/>
          <w:szCs w:val="18"/>
        </w:rPr>
      </w:pPr>
      <w:r>
        <w:rPr>
          <w:color w:val="000000"/>
          <w:sz w:val="18"/>
          <w:szCs w:val="18"/>
        </w:rPr>
        <w:t>Установите НАКЛАДКУ ПЕДАЛИ</w:t>
      </w:r>
      <w:r w:rsidR="00BF4D71" w:rsidRPr="0010093D">
        <w:rPr>
          <w:color w:val="000000"/>
          <w:sz w:val="18"/>
          <w:szCs w:val="18"/>
        </w:rPr>
        <w:t xml:space="preserve"> [</w:t>
      </w:r>
      <w:r w:rsidR="00BF4D71" w:rsidRPr="00984022">
        <w:rPr>
          <w:color w:val="000000"/>
          <w:sz w:val="18"/>
          <w:szCs w:val="18"/>
          <w:lang w:val="en-US"/>
        </w:rPr>
        <w:t>C</w:t>
      </w:r>
      <w:r w:rsidR="00BF4D71" w:rsidRPr="0010093D">
        <w:rPr>
          <w:color w:val="000000"/>
          <w:sz w:val="18"/>
          <w:szCs w:val="18"/>
        </w:rPr>
        <w:t xml:space="preserve">23] </w:t>
      </w:r>
      <w:r w:rsidR="00081610">
        <w:rPr>
          <w:color w:val="000000"/>
          <w:sz w:val="18"/>
          <w:szCs w:val="18"/>
        </w:rPr>
        <w:t>НА ПЕДАЛЬ</w:t>
      </w:r>
      <w:r w:rsidR="00BF4D71" w:rsidRPr="0010093D">
        <w:rPr>
          <w:color w:val="000000"/>
          <w:sz w:val="18"/>
          <w:szCs w:val="18"/>
        </w:rPr>
        <w:t xml:space="preserve"> [</w:t>
      </w:r>
      <w:r w:rsidR="00BF4D71" w:rsidRPr="00984022">
        <w:rPr>
          <w:color w:val="000000"/>
          <w:sz w:val="18"/>
          <w:szCs w:val="18"/>
          <w:lang w:val="en-US"/>
        </w:rPr>
        <w:t>C</w:t>
      </w:r>
      <w:r w:rsidR="00BF4D71" w:rsidRPr="0010093D">
        <w:rPr>
          <w:color w:val="000000"/>
          <w:sz w:val="18"/>
          <w:szCs w:val="18"/>
        </w:rPr>
        <w:t>12]</w:t>
      </w:r>
      <w:r w:rsidR="00081610">
        <w:rPr>
          <w:color w:val="000000"/>
          <w:sz w:val="18"/>
          <w:szCs w:val="18"/>
        </w:rPr>
        <w:t>.</w:t>
      </w:r>
    </w:p>
    <w:p w:rsidR="00BF4D71" w:rsidRPr="00081610" w:rsidRDefault="00BF4D71">
      <w:pPr>
        <w:pStyle w:val="a3"/>
        <w:kinsoku w:val="0"/>
        <w:overflowPunct w:val="0"/>
        <w:spacing w:before="20"/>
        <w:ind w:left="599"/>
        <w:rPr>
          <w:i/>
          <w:iCs/>
          <w:sz w:val="16"/>
          <w:szCs w:val="16"/>
        </w:rPr>
      </w:pPr>
      <w:r w:rsidRPr="00081610">
        <w:rPr>
          <w:i/>
          <w:iCs/>
          <w:sz w:val="16"/>
          <w:szCs w:val="16"/>
        </w:rPr>
        <w:t>[</w:t>
      </w:r>
      <w:r w:rsidR="00081610">
        <w:rPr>
          <w:i/>
          <w:iCs/>
          <w:sz w:val="16"/>
          <w:szCs w:val="16"/>
        </w:rPr>
        <w:t>Затяните винты при помощи шестигранной головки с отвёрткой</w:t>
      </w:r>
      <w:r w:rsidR="00081610" w:rsidRPr="002E16A6">
        <w:rPr>
          <w:i/>
          <w:iCs/>
          <w:sz w:val="16"/>
          <w:szCs w:val="16"/>
        </w:rPr>
        <w:t xml:space="preserve"> </w:t>
      </w:r>
      <w:r w:rsidR="00081610" w:rsidRPr="00984022">
        <w:rPr>
          <w:i/>
          <w:iCs/>
          <w:sz w:val="16"/>
          <w:szCs w:val="16"/>
          <w:lang w:val="en-US"/>
        </w:rPr>
        <w:t>Phillips</w:t>
      </w:r>
      <w:r w:rsidR="00081610">
        <w:rPr>
          <w:i/>
          <w:iCs/>
          <w:sz w:val="16"/>
          <w:szCs w:val="16"/>
        </w:rPr>
        <w:t>, которая поставляется вместе с тренажёром</w:t>
      </w:r>
      <w:r w:rsidRPr="00081610">
        <w:rPr>
          <w:i/>
          <w:iCs/>
          <w:sz w:val="16"/>
          <w:szCs w:val="16"/>
        </w:rPr>
        <w:t>.]</w:t>
      </w:r>
    </w:p>
    <w:p w:rsidR="00BF4D71" w:rsidRPr="00081610" w:rsidRDefault="00BF4D71">
      <w:pPr>
        <w:pStyle w:val="a3"/>
        <w:kinsoku w:val="0"/>
        <w:overflowPunct w:val="0"/>
        <w:rPr>
          <w:i/>
          <w:iCs/>
          <w:sz w:val="18"/>
          <w:szCs w:val="18"/>
        </w:rPr>
      </w:pPr>
    </w:p>
    <w:p w:rsidR="00BF4D71" w:rsidRPr="00081610" w:rsidRDefault="00BF4D71">
      <w:pPr>
        <w:pStyle w:val="a3"/>
        <w:kinsoku w:val="0"/>
        <w:overflowPunct w:val="0"/>
        <w:spacing w:before="5"/>
        <w:rPr>
          <w:i/>
          <w:iCs/>
          <w:sz w:val="26"/>
          <w:szCs w:val="26"/>
        </w:rPr>
      </w:pPr>
    </w:p>
    <w:p w:rsidR="00BF4D71" w:rsidRPr="00081610" w:rsidRDefault="00081610">
      <w:pPr>
        <w:pStyle w:val="a3"/>
        <w:kinsoku w:val="0"/>
        <w:overflowPunct w:val="0"/>
        <w:spacing w:before="1" w:line="326" w:lineRule="auto"/>
        <w:ind w:left="993" w:right="704" w:hanging="570"/>
        <w:rPr>
          <w:sz w:val="18"/>
          <w:szCs w:val="18"/>
        </w:rPr>
      </w:pPr>
      <w:r>
        <w:rPr>
          <w:b/>
          <w:bCs/>
          <w:sz w:val="18"/>
          <w:szCs w:val="18"/>
        </w:rPr>
        <w:t>ПРИМЕЧАНИЕ</w:t>
      </w:r>
      <w:r w:rsidR="00BF4D71" w:rsidRPr="00081610">
        <w:rPr>
          <w:b/>
          <w:bCs/>
          <w:sz w:val="18"/>
          <w:szCs w:val="18"/>
        </w:rPr>
        <w:t xml:space="preserve">: </w:t>
      </w:r>
      <w:r>
        <w:rPr>
          <w:sz w:val="18"/>
          <w:szCs w:val="18"/>
        </w:rPr>
        <w:t>Затяните</w:t>
      </w:r>
      <w:r w:rsidRPr="00081610">
        <w:rPr>
          <w:sz w:val="18"/>
          <w:szCs w:val="18"/>
        </w:rPr>
        <w:t xml:space="preserve"> </w:t>
      </w:r>
      <w:r>
        <w:rPr>
          <w:sz w:val="18"/>
          <w:szCs w:val="18"/>
        </w:rPr>
        <w:t>Болты</w:t>
      </w:r>
      <w:r w:rsidR="00BF4D71" w:rsidRPr="00081610">
        <w:rPr>
          <w:sz w:val="18"/>
          <w:szCs w:val="18"/>
        </w:rPr>
        <w:t xml:space="preserve"> [</w:t>
      </w:r>
      <w:r w:rsidR="00BF4D71" w:rsidRPr="00984022">
        <w:rPr>
          <w:sz w:val="18"/>
          <w:szCs w:val="18"/>
          <w:lang w:val="en-US"/>
        </w:rPr>
        <w:t>B</w:t>
      </w:r>
      <w:r w:rsidR="00BF4D71" w:rsidRPr="00081610">
        <w:rPr>
          <w:sz w:val="18"/>
          <w:szCs w:val="18"/>
        </w:rPr>
        <w:t>32]</w:t>
      </w:r>
      <w:r>
        <w:rPr>
          <w:sz w:val="18"/>
          <w:szCs w:val="18"/>
        </w:rPr>
        <w:t>, которые вы затянули вручную при выполнении этапа 6,</w:t>
      </w:r>
      <w:r w:rsidRPr="00081610">
        <w:rPr>
          <w:sz w:val="18"/>
          <w:szCs w:val="18"/>
        </w:rPr>
        <w:t xml:space="preserve"> </w:t>
      </w:r>
      <w:r>
        <w:rPr>
          <w:sz w:val="18"/>
          <w:szCs w:val="18"/>
        </w:rPr>
        <w:t>до</w:t>
      </w:r>
      <w:r w:rsidRPr="00081610">
        <w:rPr>
          <w:sz w:val="18"/>
          <w:szCs w:val="18"/>
        </w:rPr>
        <w:t xml:space="preserve"> </w:t>
      </w:r>
      <w:r>
        <w:rPr>
          <w:sz w:val="18"/>
          <w:szCs w:val="18"/>
        </w:rPr>
        <w:t>конца</w:t>
      </w:r>
      <w:r w:rsidRPr="00081610">
        <w:rPr>
          <w:sz w:val="18"/>
          <w:szCs w:val="18"/>
        </w:rPr>
        <w:t xml:space="preserve"> </w:t>
      </w:r>
      <w:r>
        <w:rPr>
          <w:sz w:val="18"/>
          <w:szCs w:val="18"/>
        </w:rPr>
        <w:t>при</w:t>
      </w:r>
      <w:r w:rsidRPr="00081610">
        <w:rPr>
          <w:sz w:val="18"/>
          <w:szCs w:val="18"/>
        </w:rPr>
        <w:t xml:space="preserve"> </w:t>
      </w:r>
      <w:r>
        <w:rPr>
          <w:sz w:val="18"/>
          <w:szCs w:val="18"/>
        </w:rPr>
        <w:t>помощи</w:t>
      </w:r>
      <w:r w:rsidR="00BF4D71" w:rsidRPr="00081610">
        <w:rPr>
          <w:sz w:val="18"/>
          <w:szCs w:val="18"/>
        </w:rPr>
        <w:t xml:space="preserve"> </w:t>
      </w:r>
      <w:r>
        <w:rPr>
          <w:sz w:val="18"/>
          <w:szCs w:val="18"/>
        </w:rPr>
        <w:t xml:space="preserve">Шестигранной головки с отвёрткой </w:t>
      </w:r>
      <w:r w:rsidR="00BF4D71" w:rsidRPr="00984022">
        <w:rPr>
          <w:sz w:val="18"/>
          <w:szCs w:val="18"/>
          <w:lang w:val="en-US"/>
        </w:rPr>
        <w:t>Phillips</w:t>
      </w:r>
      <w:r>
        <w:rPr>
          <w:sz w:val="18"/>
          <w:szCs w:val="18"/>
        </w:rPr>
        <w:t>.</w:t>
      </w:r>
    </w:p>
    <w:p w:rsidR="00BF4D71" w:rsidRPr="00081610" w:rsidRDefault="00BF4D71">
      <w:pPr>
        <w:pStyle w:val="a3"/>
        <w:kinsoku w:val="0"/>
        <w:overflowPunct w:val="0"/>
        <w:spacing w:before="1"/>
        <w:rPr>
          <w:sz w:val="34"/>
          <w:szCs w:val="34"/>
        </w:rPr>
      </w:pPr>
      <w:r w:rsidRPr="00081610">
        <w:rPr>
          <w:rFonts w:ascii="Times New Roman" w:hAnsi="Times New Roman" w:cs="Times New Roman"/>
        </w:rPr>
        <w:br w:type="column"/>
      </w:r>
    </w:p>
    <w:p w:rsidR="00BF4D71" w:rsidRDefault="00BF4D71">
      <w:pPr>
        <w:pStyle w:val="a3"/>
        <w:kinsoku w:val="0"/>
        <w:overflowPunct w:val="0"/>
        <w:spacing w:before="1" w:line="284" w:lineRule="exact"/>
        <w:ind w:left="1518" w:right="1148"/>
        <w:jc w:val="center"/>
        <w:rPr>
          <w:rFonts w:ascii="Calibri" w:hAnsi="Calibri" w:cs="Calibri"/>
        </w:rPr>
      </w:pPr>
      <w:r>
        <w:rPr>
          <w:rFonts w:ascii="Calibri" w:hAnsi="Calibri" w:cs="Calibri"/>
        </w:rPr>
        <w:t>C23</w:t>
      </w:r>
    </w:p>
    <w:p w:rsidR="00BF4D71" w:rsidRDefault="00E05B5F">
      <w:pPr>
        <w:pStyle w:val="a3"/>
        <w:kinsoku w:val="0"/>
        <w:overflowPunct w:val="0"/>
        <w:spacing w:line="284" w:lineRule="exact"/>
        <w:ind w:left="423"/>
        <w:rPr>
          <w:rFonts w:ascii="Calibri" w:hAnsi="Calibri" w:cs="Calibri"/>
        </w:rPr>
      </w:pPr>
      <w:r>
        <w:rPr>
          <w:noProof/>
        </w:rPr>
        <mc:AlternateContent>
          <mc:Choice Requires="wps">
            <w:drawing>
              <wp:anchor distT="0" distB="0" distL="114300" distR="114300" simplePos="0" relativeHeight="251658752" behindDoc="1" locked="0" layoutInCell="0" allowOverlap="1">
                <wp:simplePos x="0" y="0"/>
                <wp:positionH relativeFrom="page">
                  <wp:posOffset>4767580</wp:posOffset>
                </wp:positionH>
                <wp:positionV relativeFrom="paragraph">
                  <wp:posOffset>-224155</wp:posOffset>
                </wp:positionV>
                <wp:extent cx="2374900" cy="2247900"/>
                <wp:effectExtent l="0" t="0" r="0" b="0"/>
                <wp:wrapNone/>
                <wp:docPr id="2393" name="Rectangl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3540" w:lineRule="atLeast"/>
                              <w:rPr>
                                <w:rFonts w:ascii="Times New Roman" w:hAnsi="Times New Roman" w:cs="Times New Roman"/>
                              </w:rPr>
                            </w:pPr>
                            <w:r>
                              <w:rPr>
                                <w:rFonts w:ascii="Times New Roman" w:hAnsi="Times New Roman" w:cs="Times New Roman"/>
                                <w:noProof/>
                              </w:rPr>
                              <w:drawing>
                                <wp:inline distT="0" distB="0" distL="0" distR="0">
                                  <wp:extent cx="2371725" cy="224790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371725" cy="22479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1" o:spid="_x0000_s1076" style="position:absolute;left:0;text-align:left;margin-left:375.4pt;margin-top:-17.65pt;width:187pt;height:177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" o:allowincell="f" filled="f" stroked="f">
                <v:textbox inset="0,0,0,0">
                  <w:txbxContent>
                    <w:p w:rsidR="00902E54" w:rsidRDefault="00E05B5F">
                      <w:pPr>
                        <w:widowControl/>
                        <w:autoSpaceDE/>
                        <w:autoSpaceDN/>
                        <w:adjustRightInd/>
                        <w:spacing w:line="3540" w:lineRule="atLeast"/>
                        <w:rPr>
                          <w:rFonts w:ascii="Times New Roman" w:hAnsi="Times New Roman" w:cs="Times New Roman"/>
                        </w:rPr>
                      </w:pPr>
                      <w:r>
                        <w:rPr>
                          <w:rFonts w:ascii="Times New Roman" w:hAnsi="Times New Roman" w:cs="Times New Roman"/>
                          <w:noProof/>
                        </w:rPr>
                        <w:drawing>
                          <wp:inline distT="0" distB="0" distL="0" distR="0">
                            <wp:extent cx="2371725" cy="224790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371725" cy="22479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BF4D71">
        <w:rPr>
          <w:rFonts w:ascii="Calibri" w:hAnsi="Calibri" w:cs="Calibri"/>
        </w:rPr>
        <w:t>A</w:t>
      </w:r>
    </w:p>
    <w:p w:rsidR="00BF4D71" w:rsidRDefault="00BF4D71">
      <w:pPr>
        <w:pStyle w:val="a3"/>
        <w:kinsoku w:val="0"/>
        <w:overflowPunct w:val="0"/>
        <w:spacing w:before="2"/>
        <w:ind w:left="1238" w:right="1429"/>
        <w:jc w:val="center"/>
        <w:rPr>
          <w:rFonts w:ascii="Calibri" w:hAnsi="Calibri" w:cs="Calibri"/>
        </w:rPr>
      </w:pPr>
      <w:r>
        <w:rPr>
          <w:rFonts w:ascii="Calibri" w:hAnsi="Calibri" w:cs="Calibri"/>
        </w:rPr>
        <w:t>B23</w:t>
      </w:r>
    </w:p>
    <w:p w:rsidR="00BF4D71" w:rsidRDefault="00BF4D71">
      <w:pPr>
        <w:pStyle w:val="a3"/>
        <w:kinsoku w:val="0"/>
        <w:overflowPunct w:val="0"/>
        <w:spacing w:before="1"/>
        <w:rPr>
          <w:rFonts w:ascii="Calibri" w:hAnsi="Calibri" w:cs="Calibri"/>
          <w:sz w:val="25"/>
          <w:szCs w:val="25"/>
        </w:rPr>
      </w:pPr>
    </w:p>
    <w:p w:rsidR="00BF4D71" w:rsidRDefault="00BF4D71">
      <w:pPr>
        <w:pStyle w:val="a3"/>
        <w:kinsoku w:val="0"/>
        <w:overflowPunct w:val="0"/>
        <w:ind w:left="1518" w:right="1177"/>
        <w:jc w:val="center"/>
        <w:rPr>
          <w:rFonts w:ascii="Calibri" w:hAnsi="Calibri" w:cs="Calibri"/>
        </w:rPr>
      </w:pPr>
      <w:r>
        <w:rPr>
          <w:rFonts w:ascii="Calibri" w:hAnsi="Calibri" w:cs="Calibri"/>
        </w:rPr>
        <w:t>C12</w:t>
      </w:r>
    </w:p>
    <w:p w:rsidR="00BF4D71" w:rsidRDefault="00BF4D71">
      <w:pPr>
        <w:pStyle w:val="a3"/>
        <w:kinsoku w:val="0"/>
        <w:overflowPunct w:val="0"/>
        <w:ind w:left="1518" w:right="1177"/>
        <w:jc w:val="center"/>
        <w:rPr>
          <w:rFonts w:ascii="Calibri" w:hAnsi="Calibri" w:cs="Calibri"/>
        </w:rPr>
        <w:sectPr w:rsidR="00BF4D71">
          <w:type w:val="continuous"/>
          <w:pgSz w:w="11920" w:h="16850"/>
          <w:pgMar w:top="1320" w:right="260" w:bottom="280" w:left="260" w:header="720" w:footer="720" w:gutter="0"/>
          <w:cols w:num="2" w:space="720" w:equalWidth="0">
            <w:col w:w="6789" w:space="970"/>
            <w:col w:w="3641"/>
          </w:cols>
          <w:noEndnote/>
        </w:sectPr>
      </w:pPr>
    </w:p>
    <w:p w:rsidR="00BF4D71" w:rsidRDefault="00BF4D71">
      <w:pPr>
        <w:pStyle w:val="a3"/>
        <w:kinsoku w:val="0"/>
        <w:overflowPunct w:val="0"/>
        <w:spacing w:before="7"/>
        <w:rPr>
          <w:rFonts w:ascii="Calibri" w:hAnsi="Calibri" w:cs="Calibri"/>
          <w:sz w:val="16"/>
          <w:szCs w:val="16"/>
        </w:rPr>
      </w:pPr>
    </w:p>
    <w:p w:rsidR="00BF4D71" w:rsidRDefault="00BF4D71">
      <w:pPr>
        <w:pStyle w:val="a3"/>
        <w:kinsoku w:val="0"/>
        <w:overflowPunct w:val="0"/>
        <w:spacing w:before="51"/>
        <w:ind w:right="1400"/>
        <w:jc w:val="right"/>
        <w:rPr>
          <w:rFonts w:ascii="Calibri" w:hAnsi="Calibri" w:cs="Calibri"/>
        </w:rPr>
      </w:pPr>
      <w:r>
        <w:rPr>
          <w:rFonts w:ascii="Calibri" w:hAnsi="Calibri" w:cs="Calibri"/>
        </w:rPr>
        <w:t>A06</w:t>
      </w: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sectPr w:rsidR="00BF4D71">
          <w:type w:val="continuous"/>
          <w:pgSz w:w="11920" w:h="16850"/>
          <w:pgMar w:top="1320" w:right="260" w:bottom="280" w:left="260" w:header="720" w:footer="720" w:gutter="0"/>
          <w:cols w:space="720" w:equalWidth="0">
            <w:col w:w="11400"/>
          </w:cols>
          <w:noEndnote/>
        </w:sectPr>
      </w:pPr>
    </w:p>
    <w:p w:rsidR="00BF4D71" w:rsidRDefault="00BF4D71">
      <w:pPr>
        <w:pStyle w:val="a3"/>
        <w:kinsoku w:val="0"/>
        <w:overflowPunct w:val="0"/>
        <w:rPr>
          <w:rFonts w:ascii="Calibri" w:hAnsi="Calibri" w:cs="Calibri"/>
          <w:sz w:val="22"/>
          <w:szCs w:val="22"/>
        </w:rPr>
      </w:pPr>
    </w:p>
    <w:p w:rsidR="00BF4D71" w:rsidRDefault="00BF4D71">
      <w:pPr>
        <w:pStyle w:val="a3"/>
        <w:kinsoku w:val="0"/>
        <w:overflowPunct w:val="0"/>
        <w:spacing w:before="6"/>
        <w:rPr>
          <w:rFonts w:ascii="Calibri" w:hAnsi="Calibri" w:cs="Calibri"/>
          <w:sz w:val="22"/>
          <w:szCs w:val="22"/>
        </w:rPr>
      </w:pPr>
    </w:p>
    <w:p w:rsidR="00BF4D71" w:rsidRDefault="00081610" w:rsidP="0010093D">
      <w:pPr>
        <w:pStyle w:val="a5"/>
        <w:numPr>
          <w:ilvl w:val="0"/>
          <w:numId w:val="13"/>
        </w:numPr>
        <w:tabs>
          <w:tab w:val="left" w:pos="888"/>
        </w:tabs>
        <w:kinsoku w:val="0"/>
        <w:overflowPunct w:val="0"/>
        <w:ind w:hanging="430"/>
        <w:rPr>
          <w:b/>
          <w:bCs/>
          <w:color w:val="211715"/>
          <w:sz w:val="18"/>
          <w:szCs w:val="18"/>
        </w:rPr>
      </w:pPr>
      <w:r>
        <w:rPr>
          <w:b/>
          <w:bCs/>
          <w:color w:val="000000"/>
          <w:sz w:val="20"/>
          <w:szCs w:val="20"/>
        </w:rPr>
        <w:t>Установка наконечников колёс</w:t>
      </w:r>
    </w:p>
    <w:p w:rsidR="00BF4D71" w:rsidRPr="00081610" w:rsidRDefault="00081610" w:rsidP="0010093D">
      <w:pPr>
        <w:pStyle w:val="a5"/>
        <w:numPr>
          <w:ilvl w:val="1"/>
          <w:numId w:val="13"/>
        </w:numPr>
        <w:tabs>
          <w:tab w:val="left" w:pos="852"/>
        </w:tabs>
        <w:kinsoku w:val="0"/>
        <w:overflowPunct w:val="0"/>
        <w:spacing w:before="156" w:line="415" w:lineRule="auto"/>
        <w:ind w:left="851" w:right="761" w:hanging="425"/>
        <w:rPr>
          <w:color w:val="211715"/>
          <w:sz w:val="18"/>
          <w:szCs w:val="18"/>
        </w:rPr>
      </w:pPr>
      <w:r>
        <w:rPr>
          <w:color w:val="000000"/>
          <w:sz w:val="20"/>
          <w:szCs w:val="20"/>
        </w:rPr>
        <w:t>Прикрепите</w:t>
      </w:r>
      <w:r w:rsidRPr="00081610">
        <w:rPr>
          <w:color w:val="000000"/>
          <w:sz w:val="20"/>
          <w:szCs w:val="20"/>
        </w:rPr>
        <w:t xml:space="preserve"> 2 </w:t>
      </w:r>
      <w:r>
        <w:rPr>
          <w:color w:val="000000"/>
          <w:sz w:val="20"/>
          <w:szCs w:val="20"/>
        </w:rPr>
        <w:t>комплекта</w:t>
      </w:r>
      <w:r w:rsidRPr="00081610">
        <w:rPr>
          <w:color w:val="000000"/>
          <w:sz w:val="20"/>
          <w:szCs w:val="20"/>
        </w:rPr>
        <w:t xml:space="preserve"> </w:t>
      </w:r>
      <w:r>
        <w:rPr>
          <w:color w:val="000000"/>
          <w:sz w:val="20"/>
          <w:szCs w:val="20"/>
        </w:rPr>
        <w:t>Наконечников</w:t>
      </w:r>
      <w:r w:rsidRPr="00081610">
        <w:rPr>
          <w:color w:val="000000"/>
          <w:sz w:val="20"/>
          <w:szCs w:val="20"/>
        </w:rPr>
        <w:t xml:space="preserve"> </w:t>
      </w:r>
      <w:r>
        <w:rPr>
          <w:color w:val="000000"/>
          <w:sz w:val="20"/>
          <w:szCs w:val="20"/>
        </w:rPr>
        <w:t>колёс</w:t>
      </w:r>
      <w:r w:rsidR="00BF4D71" w:rsidRPr="00081610">
        <w:rPr>
          <w:color w:val="000000"/>
          <w:sz w:val="20"/>
          <w:szCs w:val="20"/>
        </w:rPr>
        <w:t xml:space="preserve"> [</w:t>
      </w:r>
      <w:r w:rsidR="00BF4D71" w:rsidRPr="00984022">
        <w:rPr>
          <w:color w:val="000000"/>
          <w:sz w:val="20"/>
          <w:szCs w:val="20"/>
          <w:lang w:val="en-US"/>
        </w:rPr>
        <w:t>C</w:t>
      </w:r>
      <w:r w:rsidR="00BF4D71" w:rsidRPr="00081610">
        <w:rPr>
          <w:color w:val="000000"/>
          <w:sz w:val="20"/>
          <w:szCs w:val="20"/>
        </w:rPr>
        <w:t>27/</w:t>
      </w:r>
      <w:r w:rsidR="00BF4D71" w:rsidRPr="00984022">
        <w:rPr>
          <w:color w:val="000000"/>
          <w:sz w:val="20"/>
          <w:szCs w:val="20"/>
          <w:lang w:val="en-US"/>
        </w:rPr>
        <w:t>C</w:t>
      </w:r>
      <w:r w:rsidR="00BF4D71" w:rsidRPr="00081610">
        <w:rPr>
          <w:color w:val="000000"/>
          <w:sz w:val="20"/>
          <w:szCs w:val="20"/>
        </w:rPr>
        <w:t>28]</w:t>
      </w:r>
      <w:r w:rsidR="00BF4D71" w:rsidRPr="00081610">
        <w:rPr>
          <w:color w:val="000000"/>
          <w:spacing w:val="-20"/>
          <w:sz w:val="20"/>
          <w:szCs w:val="20"/>
        </w:rPr>
        <w:t xml:space="preserve"> </w:t>
      </w:r>
      <w:r>
        <w:rPr>
          <w:color w:val="000000"/>
          <w:sz w:val="20"/>
          <w:szCs w:val="20"/>
        </w:rPr>
        <w:t>к колесу</w:t>
      </w:r>
      <w:r w:rsidR="00BF4D71" w:rsidRPr="00081610">
        <w:rPr>
          <w:color w:val="000000"/>
          <w:sz w:val="20"/>
          <w:szCs w:val="20"/>
        </w:rPr>
        <w:t xml:space="preserve"> </w:t>
      </w:r>
      <w:r>
        <w:rPr>
          <w:color w:val="000000"/>
          <w:sz w:val="20"/>
          <w:szCs w:val="20"/>
        </w:rPr>
        <w:t>Левой</w:t>
      </w:r>
      <w:r w:rsidR="00BF4D71" w:rsidRPr="00081610">
        <w:rPr>
          <w:color w:val="000000"/>
          <w:sz w:val="20"/>
          <w:szCs w:val="20"/>
        </w:rPr>
        <w:t>/</w:t>
      </w:r>
      <w:r>
        <w:rPr>
          <w:color w:val="000000"/>
          <w:sz w:val="20"/>
          <w:szCs w:val="20"/>
        </w:rPr>
        <w:t>Правой</w:t>
      </w:r>
      <w:r w:rsidR="00BF4D71" w:rsidRPr="00081610">
        <w:rPr>
          <w:color w:val="000000"/>
          <w:sz w:val="20"/>
          <w:szCs w:val="20"/>
        </w:rPr>
        <w:t xml:space="preserve"> </w:t>
      </w:r>
      <w:r>
        <w:rPr>
          <w:color w:val="000000"/>
          <w:sz w:val="20"/>
          <w:szCs w:val="20"/>
        </w:rPr>
        <w:t>вращающихся трубок</w:t>
      </w:r>
      <w:r w:rsidR="00BF4D71" w:rsidRPr="00081610">
        <w:rPr>
          <w:color w:val="000000"/>
          <w:sz w:val="20"/>
          <w:szCs w:val="20"/>
        </w:rPr>
        <w:t xml:space="preserve"> [</w:t>
      </w:r>
      <w:r w:rsidR="00BF4D71" w:rsidRPr="00984022">
        <w:rPr>
          <w:color w:val="000000"/>
          <w:sz w:val="20"/>
          <w:szCs w:val="20"/>
          <w:lang w:val="en-US"/>
        </w:rPr>
        <w:t>A</w:t>
      </w:r>
      <w:r w:rsidR="00BF4D71" w:rsidRPr="00081610">
        <w:rPr>
          <w:color w:val="000000"/>
          <w:sz w:val="20"/>
          <w:szCs w:val="20"/>
        </w:rPr>
        <w:t>07/</w:t>
      </w:r>
      <w:r w:rsidR="00BF4D71" w:rsidRPr="00984022">
        <w:rPr>
          <w:color w:val="000000"/>
          <w:sz w:val="20"/>
          <w:szCs w:val="20"/>
          <w:lang w:val="en-US"/>
        </w:rPr>
        <w:t>A</w:t>
      </w:r>
      <w:r w:rsidR="00BF4D71" w:rsidRPr="00081610">
        <w:rPr>
          <w:color w:val="000000"/>
          <w:sz w:val="20"/>
          <w:szCs w:val="20"/>
        </w:rPr>
        <w:t xml:space="preserve">08] </w:t>
      </w:r>
      <w:r>
        <w:rPr>
          <w:color w:val="000000"/>
          <w:sz w:val="20"/>
          <w:szCs w:val="20"/>
        </w:rPr>
        <w:t xml:space="preserve">при помощи </w:t>
      </w:r>
      <w:r w:rsidR="00BF4D71" w:rsidRPr="00081610">
        <w:rPr>
          <w:color w:val="000000"/>
          <w:sz w:val="20"/>
          <w:szCs w:val="20"/>
        </w:rPr>
        <w:t xml:space="preserve">8 </w:t>
      </w:r>
      <w:r>
        <w:rPr>
          <w:color w:val="000000"/>
          <w:sz w:val="20"/>
          <w:szCs w:val="20"/>
        </w:rPr>
        <w:t>Винтов</w:t>
      </w:r>
      <w:r w:rsidR="00BF4D71" w:rsidRPr="00081610">
        <w:rPr>
          <w:color w:val="000000"/>
          <w:sz w:val="20"/>
          <w:szCs w:val="20"/>
        </w:rPr>
        <w:t xml:space="preserve"> </w:t>
      </w:r>
      <w:r w:rsidR="00BF4D71" w:rsidRPr="00984022">
        <w:rPr>
          <w:color w:val="000000"/>
          <w:sz w:val="20"/>
          <w:szCs w:val="20"/>
          <w:lang w:val="en-US"/>
        </w:rPr>
        <w:t>M</w:t>
      </w:r>
      <w:r w:rsidR="00BF4D71" w:rsidRPr="00081610">
        <w:rPr>
          <w:color w:val="000000"/>
          <w:sz w:val="20"/>
          <w:szCs w:val="20"/>
        </w:rPr>
        <w:t>5</w:t>
      </w:r>
      <w:r w:rsidR="00BF4D71" w:rsidRPr="00081610">
        <w:rPr>
          <w:color w:val="000000"/>
          <w:spacing w:val="-16"/>
          <w:sz w:val="20"/>
          <w:szCs w:val="20"/>
        </w:rPr>
        <w:t xml:space="preserve"> </w:t>
      </w:r>
      <w:r w:rsidR="00BF4D71" w:rsidRPr="00081610">
        <w:rPr>
          <w:color w:val="000000"/>
          <w:sz w:val="20"/>
          <w:szCs w:val="20"/>
        </w:rPr>
        <w:t>[</w:t>
      </w:r>
      <w:r w:rsidR="00BF4D71" w:rsidRPr="00984022">
        <w:rPr>
          <w:color w:val="000000"/>
          <w:sz w:val="20"/>
          <w:szCs w:val="20"/>
          <w:lang w:val="en-US"/>
        </w:rPr>
        <w:t>B</w:t>
      </w:r>
      <w:r w:rsidR="00BF4D71" w:rsidRPr="00081610">
        <w:rPr>
          <w:color w:val="000000"/>
          <w:sz w:val="20"/>
          <w:szCs w:val="20"/>
        </w:rPr>
        <w:t>21]</w:t>
      </w:r>
      <w:r>
        <w:rPr>
          <w:color w:val="000000"/>
          <w:sz w:val="20"/>
          <w:szCs w:val="20"/>
        </w:rPr>
        <w:t>.</w:t>
      </w:r>
    </w:p>
    <w:p w:rsidR="00BF4D71" w:rsidRPr="00081610" w:rsidRDefault="00BF4D71">
      <w:pPr>
        <w:pStyle w:val="a3"/>
        <w:kinsoku w:val="0"/>
        <w:overflowPunct w:val="0"/>
        <w:spacing w:before="11"/>
        <w:ind w:left="520"/>
        <w:rPr>
          <w:i/>
          <w:iCs/>
          <w:sz w:val="16"/>
          <w:szCs w:val="16"/>
        </w:rPr>
      </w:pPr>
      <w:r w:rsidRPr="00081610">
        <w:rPr>
          <w:i/>
          <w:iCs/>
          <w:sz w:val="16"/>
          <w:szCs w:val="16"/>
        </w:rPr>
        <w:t>[</w:t>
      </w:r>
      <w:r w:rsidR="00081610">
        <w:rPr>
          <w:i/>
          <w:iCs/>
          <w:sz w:val="16"/>
          <w:szCs w:val="16"/>
        </w:rPr>
        <w:t>Затяните нейлоновые гайки при помощи шестигранной головки с отвёрткой</w:t>
      </w:r>
      <w:r w:rsidR="00081610" w:rsidRPr="002E16A6">
        <w:rPr>
          <w:i/>
          <w:iCs/>
          <w:sz w:val="16"/>
          <w:szCs w:val="16"/>
        </w:rPr>
        <w:t xml:space="preserve"> </w:t>
      </w:r>
      <w:r w:rsidR="00081610" w:rsidRPr="00984022">
        <w:rPr>
          <w:i/>
          <w:iCs/>
          <w:sz w:val="16"/>
          <w:szCs w:val="16"/>
          <w:lang w:val="en-US"/>
        </w:rPr>
        <w:t>Phillips</w:t>
      </w:r>
      <w:r w:rsidR="00081610">
        <w:rPr>
          <w:i/>
          <w:iCs/>
          <w:sz w:val="16"/>
          <w:szCs w:val="16"/>
        </w:rPr>
        <w:t>, которая поставляется вместе с тренажёром</w:t>
      </w:r>
      <w:r w:rsidRPr="00081610">
        <w:rPr>
          <w:i/>
          <w:iCs/>
          <w:sz w:val="16"/>
          <w:szCs w:val="16"/>
        </w:rPr>
        <w:t>.]</w:t>
      </w:r>
    </w:p>
    <w:p w:rsidR="00081610" w:rsidRDefault="00BF4D71" w:rsidP="00081610">
      <w:pPr>
        <w:pStyle w:val="a3"/>
        <w:kinsoku w:val="0"/>
        <w:overflowPunct w:val="0"/>
        <w:spacing w:before="120"/>
        <w:ind w:left="-11"/>
        <w:rPr>
          <w:rFonts w:ascii="Times New Roman" w:hAnsi="Times New Roman" w:cs="Times New Roman"/>
        </w:rPr>
      </w:pPr>
      <w:r w:rsidRPr="00081610">
        <w:rPr>
          <w:rFonts w:ascii="Times New Roman" w:hAnsi="Times New Roman" w:cs="Times New Roman"/>
        </w:rPr>
        <w:br w:type="column"/>
      </w:r>
    </w:p>
    <w:p w:rsidR="00BF4D71" w:rsidRDefault="00BF4D71" w:rsidP="00081610">
      <w:pPr>
        <w:pStyle w:val="a3"/>
        <w:kinsoku w:val="0"/>
        <w:overflowPunct w:val="0"/>
        <w:spacing w:before="120"/>
        <w:ind w:left="-11"/>
        <w:rPr>
          <w:rFonts w:ascii="Calibri" w:hAnsi="Calibri" w:cs="Calibri"/>
        </w:rPr>
      </w:pPr>
      <w:r>
        <w:rPr>
          <w:rFonts w:ascii="Calibri" w:hAnsi="Calibri" w:cs="Calibri"/>
        </w:rPr>
        <w:t>B21</w:t>
      </w:r>
    </w:p>
    <w:p w:rsidR="00BF4D71" w:rsidRDefault="00BF4D71">
      <w:pPr>
        <w:pStyle w:val="a3"/>
        <w:kinsoku w:val="0"/>
        <w:overflowPunct w:val="0"/>
        <w:rPr>
          <w:rFonts w:ascii="Times New Roman" w:hAnsi="Times New Roman" w:cs="Times New Roman"/>
        </w:rPr>
      </w:pPr>
      <w:r>
        <w:rPr>
          <w:rFonts w:ascii="Times New Roman" w:hAnsi="Times New Roman" w:cs="Times New Roman"/>
        </w:rPr>
        <w:br w:type="column"/>
      </w:r>
    </w:p>
    <w:p w:rsidR="00081610" w:rsidRDefault="00081610">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081610" w:rsidRDefault="00081610" w:rsidP="00081610">
      <w:pPr>
        <w:pStyle w:val="a3"/>
        <w:kinsoku w:val="0"/>
        <w:overflowPunct w:val="0"/>
        <w:ind w:left="74"/>
        <w:rPr>
          <w:rFonts w:ascii="Calibri" w:hAnsi="Calibri" w:cs="Calibri"/>
          <w:spacing w:val="-2"/>
        </w:rPr>
      </w:pPr>
    </w:p>
    <w:p w:rsidR="00BF4D71" w:rsidRDefault="00BF4D71" w:rsidP="00081610">
      <w:pPr>
        <w:pStyle w:val="a3"/>
        <w:kinsoku w:val="0"/>
        <w:overflowPunct w:val="0"/>
        <w:ind w:left="74"/>
        <w:rPr>
          <w:rFonts w:ascii="Calibri" w:hAnsi="Calibri" w:cs="Calibri"/>
          <w:spacing w:val="-2"/>
        </w:rPr>
      </w:pPr>
      <w:r>
        <w:rPr>
          <w:rFonts w:ascii="Calibri" w:hAnsi="Calibri" w:cs="Calibri"/>
          <w:spacing w:val="-2"/>
        </w:rPr>
        <w:t>C27</w:t>
      </w:r>
    </w:p>
    <w:p w:rsidR="00BF4D71" w:rsidRDefault="00BF4D71">
      <w:pPr>
        <w:pStyle w:val="a3"/>
        <w:kinsoku w:val="0"/>
        <w:overflowPunct w:val="0"/>
        <w:rPr>
          <w:rFonts w:ascii="Calibri" w:hAnsi="Calibri" w:cs="Calibri"/>
        </w:rPr>
      </w:pPr>
      <w:r>
        <w:rPr>
          <w:rFonts w:ascii="Times New Roman" w:hAnsi="Times New Roman" w:cs="Times New Roman"/>
        </w:rPr>
        <w:br w:type="column"/>
      </w: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spacing w:before="10"/>
        <w:rPr>
          <w:rFonts w:ascii="Calibri" w:hAnsi="Calibri" w:cs="Calibri"/>
          <w:sz w:val="32"/>
          <w:szCs w:val="32"/>
        </w:rPr>
      </w:pPr>
    </w:p>
    <w:p w:rsidR="00081610" w:rsidRDefault="00081610" w:rsidP="00081610">
      <w:pPr>
        <w:pStyle w:val="a3"/>
        <w:kinsoku w:val="0"/>
        <w:overflowPunct w:val="0"/>
        <w:ind w:left="425"/>
        <w:rPr>
          <w:rFonts w:ascii="Calibri" w:hAnsi="Calibri" w:cs="Calibri"/>
        </w:rPr>
      </w:pPr>
    </w:p>
    <w:p w:rsidR="00BF4D71" w:rsidRDefault="00BF4D71" w:rsidP="00081610">
      <w:pPr>
        <w:pStyle w:val="a3"/>
        <w:kinsoku w:val="0"/>
        <w:overflowPunct w:val="0"/>
        <w:ind w:left="425"/>
        <w:rPr>
          <w:rFonts w:ascii="Calibri" w:hAnsi="Calibri" w:cs="Calibri"/>
        </w:rPr>
      </w:pPr>
      <w:r>
        <w:rPr>
          <w:rFonts w:ascii="Calibri" w:hAnsi="Calibri" w:cs="Calibri"/>
        </w:rPr>
        <w:t>C28</w:t>
      </w:r>
    </w:p>
    <w:p w:rsidR="00BF4D71" w:rsidRDefault="00BF4D71">
      <w:pPr>
        <w:pStyle w:val="a3"/>
        <w:kinsoku w:val="0"/>
        <w:overflowPunct w:val="0"/>
        <w:ind w:left="426"/>
        <w:rPr>
          <w:rFonts w:ascii="Calibri" w:hAnsi="Calibri" w:cs="Calibri"/>
        </w:rPr>
        <w:sectPr w:rsidR="00BF4D71">
          <w:type w:val="continuous"/>
          <w:pgSz w:w="11920" w:h="16850"/>
          <w:pgMar w:top="1320" w:right="260" w:bottom="280" w:left="260" w:header="720" w:footer="720" w:gutter="0"/>
          <w:cols w:num="4" w:space="720" w:equalWidth="0">
            <w:col w:w="5620" w:space="40"/>
            <w:col w:w="364" w:space="40"/>
            <w:col w:w="441" w:space="2335"/>
            <w:col w:w="2560"/>
          </w:cols>
          <w:noEndnote/>
        </w:sect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spacing w:before="5"/>
        <w:rPr>
          <w:rFonts w:ascii="Calibri" w:hAnsi="Calibri" w:cs="Calibri"/>
          <w:sz w:val="19"/>
          <w:szCs w:val="19"/>
        </w:rPr>
      </w:pPr>
    </w:p>
    <w:p w:rsidR="00BF4D71" w:rsidRDefault="00BF4D71">
      <w:pPr>
        <w:pStyle w:val="a3"/>
        <w:kinsoku w:val="0"/>
        <w:overflowPunct w:val="0"/>
        <w:spacing w:before="5"/>
        <w:rPr>
          <w:rFonts w:ascii="Calibri" w:hAnsi="Calibri" w:cs="Calibri"/>
          <w:sz w:val="19"/>
          <w:szCs w:val="19"/>
        </w:rPr>
        <w:sectPr w:rsidR="00BF4D71">
          <w:type w:val="continuous"/>
          <w:pgSz w:w="11920" w:h="16850"/>
          <w:pgMar w:top="1320" w:right="260" w:bottom="280" w:left="260" w:header="720" w:footer="720" w:gutter="0"/>
          <w:cols w:space="720" w:equalWidth="0">
            <w:col w:w="11400"/>
          </w:cols>
          <w:noEndnote/>
        </w:sectPr>
      </w:pPr>
    </w:p>
    <w:p w:rsidR="00BF4D71" w:rsidRDefault="00E05B5F">
      <w:pPr>
        <w:pStyle w:val="a3"/>
        <w:tabs>
          <w:tab w:val="left" w:pos="3258"/>
        </w:tabs>
        <w:kinsoku w:val="0"/>
        <w:overflowPunct w:val="0"/>
        <w:spacing w:before="51"/>
        <w:ind w:left="652"/>
        <w:rPr>
          <w:rFonts w:ascii="Calibri" w:hAnsi="Calibri" w:cs="Calibri"/>
          <w:position w:val="-16"/>
        </w:rPr>
      </w:pPr>
      <w:r>
        <w:rPr>
          <w:noProof/>
        </w:rPr>
        <w:lastRenderedPageBreak/>
        <mc:AlternateContent>
          <mc:Choice Requires="wps">
            <w:drawing>
              <wp:anchor distT="0" distB="0" distL="114300" distR="114300" simplePos="0" relativeHeight="251659776" behindDoc="1" locked="0" layoutInCell="0" allowOverlap="1">
                <wp:simplePos x="0" y="0"/>
                <wp:positionH relativeFrom="page">
                  <wp:posOffset>728980</wp:posOffset>
                </wp:positionH>
                <wp:positionV relativeFrom="paragraph">
                  <wp:posOffset>66040</wp:posOffset>
                </wp:positionV>
                <wp:extent cx="3111500" cy="2946400"/>
                <wp:effectExtent l="0" t="0" r="0" b="0"/>
                <wp:wrapNone/>
                <wp:docPr id="2392" name="Rectangl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1500" cy="294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4640" w:lineRule="atLeast"/>
                              <w:rPr>
                                <w:rFonts w:ascii="Times New Roman" w:hAnsi="Times New Roman" w:cs="Times New Roman"/>
                              </w:rPr>
                            </w:pPr>
                            <w:r>
                              <w:rPr>
                                <w:rFonts w:ascii="Times New Roman" w:hAnsi="Times New Roman" w:cs="Times New Roman"/>
                                <w:noProof/>
                              </w:rPr>
                              <w:drawing>
                                <wp:inline distT="0" distB="0" distL="0" distR="0">
                                  <wp:extent cx="3114675" cy="293370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14675" cy="29337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2" o:spid="_x0000_s1077" style="position:absolute;left:0;text-align:left;margin-left:57.4pt;margin-top:5.2pt;width:245pt;height:232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" o:allowincell="f" filled="f" stroked="f">
                <v:textbox inset="0,0,0,0">
                  <w:txbxContent>
                    <w:p w:rsidR="00902E54" w:rsidRDefault="00E05B5F">
                      <w:pPr>
                        <w:widowControl/>
                        <w:autoSpaceDE/>
                        <w:autoSpaceDN/>
                        <w:adjustRightInd/>
                        <w:spacing w:line="4640" w:lineRule="atLeast"/>
                        <w:rPr>
                          <w:rFonts w:ascii="Times New Roman" w:hAnsi="Times New Roman" w:cs="Times New Roman"/>
                        </w:rPr>
                      </w:pPr>
                      <w:r>
                        <w:rPr>
                          <w:rFonts w:ascii="Times New Roman" w:hAnsi="Times New Roman" w:cs="Times New Roman"/>
                          <w:noProof/>
                        </w:rPr>
                        <w:drawing>
                          <wp:inline distT="0" distB="0" distL="0" distR="0">
                            <wp:extent cx="3114675" cy="293370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14675" cy="29337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Pr>
          <w:noProof/>
        </w:rPr>
        <mc:AlternateContent>
          <mc:Choice Requires="wps">
            <w:drawing>
              <wp:anchor distT="0" distB="0" distL="114300" distR="114300" simplePos="0" relativeHeight="251660800" behindDoc="1" locked="0" layoutInCell="0" allowOverlap="1">
                <wp:simplePos x="0" y="0"/>
                <wp:positionH relativeFrom="page">
                  <wp:posOffset>3978275</wp:posOffset>
                </wp:positionH>
                <wp:positionV relativeFrom="paragraph">
                  <wp:posOffset>-2556510</wp:posOffset>
                </wp:positionV>
                <wp:extent cx="3149600" cy="1816100"/>
                <wp:effectExtent l="0" t="0" r="0" b="0"/>
                <wp:wrapNone/>
                <wp:docPr id="2391" name="Rectangl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9600" cy="181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2860" w:lineRule="atLeast"/>
                              <w:rPr>
                                <w:rFonts w:ascii="Times New Roman" w:hAnsi="Times New Roman" w:cs="Times New Roman"/>
                              </w:rPr>
                            </w:pPr>
                            <w:r>
                              <w:rPr>
                                <w:rFonts w:ascii="Times New Roman" w:hAnsi="Times New Roman" w:cs="Times New Roman"/>
                                <w:noProof/>
                              </w:rPr>
                              <w:drawing>
                                <wp:inline distT="0" distB="0" distL="0" distR="0">
                                  <wp:extent cx="3152775" cy="180975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52775" cy="18097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3" o:spid="_x0000_s1078" style="position:absolute;left:0;text-align:left;margin-left:313.25pt;margin-top:-201.3pt;width:248pt;height:143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" o:allowincell="f" filled="f" stroked="f">
                <v:textbox inset="0,0,0,0">
                  <w:txbxContent>
                    <w:p w:rsidR="00902E54" w:rsidRDefault="00E05B5F">
                      <w:pPr>
                        <w:widowControl/>
                        <w:autoSpaceDE/>
                        <w:autoSpaceDN/>
                        <w:adjustRightInd/>
                        <w:spacing w:line="2860" w:lineRule="atLeast"/>
                        <w:rPr>
                          <w:rFonts w:ascii="Times New Roman" w:hAnsi="Times New Roman" w:cs="Times New Roman"/>
                        </w:rPr>
                      </w:pPr>
                      <w:r>
                        <w:rPr>
                          <w:rFonts w:ascii="Times New Roman" w:hAnsi="Times New Roman" w:cs="Times New Roman"/>
                          <w:noProof/>
                        </w:rPr>
                        <w:drawing>
                          <wp:inline distT="0" distB="0" distL="0" distR="0">
                            <wp:extent cx="3152775" cy="180975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152775" cy="18097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BF4D71">
        <w:rPr>
          <w:rFonts w:ascii="Calibri" w:hAnsi="Calibri" w:cs="Calibri"/>
        </w:rPr>
        <w:t>A13</w:t>
      </w:r>
      <w:r w:rsidR="00BF4D71">
        <w:rPr>
          <w:rFonts w:ascii="Calibri" w:hAnsi="Calibri" w:cs="Calibri"/>
        </w:rPr>
        <w:tab/>
      </w:r>
      <w:r w:rsidR="00BF4D71">
        <w:rPr>
          <w:rFonts w:ascii="Calibri" w:hAnsi="Calibri" w:cs="Calibri"/>
          <w:position w:val="-16"/>
        </w:rPr>
        <w:t>A14</w:t>
      </w:r>
    </w:p>
    <w:p w:rsidR="00BF4D71" w:rsidRDefault="00BF4D71">
      <w:pPr>
        <w:pStyle w:val="a3"/>
        <w:kinsoku w:val="0"/>
        <w:overflowPunct w:val="0"/>
        <w:rPr>
          <w:rFonts w:ascii="Calibri" w:hAnsi="Calibri" w:cs="Calibri"/>
        </w:rPr>
      </w:pPr>
      <w:r>
        <w:rPr>
          <w:rFonts w:ascii="Times New Roman" w:hAnsi="Times New Roman" w:cs="Times New Roman"/>
        </w:rPr>
        <w:br w:type="column"/>
      </w: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spacing w:before="11"/>
        <w:rPr>
          <w:rFonts w:ascii="Calibri" w:hAnsi="Calibri" w:cs="Calibri"/>
          <w:sz w:val="31"/>
          <w:szCs w:val="31"/>
        </w:rPr>
      </w:pPr>
    </w:p>
    <w:p w:rsidR="00BF4D71" w:rsidRDefault="00BF4D71">
      <w:pPr>
        <w:pStyle w:val="a3"/>
        <w:kinsoku w:val="0"/>
        <w:overflowPunct w:val="0"/>
        <w:ind w:left="651"/>
        <w:rPr>
          <w:rFonts w:ascii="Calibri" w:hAnsi="Calibri" w:cs="Calibri"/>
        </w:rPr>
      </w:pPr>
      <w:r>
        <w:rPr>
          <w:rFonts w:ascii="Calibri" w:hAnsi="Calibri" w:cs="Calibri"/>
        </w:rPr>
        <w:t>A04</w:t>
      </w: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sz w:val="33"/>
          <w:szCs w:val="33"/>
        </w:rPr>
      </w:pPr>
    </w:p>
    <w:p w:rsidR="00BF4D71" w:rsidRDefault="00BF4D71">
      <w:pPr>
        <w:pStyle w:val="a3"/>
        <w:kinsoku w:val="0"/>
        <w:overflowPunct w:val="0"/>
        <w:jc w:val="right"/>
        <w:rPr>
          <w:rFonts w:ascii="Calibri" w:hAnsi="Calibri" w:cs="Calibri"/>
        </w:rPr>
      </w:pPr>
      <w:r>
        <w:rPr>
          <w:rFonts w:ascii="Calibri" w:hAnsi="Calibri" w:cs="Calibri"/>
        </w:rPr>
        <w:t>B29</w:t>
      </w:r>
    </w:p>
    <w:p w:rsidR="00BF4D71" w:rsidRDefault="00BF4D71">
      <w:pPr>
        <w:pStyle w:val="a3"/>
        <w:kinsoku w:val="0"/>
        <w:overflowPunct w:val="0"/>
        <w:spacing w:before="9"/>
        <w:rPr>
          <w:rFonts w:ascii="Calibri" w:hAnsi="Calibri" w:cs="Calibri"/>
          <w:sz w:val="14"/>
          <w:szCs w:val="14"/>
        </w:rPr>
      </w:pPr>
      <w:r>
        <w:rPr>
          <w:rFonts w:ascii="Times New Roman" w:hAnsi="Times New Roman" w:cs="Times New Roman"/>
        </w:rPr>
        <w:br w:type="column"/>
      </w:r>
    </w:p>
    <w:p w:rsidR="00BF4D71" w:rsidRDefault="00081610" w:rsidP="0010093D">
      <w:pPr>
        <w:pStyle w:val="a5"/>
        <w:numPr>
          <w:ilvl w:val="0"/>
          <w:numId w:val="13"/>
        </w:numPr>
        <w:tabs>
          <w:tab w:val="left" w:pos="675"/>
        </w:tabs>
        <w:kinsoku w:val="0"/>
        <w:overflowPunct w:val="0"/>
        <w:spacing w:before="1"/>
        <w:ind w:left="674" w:hanging="461"/>
        <w:rPr>
          <w:b/>
          <w:bCs/>
          <w:color w:val="211715"/>
          <w:spacing w:val="-6"/>
          <w:sz w:val="18"/>
          <w:szCs w:val="18"/>
        </w:rPr>
      </w:pPr>
      <w:r>
        <w:rPr>
          <w:b/>
          <w:bCs/>
          <w:color w:val="000000"/>
          <w:sz w:val="18"/>
          <w:szCs w:val="18"/>
        </w:rPr>
        <w:t>УСТАНОВКА ПОРУЧНЕЙ</w:t>
      </w:r>
    </w:p>
    <w:p w:rsidR="00BF4D71" w:rsidRPr="00081610" w:rsidRDefault="00081610" w:rsidP="0010093D">
      <w:pPr>
        <w:pStyle w:val="a5"/>
        <w:numPr>
          <w:ilvl w:val="1"/>
          <w:numId w:val="13"/>
        </w:numPr>
        <w:tabs>
          <w:tab w:val="left" w:pos="675"/>
        </w:tabs>
        <w:kinsoku w:val="0"/>
        <w:overflowPunct w:val="0"/>
        <w:spacing w:before="155" w:line="417" w:lineRule="auto"/>
        <w:ind w:left="638" w:right="519" w:hanging="425"/>
        <w:jc w:val="both"/>
        <w:rPr>
          <w:color w:val="211715"/>
          <w:sz w:val="18"/>
          <w:szCs w:val="18"/>
        </w:rPr>
      </w:pPr>
      <w:r>
        <w:rPr>
          <w:color w:val="000000"/>
          <w:sz w:val="18"/>
          <w:szCs w:val="18"/>
        </w:rPr>
        <w:t>Прикрепите</w:t>
      </w:r>
      <w:r w:rsidRPr="00081610">
        <w:rPr>
          <w:color w:val="000000"/>
          <w:sz w:val="18"/>
          <w:szCs w:val="18"/>
        </w:rPr>
        <w:t xml:space="preserve"> </w:t>
      </w:r>
      <w:r>
        <w:rPr>
          <w:color w:val="000000"/>
          <w:sz w:val="18"/>
          <w:szCs w:val="18"/>
        </w:rPr>
        <w:t>ПОРУЧЕНЬ</w:t>
      </w:r>
      <w:r w:rsidR="00BF4D71" w:rsidRPr="00081610">
        <w:rPr>
          <w:color w:val="000000"/>
          <w:sz w:val="18"/>
          <w:szCs w:val="18"/>
        </w:rPr>
        <w:t xml:space="preserve"> [</w:t>
      </w:r>
      <w:r w:rsidR="00BF4D71" w:rsidRPr="00984022">
        <w:rPr>
          <w:color w:val="000000"/>
          <w:sz w:val="18"/>
          <w:szCs w:val="18"/>
          <w:lang w:val="en-US"/>
        </w:rPr>
        <w:t>A</w:t>
      </w:r>
      <w:r w:rsidR="00BF4D71" w:rsidRPr="00081610">
        <w:rPr>
          <w:color w:val="000000"/>
          <w:sz w:val="18"/>
          <w:szCs w:val="18"/>
        </w:rPr>
        <w:t xml:space="preserve">14] </w:t>
      </w:r>
      <w:r>
        <w:rPr>
          <w:color w:val="000000"/>
          <w:sz w:val="18"/>
          <w:szCs w:val="18"/>
        </w:rPr>
        <w:t>к</w:t>
      </w:r>
      <w:r w:rsidRPr="00081610">
        <w:rPr>
          <w:color w:val="000000"/>
          <w:sz w:val="18"/>
          <w:szCs w:val="18"/>
        </w:rPr>
        <w:t xml:space="preserve"> </w:t>
      </w:r>
      <w:r>
        <w:rPr>
          <w:color w:val="000000"/>
          <w:sz w:val="18"/>
          <w:szCs w:val="18"/>
        </w:rPr>
        <w:t>СТОЙКЕ</w:t>
      </w:r>
      <w:r w:rsidRPr="00081610">
        <w:rPr>
          <w:color w:val="000000"/>
          <w:sz w:val="18"/>
          <w:szCs w:val="18"/>
        </w:rPr>
        <w:t xml:space="preserve"> </w:t>
      </w:r>
      <w:r>
        <w:rPr>
          <w:color w:val="000000"/>
          <w:sz w:val="18"/>
          <w:szCs w:val="18"/>
        </w:rPr>
        <w:t>ПОРУЧНЯ</w:t>
      </w:r>
      <w:r w:rsidR="00BF4D71" w:rsidRPr="00081610">
        <w:rPr>
          <w:color w:val="000000"/>
          <w:sz w:val="18"/>
          <w:szCs w:val="18"/>
        </w:rPr>
        <w:t xml:space="preserve"> [</w:t>
      </w:r>
      <w:r w:rsidR="00BF4D71" w:rsidRPr="00984022">
        <w:rPr>
          <w:color w:val="000000"/>
          <w:sz w:val="18"/>
          <w:szCs w:val="18"/>
          <w:lang w:val="en-US"/>
        </w:rPr>
        <w:t>A</w:t>
      </w:r>
      <w:r w:rsidR="00BF4D71" w:rsidRPr="00081610">
        <w:rPr>
          <w:color w:val="000000"/>
          <w:sz w:val="18"/>
          <w:szCs w:val="18"/>
        </w:rPr>
        <w:t xml:space="preserve">04] </w:t>
      </w:r>
      <w:r>
        <w:rPr>
          <w:color w:val="000000"/>
          <w:sz w:val="18"/>
          <w:szCs w:val="18"/>
        </w:rPr>
        <w:t xml:space="preserve">при помощи </w:t>
      </w:r>
      <w:r w:rsidR="00BF4D71" w:rsidRPr="00081610">
        <w:rPr>
          <w:color w:val="000000"/>
          <w:sz w:val="18"/>
          <w:szCs w:val="18"/>
        </w:rPr>
        <w:t xml:space="preserve">2 </w:t>
      </w:r>
      <w:r>
        <w:rPr>
          <w:color w:val="000000"/>
          <w:sz w:val="18"/>
          <w:szCs w:val="18"/>
        </w:rPr>
        <w:t xml:space="preserve">болтов </w:t>
      </w:r>
      <w:r w:rsidR="00BF4D71" w:rsidRPr="00984022">
        <w:rPr>
          <w:color w:val="000000"/>
          <w:sz w:val="18"/>
          <w:szCs w:val="18"/>
          <w:lang w:val="en-US"/>
        </w:rPr>
        <w:t>M</w:t>
      </w:r>
      <w:r>
        <w:rPr>
          <w:color w:val="000000"/>
          <w:sz w:val="18"/>
          <w:szCs w:val="18"/>
        </w:rPr>
        <w:t>8</w:t>
      </w:r>
      <w:r w:rsidR="00BF4D71" w:rsidRPr="00081610">
        <w:rPr>
          <w:color w:val="000000"/>
          <w:sz w:val="18"/>
          <w:szCs w:val="18"/>
        </w:rPr>
        <w:t xml:space="preserve"> [</w:t>
      </w:r>
      <w:r w:rsidR="00BF4D71" w:rsidRPr="00984022">
        <w:rPr>
          <w:color w:val="000000"/>
          <w:sz w:val="18"/>
          <w:szCs w:val="18"/>
          <w:lang w:val="en-US"/>
        </w:rPr>
        <w:t>B</w:t>
      </w:r>
      <w:r w:rsidR="00BF4D71" w:rsidRPr="00081610">
        <w:rPr>
          <w:color w:val="000000"/>
          <w:sz w:val="18"/>
          <w:szCs w:val="18"/>
        </w:rPr>
        <w:t xml:space="preserve">28], 2 </w:t>
      </w:r>
      <w:r>
        <w:rPr>
          <w:color w:val="000000"/>
          <w:sz w:val="18"/>
          <w:szCs w:val="18"/>
        </w:rPr>
        <w:t xml:space="preserve">волнистых шайб </w:t>
      </w:r>
      <w:r w:rsidR="00BF4D71" w:rsidRPr="00984022">
        <w:rPr>
          <w:color w:val="000000"/>
          <w:sz w:val="18"/>
          <w:szCs w:val="18"/>
          <w:lang w:val="en-US"/>
        </w:rPr>
        <w:t>M</w:t>
      </w:r>
      <w:r w:rsidR="00BF4D71" w:rsidRPr="00081610">
        <w:rPr>
          <w:color w:val="000000"/>
          <w:sz w:val="18"/>
          <w:szCs w:val="18"/>
        </w:rPr>
        <w:t>8 [</w:t>
      </w:r>
      <w:r w:rsidR="00BF4D71" w:rsidRPr="00984022">
        <w:rPr>
          <w:color w:val="000000"/>
          <w:sz w:val="18"/>
          <w:szCs w:val="18"/>
          <w:lang w:val="en-US"/>
        </w:rPr>
        <w:t>B</w:t>
      </w:r>
      <w:r w:rsidR="00BF4D71" w:rsidRPr="00081610">
        <w:rPr>
          <w:color w:val="000000"/>
          <w:sz w:val="18"/>
          <w:szCs w:val="18"/>
        </w:rPr>
        <w:t xml:space="preserve">30] </w:t>
      </w:r>
      <w:r>
        <w:rPr>
          <w:color w:val="000000"/>
          <w:sz w:val="18"/>
          <w:szCs w:val="18"/>
        </w:rPr>
        <w:t xml:space="preserve">и </w:t>
      </w:r>
      <w:r w:rsidR="00BF4D71" w:rsidRPr="00081610">
        <w:rPr>
          <w:color w:val="000000"/>
          <w:sz w:val="18"/>
          <w:szCs w:val="18"/>
        </w:rPr>
        <w:t xml:space="preserve">2 </w:t>
      </w:r>
      <w:r>
        <w:rPr>
          <w:color w:val="000000"/>
          <w:sz w:val="18"/>
          <w:szCs w:val="18"/>
        </w:rPr>
        <w:t xml:space="preserve">нейлоновых гаек </w:t>
      </w:r>
      <w:r w:rsidR="00BF4D71" w:rsidRPr="00984022">
        <w:rPr>
          <w:color w:val="000000"/>
          <w:sz w:val="18"/>
          <w:szCs w:val="18"/>
          <w:lang w:val="en-US"/>
        </w:rPr>
        <w:t>M</w:t>
      </w:r>
      <w:r w:rsidR="00BF4D71" w:rsidRPr="00081610">
        <w:rPr>
          <w:color w:val="000000"/>
          <w:sz w:val="18"/>
          <w:szCs w:val="18"/>
        </w:rPr>
        <w:t>8 [</w:t>
      </w:r>
      <w:r w:rsidR="00BF4D71" w:rsidRPr="00984022">
        <w:rPr>
          <w:color w:val="000000"/>
          <w:sz w:val="18"/>
          <w:szCs w:val="18"/>
          <w:lang w:val="en-US"/>
        </w:rPr>
        <w:t>B</w:t>
      </w:r>
      <w:r w:rsidR="00BF4D71" w:rsidRPr="00081610">
        <w:rPr>
          <w:color w:val="000000"/>
          <w:sz w:val="18"/>
          <w:szCs w:val="18"/>
        </w:rPr>
        <w:t>29].</w:t>
      </w:r>
    </w:p>
    <w:p w:rsidR="00BF4D71" w:rsidRPr="00081610" w:rsidRDefault="00081610" w:rsidP="00081610">
      <w:pPr>
        <w:pStyle w:val="a5"/>
        <w:numPr>
          <w:ilvl w:val="1"/>
          <w:numId w:val="13"/>
        </w:numPr>
        <w:tabs>
          <w:tab w:val="left" w:pos="675"/>
        </w:tabs>
        <w:kinsoku w:val="0"/>
        <w:overflowPunct w:val="0"/>
        <w:spacing w:line="360" w:lineRule="auto"/>
        <w:ind w:left="782" w:right="1259" w:hanging="567"/>
        <w:rPr>
          <w:i/>
          <w:iCs/>
          <w:color w:val="211715"/>
          <w:sz w:val="18"/>
          <w:szCs w:val="18"/>
        </w:rPr>
      </w:pPr>
      <w:r>
        <w:rPr>
          <w:color w:val="000000"/>
          <w:sz w:val="18"/>
          <w:szCs w:val="18"/>
        </w:rPr>
        <w:t>Повторите действия, описанные выше, чтобы прикрепить левый Поручень</w:t>
      </w:r>
      <w:r w:rsidR="00BF4D71" w:rsidRPr="00081610">
        <w:rPr>
          <w:color w:val="000000"/>
          <w:sz w:val="18"/>
          <w:szCs w:val="18"/>
        </w:rPr>
        <w:t xml:space="preserve">. </w:t>
      </w:r>
      <w:r w:rsidR="00BF4D71" w:rsidRPr="00081610">
        <w:rPr>
          <w:i/>
          <w:iCs/>
          <w:color w:val="000000"/>
          <w:sz w:val="16"/>
          <w:szCs w:val="16"/>
        </w:rPr>
        <w:t>[</w:t>
      </w:r>
      <w:r>
        <w:rPr>
          <w:i/>
          <w:iCs/>
          <w:sz w:val="16"/>
          <w:szCs w:val="16"/>
        </w:rPr>
        <w:t>Затяните нейлоновые гайки при помощи шестигранной головки с отвёрткой</w:t>
      </w:r>
      <w:r w:rsidRPr="002E16A6">
        <w:rPr>
          <w:i/>
          <w:iCs/>
          <w:sz w:val="16"/>
          <w:szCs w:val="16"/>
        </w:rPr>
        <w:t xml:space="preserve"> </w:t>
      </w:r>
      <w:r w:rsidRPr="00984022">
        <w:rPr>
          <w:i/>
          <w:iCs/>
          <w:sz w:val="16"/>
          <w:szCs w:val="16"/>
          <w:lang w:val="en-US"/>
        </w:rPr>
        <w:t>Phillips</w:t>
      </w:r>
      <w:r>
        <w:rPr>
          <w:i/>
          <w:iCs/>
          <w:sz w:val="16"/>
          <w:szCs w:val="16"/>
        </w:rPr>
        <w:t>, которая поставляется вместе с тренажёром</w:t>
      </w:r>
      <w:r w:rsidR="00BF4D71" w:rsidRPr="00081610">
        <w:rPr>
          <w:i/>
          <w:iCs/>
          <w:color w:val="000000"/>
          <w:sz w:val="16"/>
          <w:szCs w:val="16"/>
        </w:rPr>
        <w:t>.]</w:t>
      </w:r>
    </w:p>
    <w:p w:rsidR="00BF4D71" w:rsidRPr="00081610" w:rsidRDefault="00BF4D71" w:rsidP="00081610">
      <w:pPr>
        <w:pStyle w:val="a5"/>
        <w:tabs>
          <w:tab w:val="left" w:pos="675"/>
        </w:tabs>
        <w:kinsoku w:val="0"/>
        <w:overflowPunct w:val="0"/>
        <w:spacing w:before="8" w:line="451" w:lineRule="auto"/>
        <w:ind w:left="0" w:right="1259" w:firstLine="0"/>
        <w:rPr>
          <w:i/>
          <w:iCs/>
          <w:color w:val="211715"/>
          <w:sz w:val="18"/>
          <w:szCs w:val="18"/>
        </w:rPr>
        <w:sectPr w:rsidR="00BF4D71" w:rsidRPr="00081610">
          <w:type w:val="continuous"/>
          <w:pgSz w:w="11920" w:h="16850"/>
          <w:pgMar w:top="1320" w:right="260" w:bottom="280" w:left="260" w:header="720" w:footer="720" w:gutter="0"/>
          <w:cols w:num="3" w:space="720" w:equalWidth="0">
            <w:col w:w="3642" w:space="897"/>
            <w:col w:w="1304" w:space="40"/>
            <w:col w:w="5517"/>
          </w:cols>
          <w:noEndnote/>
        </w:sectPr>
      </w:pPr>
    </w:p>
    <w:p w:rsidR="00BF4D71" w:rsidRPr="00081610" w:rsidRDefault="00081610" w:rsidP="00081610">
      <w:pPr>
        <w:pStyle w:val="a3"/>
        <w:kinsoku w:val="0"/>
        <w:overflowPunct w:val="0"/>
        <w:spacing w:before="52"/>
        <w:ind w:firstLine="5812"/>
        <w:rPr>
          <w:rFonts w:ascii="Calibri" w:hAnsi="Calibri" w:cs="Calibri"/>
        </w:rPr>
      </w:pPr>
      <w:r>
        <w:rPr>
          <w:rFonts w:ascii="Calibri" w:hAnsi="Calibri" w:cs="Calibri"/>
        </w:rPr>
        <w:lastRenderedPageBreak/>
        <w:t>B30</w:t>
      </w:r>
    </w:p>
    <w:p w:rsidR="00081610" w:rsidRDefault="00081610" w:rsidP="00081610">
      <w:pPr>
        <w:pStyle w:val="a3"/>
        <w:kinsoku w:val="0"/>
        <w:overflowPunct w:val="0"/>
        <w:spacing w:before="51"/>
        <w:ind w:left="4111" w:right="4847"/>
        <w:rPr>
          <w:rFonts w:ascii="Calibri" w:hAnsi="Calibri" w:cs="Calibri"/>
        </w:rPr>
      </w:pPr>
    </w:p>
    <w:p w:rsidR="00BF4D71" w:rsidRDefault="00BF4D71" w:rsidP="00081610">
      <w:pPr>
        <w:pStyle w:val="a3"/>
        <w:kinsoku w:val="0"/>
        <w:overflowPunct w:val="0"/>
        <w:spacing w:before="51"/>
        <w:ind w:left="4111" w:right="4847"/>
        <w:rPr>
          <w:rFonts w:ascii="Calibri" w:hAnsi="Calibri" w:cs="Calibri"/>
        </w:rPr>
      </w:pPr>
      <w:r>
        <w:rPr>
          <w:rFonts w:ascii="Calibri" w:hAnsi="Calibri" w:cs="Calibri"/>
        </w:rPr>
        <w:t>B28</w:t>
      </w:r>
    </w:p>
    <w:p w:rsidR="00BF4D71" w:rsidRDefault="00BF4D71">
      <w:pPr>
        <w:pStyle w:val="a3"/>
        <w:kinsoku w:val="0"/>
        <w:overflowPunct w:val="0"/>
        <w:spacing w:before="51"/>
        <w:ind w:left="1934" w:right="4847"/>
        <w:jc w:val="center"/>
        <w:rPr>
          <w:rFonts w:ascii="Calibri" w:hAnsi="Calibri" w:cs="Calibri"/>
        </w:rPr>
        <w:sectPr w:rsidR="00BF4D71">
          <w:type w:val="continuous"/>
          <w:pgSz w:w="11920" w:h="16850"/>
          <w:pgMar w:top="1320" w:right="260" w:bottom="280" w:left="260" w:header="720" w:footer="720" w:gutter="0"/>
          <w:cols w:space="720" w:equalWidth="0">
            <w:col w:w="11400"/>
          </w:cols>
          <w:noEndnote/>
        </w:sectPr>
      </w:pPr>
    </w:p>
    <w:p w:rsidR="00BF4D71" w:rsidRDefault="00BF4D71">
      <w:pPr>
        <w:pStyle w:val="a3"/>
        <w:kinsoku w:val="0"/>
        <w:overflowPunct w:val="0"/>
        <w:spacing w:before="5"/>
        <w:rPr>
          <w:rFonts w:ascii="Calibri" w:hAnsi="Calibri" w:cs="Calibri"/>
          <w:sz w:val="12"/>
          <w:szCs w:val="12"/>
        </w:rPr>
      </w:pPr>
    </w:p>
    <w:p w:rsidR="00BF4D71" w:rsidRDefault="00BF4D71">
      <w:pPr>
        <w:pStyle w:val="a3"/>
        <w:kinsoku w:val="0"/>
        <w:overflowPunct w:val="0"/>
        <w:spacing w:before="5"/>
        <w:rPr>
          <w:rFonts w:ascii="Calibri" w:hAnsi="Calibri" w:cs="Calibri"/>
          <w:sz w:val="12"/>
          <w:szCs w:val="12"/>
        </w:rPr>
        <w:sectPr w:rsidR="00BF4D71">
          <w:headerReference w:type="default" r:id="rId176"/>
          <w:footerReference w:type="default" r:id="rId177"/>
          <w:pgSz w:w="11920" w:h="16850"/>
          <w:pgMar w:top="1040" w:right="260" w:bottom="0" w:left="260" w:header="369" w:footer="0" w:gutter="0"/>
          <w:cols w:space="720"/>
          <w:noEndnote/>
        </w:sectPr>
      </w:pPr>
    </w:p>
    <w:p w:rsidR="00BF4D71" w:rsidRDefault="00081610" w:rsidP="0010093D">
      <w:pPr>
        <w:pStyle w:val="a5"/>
        <w:numPr>
          <w:ilvl w:val="0"/>
          <w:numId w:val="13"/>
        </w:numPr>
        <w:tabs>
          <w:tab w:val="left" w:pos="888"/>
        </w:tabs>
        <w:kinsoku w:val="0"/>
        <w:overflowPunct w:val="0"/>
        <w:spacing w:before="94"/>
        <w:ind w:hanging="427"/>
        <w:rPr>
          <w:b/>
          <w:bCs/>
          <w:color w:val="211715"/>
          <w:spacing w:val="-6"/>
          <w:sz w:val="18"/>
          <w:szCs w:val="18"/>
        </w:rPr>
      </w:pPr>
      <w:r>
        <w:rPr>
          <w:b/>
          <w:bCs/>
          <w:color w:val="000000"/>
          <w:sz w:val="18"/>
          <w:szCs w:val="18"/>
        </w:rPr>
        <w:lastRenderedPageBreak/>
        <w:t>УСТАНОВКА ДЕКОРАТИВНЫХ НАКЛАДОК</w:t>
      </w:r>
    </w:p>
    <w:p w:rsidR="00BF4D71" w:rsidRPr="00081610" w:rsidRDefault="00081610" w:rsidP="0010093D">
      <w:pPr>
        <w:pStyle w:val="a5"/>
        <w:numPr>
          <w:ilvl w:val="1"/>
          <w:numId w:val="13"/>
        </w:numPr>
        <w:tabs>
          <w:tab w:val="left" w:pos="888"/>
        </w:tabs>
        <w:kinsoku w:val="0"/>
        <w:overflowPunct w:val="0"/>
        <w:spacing w:before="155" w:line="415" w:lineRule="auto"/>
        <w:ind w:left="887" w:right="118" w:hanging="427"/>
        <w:rPr>
          <w:color w:val="211715"/>
          <w:sz w:val="18"/>
          <w:szCs w:val="18"/>
        </w:rPr>
      </w:pPr>
      <w:r>
        <w:rPr>
          <w:color w:val="000000"/>
          <w:sz w:val="18"/>
          <w:szCs w:val="18"/>
        </w:rPr>
        <w:t>Прикрепите</w:t>
      </w:r>
      <w:r w:rsidRPr="00081610">
        <w:rPr>
          <w:color w:val="000000"/>
          <w:sz w:val="18"/>
          <w:szCs w:val="18"/>
        </w:rPr>
        <w:t xml:space="preserve"> 1 </w:t>
      </w:r>
      <w:r>
        <w:rPr>
          <w:color w:val="000000"/>
          <w:sz w:val="18"/>
          <w:szCs w:val="18"/>
        </w:rPr>
        <w:t>комплект</w:t>
      </w:r>
      <w:r w:rsidRPr="00081610">
        <w:rPr>
          <w:color w:val="000000"/>
          <w:sz w:val="18"/>
          <w:szCs w:val="18"/>
        </w:rPr>
        <w:t xml:space="preserve"> </w:t>
      </w:r>
      <w:r>
        <w:rPr>
          <w:color w:val="000000"/>
          <w:sz w:val="18"/>
          <w:szCs w:val="18"/>
        </w:rPr>
        <w:t>ДЕКОРАТИВНЫХ</w:t>
      </w:r>
      <w:r w:rsidRPr="00081610">
        <w:rPr>
          <w:color w:val="000000"/>
          <w:sz w:val="18"/>
          <w:szCs w:val="18"/>
        </w:rPr>
        <w:t xml:space="preserve"> </w:t>
      </w:r>
      <w:r>
        <w:rPr>
          <w:color w:val="000000"/>
          <w:sz w:val="18"/>
          <w:szCs w:val="18"/>
        </w:rPr>
        <w:t>НАКЛАДОК</w:t>
      </w:r>
      <w:r w:rsidRPr="00081610">
        <w:rPr>
          <w:color w:val="000000"/>
          <w:sz w:val="18"/>
          <w:szCs w:val="18"/>
        </w:rPr>
        <w:t xml:space="preserve"> </w:t>
      </w:r>
      <w:r>
        <w:rPr>
          <w:color w:val="000000"/>
          <w:sz w:val="18"/>
          <w:szCs w:val="18"/>
        </w:rPr>
        <w:t>СТОЙКИ</w:t>
      </w:r>
      <w:r w:rsidRPr="00081610">
        <w:rPr>
          <w:color w:val="000000"/>
          <w:sz w:val="18"/>
          <w:szCs w:val="18"/>
        </w:rPr>
        <w:t xml:space="preserve"> </w:t>
      </w:r>
      <w:r>
        <w:rPr>
          <w:color w:val="000000"/>
          <w:sz w:val="18"/>
          <w:szCs w:val="18"/>
        </w:rPr>
        <w:t>ПОРУЧНЯ</w:t>
      </w:r>
      <w:r w:rsidRPr="00081610">
        <w:rPr>
          <w:color w:val="000000"/>
          <w:sz w:val="18"/>
          <w:szCs w:val="18"/>
        </w:rPr>
        <w:t xml:space="preserve"> </w:t>
      </w:r>
      <w:r w:rsidR="00BF4D71" w:rsidRPr="00081610">
        <w:rPr>
          <w:color w:val="000000"/>
          <w:sz w:val="18"/>
          <w:szCs w:val="18"/>
        </w:rPr>
        <w:t>-</w:t>
      </w:r>
      <w:r w:rsidR="00BF4D71" w:rsidRPr="00984022">
        <w:rPr>
          <w:color w:val="000000"/>
          <w:sz w:val="18"/>
          <w:szCs w:val="18"/>
          <w:lang w:val="en-US"/>
        </w:rPr>
        <w:t>A</w:t>
      </w:r>
      <w:r w:rsidR="00BF4D71" w:rsidRPr="00081610">
        <w:rPr>
          <w:color w:val="000000"/>
          <w:sz w:val="18"/>
          <w:szCs w:val="18"/>
        </w:rPr>
        <w:t>/</w:t>
      </w:r>
      <w:r w:rsidR="00BF4D71" w:rsidRPr="00984022">
        <w:rPr>
          <w:color w:val="000000"/>
          <w:sz w:val="18"/>
          <w:szCs w:val="18"/>
          <w:lang w:val="en-US"/>
        </w:rPr>
        <w:t>B</w:t>
      </w:r>
      <w:r w:rsidR="00BF4D71" w:rsidRPr="00081610">
        <w:rPr>
          <w:color w:val="000000"/>
          <w:sz w:val="18"/>
          <w:szCs w:val="18"/>
        </w:rPr>
        <w:t xml:space="preserve"> [</w:t>
      </w:r>
      <w:r w:rsidR="00BF4D71" w:rsidRPr="00984022">
        <w:rPr>
          <w:color w:val="000000"/>
          <w:sz w:val="18"/>
          <w:szCs w:val="18"/>
          <w:lang w:val="en-US"/>
        </w:rPr>
        <w:t>C</w:t>
      </w:r>
      <w:r w:rsidR="00BF4D71" w:rsidRPr="00081610">
        <w:rPr>
          <w:color w:val="000000"/>
          <w:sz w:val="18"/>
          <w:szCs w:val="18"/>
        </w:rPr>
        <w:t>17/</w:t>
      </w:r>
      <w:r w:rsidR="00BF4D71" w:rsidRPr="00984022">
        <w:rPr>
          <w:color w:val="000000"/>
          <w:sz w:val="18"/>
          <w:szCs w:val="18"/>
          <w:lang w:val="en-US"/>
        </w:rPr>
        <w:t>C</w:t>
      </w:r>
      <w:r w:rsidR="00BF4D71" w:rsidRPr="00081610">
        <w:rPr>
          <w:color w:val="000000"/>
          <w:sz w:val="18"/>
          <w:szCs w:val="18"/>
        </w:rPr>
        <w:t xml:space="preserve">18] </w:t>
      </w:r>
      <w:r>
        <w:rPr>
          <w:color w:val="000000"/>
          <w:sz w:val="18"/>
          <w:szCs w:val="18"/>
        </w:rPr>
        <w:t>к</w:t>
      </w:r>
      <w:r w:rsidR="00BF4D71" w:rsidRPr="00081610">
        <w:rPr>
          <w:color w:val="000000"/>
          <w:sz w:val="18"/>
          <w:szCs w:val="18"/>
        </w:rPr>
        <w:t xml:space="preserve"> </w:t>
      </w:r>
      <w:r>
        <w:rPr>
          <w:color w:val="000000"/>
          <w:sz w:val="18"/>
          <w:szCs w:val="18"/>
        </w:rPr>
        <w:t xml:space="preserve">СТОЙКЕ ПОРУЧНЯ </w:t>
      </w:r>
      <w:r w:rsidR="00BF4D71" w:rsidRPr="00081610">
        <w:rPr>
          <w:color w:val="000000"/>
          <w:sz w:val="18"/>
          <w:szCs w:val="18"/>
        </w:rPr>
        <w:t>[</w:t>
      </w:r>
      <w:r w:rsidR="00BF4D71" w:rsidRPr="00984022">
        <w:rPr>
          <w:color w:val="000000"/>
          <w:sz w:val="18"/>
          <w:szCs w:val="18"/>
          <w:lang w:val="en-US"/>
        </w:rPr>
        <w:t>A</w:t>
      </w:r>
      <w:r w:rsidR="00BF4D71" w:rsidRPr="00081610">
        <w:rPr>
          <w:color w:val="000000"/>
          <w:sz w:val="18"/>
          <w:szCs w:val="18"/>
        </w:rPr>
        <w:t xml:space="preserve">04] </w:t>
      </w:r>
      <w:r>
        <w:rPr>
          <w:color w:val="000000"/>
          <w:sz w:val="18"/>
          <w:szCs w:val="18"/>
        </w:rPr>
        <w:t>при помощи</w:t>
      </w:r>
      <w:r w:rsidR="00BF4D71" w:rsidRPr="00081610">
        <w:rPr>
          <w:color w:val="000000"/>
          <w:sz w:val="18"/>
          <w:szCs w:val="18"/>
        </w:rPr>
        <w:t xml:space="preserve">6 </w:t>
      </w:r>
      <w:r>
        <w:rPr>
          <w:color w:val="000000"/>
          <w:sz w:val="18"/>
          <w:szCs w:val="18"/>
        </w:rPr>
        <w:t xml:space="preserve">винтов </w:t>
      </w:r>
      <w:r w:rsidR="00BF4D71" w:rsidRPr="00984022">
        <w:rPr>
          <w:color w:val="000000"/>
          <w:sz w:val="18"/>
          <w:szCs w:val="18"/>
          <w:lang w:val="en-US"/>
        </w:rPr>
        <w:t>M</w:t>
      </w:r>
      <w:r w:rsidR="00BF4D71" w:rsidRPr="00081610">
        <w:rPr>
          <w:color w:val="000000"/>
          <w:sz w:val="18"/>
          <w:szCs w:val="18"/>
        </w:rPr>
        <w:t>3 [</w:t>
      </w:r>
      <w:r w:rsidR="00BF4D71" w:rsidRPr="00984022">
        <w:rPr>
          <w:color w:val="000000"/>
          <w:sz w:val="18"/>
          <w:szCs w:val="18"/>
          <w:lang w:val="en-US"/>
        </w:rPr>
        <w:t>B</w:t>
      </w:r>
      <w:r w:rsidR="00BF4D71" w:rsidRPr="00081610">
        <w:rPr>
          <w:color w:val="000000"/>
          <w:sz w:val="18"/>
          <w:szCs w:val="18"/>
        </w:rPr>
        <w:t>26].</w:t>
      </w:r>
    </w:p>
    <w:p w:rsidR="00BF4D71" w:rsidRPr="002A4CB2" w:rsidRDefault="002A4CB2" w:rsidP="0010093D">
      <w:pPr>
        <w:pStyle w:val="a5"/>
        <w:numPr>
          <w:ilvl w:val="1"/>
          <w:numId w:val="13"/>
        </w:numPr>
        <w:tabs>
          <w:tab w:val="left" w:pos="888"/>
        </w:tabs>
        <w:kinsoku w:val="0"/>
        <w:overflowPunct w:val="0"/>
        <w:spacing w:before="8" w:line="420" w:lineRule="auto"/>
        <w:ind w:left="882" w:right="123" w:hanging="425"/>
        <w:rPr>
          <w:color w:val="211715"/>
          <w:sz w:val="18"/>
          <w:szCs w:val="18"/>
        </w:rPr>
      </w:pPr>
      <w:r>
        <w:rPr>
          <w:color w:val="000000"/>
          <w:sz w:val="18"/>
          <w:szCs w:val="18"/>
        </w:rPr>
        <w:t>Прикрепите</w:t>
      </w:r>
      <w:r w:rsidRPr="00081610">
        <w:rPr>
          <w:color w:val="000000"/>
          <w:sz w:val="18"/>
          <w:szCs w:val="18"/>
        </w:rPr>
        <w:t xml:space="preserve"> 1 </w:t>
      </w:r>
      <w:r>
        <w:rPr>
          <w:color w:val="000000"/>
          <w:sz w:val="18"/>
          <w:szCs w:val="18"/>
        </w:rPr>
        <w:t>комплект</w:t>
      </w:r>
      <w:r w:rsidRPr="00081610">
        <w:rPr>
          <w:color w:val="000000"/>
          <w:sz w:val="18"/>
          <w:szCs w:val="18"/>
        </w:rPr>
        <w:t xml:space="preserve"> </w:t>
      </w:r>
      <w:r>
        <w:rPr>
          <w:color w:val="000000"/>
          <w:sz w:val="18"/>
          <w:szCs w:val="18"/>
        </w:rPr>
        <w:t>ДЕКОРАТИВНЫХ</w:t>
      </w:r>
      <w:r w:rsidRPr="00081610">
        <w:rPr>
          <w:color w:val="000000"/>
          <w:sz w:val="18"/>
          <w:szCs w:val="18"/>
        </w:rPr>
        <w:t xml:space="preserve"> </w:t>
      </w:r>
      <w:r>
        <w:rPr>
          <w:color w:val="000000"/>
          <w:sz w:val="18"/>
          <w:szCs w:val="18"/>
        </w:rPr>
        <w:t>НАКЛАДОК</w:t>
      </w:r>
      <w:r w:rsidRPr="00081610">
        <w:rPr>
          <w:color w:val="000000"/>
          <w:sz w:val="18"/>
          <w:szCs w:val="18"/>
        </w:rPr>
        <w:t xml:space="preserve"> </w:t>
      </w:r>
      <w:r>
        <w:rPr>
          <w:color w:val="000000"/>
          <w:sz w:val="18"/>
          <w:szCs w:val="18"/>
        </w:rPr>
        <w:t>СТОЙКИ</w:t>
      </w:r>
      <w:r w:rsidRPr="00081610">
        <w:rPr>
          <w:color w:val="000000"/>
          <w:sz w:val="18"/>
          <w:szCs w:val="18"/>
        </w:rPr>
        <w:t xml:space="preserve"> </w:t>
      </w:r>
      <w:r>
        <w:rPr>
          <w:color w:val="000000"/>
          <w:sz w:val="18"/>
          <w:szCs w:val="18"/>
        </w:rPr>
        <w:t>ПОРУЧНЯ</w:t>
      </w:r>
      <w:r w:rsidRPr="00081610">
        <w:rPr>
          <w:color w:val="000000"/>
          <w:sz w:val="18"/>
          <w:szCs w:val="18"/>
        </w:rPr>
        <w:t xml:space="preserve"> </w:t>
      </w:r>
      <w:r w:rsidR="00BF4D71" w:rsidRPr="002A4CB2">
        <w:rPr>
          <w:color w:val="000000"/>
          <w:sz w:val="18"/>
          <w:szCs w:val="18"/>
        </w:rPr>
        <w:t>-</w:t>
      </w:r>
      <w:r w:rsidR="00BF4D71" w:rsidRPr="00984022">
        <w:rPr>
          <w:color w:val="000000"/>
          <w:sz w:val="18"/>
          <w:szCs w:val="18"/>
          <w:lang w:val="en-US"/>
        </w:rPr>
        <w:t>A</w:t>
      </w:r>
      <w:r w:rsidR="00BF4D71" w:rsidRPr="002A4CB2">
        <w:rPr>
          <w:color w:val="000000"/>
          <w:sz w:val="18"/>
          <w:szCs w:val="18"/>
        </w:rPr>
        <w:t>/</w:t>
      </w:r>
      <w:r w:rsidR="00BF4D71" w:rsidRPr="00984022">
        <w:rPr>
          <w:color w:val="000000"/>
          <w:sz w:val="18"/>
          <w:szCs w:val="18"/>
          <w:lang w:val="en-US"/>
        </w:rPr>
        <w:t>B</w:t>
      </w:r>
      <w:r w:rsidR="00BF4D71" w:rsidRPr="002A4CB2">
        <w:rPr>
          <w:color w:val="000000"/>
          <w:sz w:val="18"/>
          <w:szCs w:val="18"/>
        </w:rPr>
        <w:t xml:space="preserve"> [</w:t>
      </w:r>
      <w:r w:rsidR="00BF4D71" w:rsidRPr="00984022">
        <w:rPr>
          <w:color w:val="000000"/>
          <w:sz w:val="18"/>
          <w:szCs w:val="18"/>
          <w:lang w:val="en-US"/>
        </w:rPr>
        <w:t>C</w:t>
      </w:r>
      <w:r w:rsidR="00BF4D71" w:rsidRPr="002A4CB2">
        <w:rPr>
          <w:color w:val="000000"/>
          <w:sz w:val="18"/>
          <w:szCs w:val="18"/>
        </w:rPr>
        <w:t>17/</w:t>
      </w:r>
      <w:r w:rsidR="00BF4D71" w:rsidRPr="00984022">
        <w:rPr>
          <w:color w:val="000000"/>
          <w:sz w:val="18"/>
          <w:szCs w:val="18"/>
          <w:lang w:val="en-US"/>
        </w:rPr>
        <w:t>C</w:t>
      </w:r>
      <w:r w:rsidR="00BF4D71" w:rsidRPr="002A4CB2">
        <w:rPr>
          <w:color w:val="000000"/>
          <w:sz w:val="18"/>
          <w:szCs w:val="18"/>
        </w:rPr>
        <w:t xml:space="preserve">18] </w:t>
      </w:r>
      <w:r>
        <w:rPr>
          <w:color w:val="000000"/>
          <w:sz w:val="18"/>
          <w:szCs w:val="18"/>
        </w:rPr>
        <w:t>к</w:t>
      </w:r>
      <w:r w:rsidR="00BF4D71" w:rsidRPr="002A4CB2">
        <w:rPr>
          <w:color w:val="000000"/>
          <w:sz w:val="18"/>
          <w:szCs w:val="18"/>
        </w:rPr>
        <w:t xml:space="preserve"> </w:t>
      </w:r>
      <w:r>
        <w:rPr>
          <w:color w:val="000000"/>
          <w:sz w:val="18"/>
          <w:szCs w:val="18"/>
        </w:rPr>
        <w:t xml:space="preserve">СТОЙКЕ ПОРУЧНЯ </w:t>
      </w:r>
      <w:r w:rsidR="00BF4D71" w:rsidRPr="002A4CB2">
        <w:rPr>
          <w:color w:val="000000"/>
          <w:sz w:val="18"/>
          <w:szCs w:val="18"/>
        </w:rPr>
        <w:t>[</w:t>
      </w:r>
      <w:r w:rsidR="00BF4D71" w:rsidRPr="00984022">
        <w:rPr>
          <w:color w:val="000000"/>
          <w:sz w:val="18"/>
          <w:szCs w:val="18"/>
          <w:lang w:val="en-US"/>
        </w:rPr>
        <w:t>A</w:t>
      </w:r>
      <w:r w:rsidR="00BF4D71" w:rsidRPr="002A4CB2">
        <w:rPr>
          <w:color w:val="000000"/>
          <w:sz w:val="18"/>
          <w:szCs w:val="18"/>
        </w:rPr>
        <w:t xml:space="preserve">04] </w:t>
      </w:r>
      <w:r>
        <w:rPr>
          <w:color w:val="000000"/>
          <w:sz w:val="18"/>
          <w:szCs w:val="18"/>
        </w:rPr>
        <w:t xml:space="preserve">при помощи </w:t>
      </w:r>
      <w:r w:rsidR="00BF4D71" w:rsidRPr="002A4CB2">
        <w:rPr>
          <w:color w:val="000000"/>
          <w:sz w:val="18"/>
          <w:szCs w:val="18"/>
        </w:rPr>
        <w:t xml:space="preserve">4 </w:t>
      </w:r>
      <w:r>
        <w:rPr>
          <w:color w:val="000000"/>
          <w:sz w:val="18"/>
          <w:szCs w:val="18"/>
        </w:rPr>
        <w:t xml:space="preserve">винтов </w:t>
      </w:r>
      <w:r w:rsidR="00BF4D71" w:rsidRPr="00984022">
        <w:rPr>
          <w:color w:val="000000"/>
          <w:sz w:val="18"/>
          <w:szCs w:val="18"/>
          <w:lang w:val="en-US"/>
        </w:rPr>
        <w:t>M</w:t>
      </w:r>
      <w:r w:rsidR="00BF4D71" w:rsidRPr="002A4CB2">
        <w:rPr>
          <w:color w:val="000000"/>
          <w:sz w:val="18"/>
          <w:szCs w:val="18"/>
        </w:rPr>
        <w:t>5 [</w:t>
      </w:r>
      <w:r w:rsidR="00BF4D71" w:rsidRPr="00984022">
        <w:rPr>
          <w:color w:val="000000"/>
          <w:sz w:val="18"/>
          <w:szCs w:val="18"/>
          <w:lang w:val="en-US"/>
        </w:rPr>
        <w:t>B</w:t>
      </w:r>
      <w:r w:rsidR="00BF4D71" w:rsidRPr="002A4CB2">
        <w:rPr>
          <w:color w:val="000000"/>
          <w:sz w:val="18"/>
          <w:szCs w:val="18"/>
        </w:rPr>
        <w:t>21].</w:t>
      </w:r>
    </w:p>
    <w:p w:rsidR="00BF4D71" w:rsidRPr="002A4CB2" w:rsidRDefault="002A4CB2" w:rsidP="0010093D">
      <w:pPr>
        <w:pStyle w:val="a5"/>
        <w:numPr>
          <w:ilvl w:val="1"/>
          <w:numId w:val="13"/>
        </w:numPr>
        <w:tabs>
          <w:tab w:val="left" w:pos="888"/>
        </w:tabs>
        <w:kinsoku w:val="0"/>
        <w:overflowPunct w:val="0"/>
        <w:spacing w:before="6"/>
        <w:ind w:left="887" w:hanging="427"/>
        <w:rPr>
          <w:color w:val="211715"/>
          <w:sz w:val="18"/>
          <w:szCs w:val="18"/>
        </w:rPr>
      </w:pPr>
      <w:r>
        <w:rPr>
          <w:color w:val="000000"/>
          <w:sz w:val="18"/>
          <w:szCs w:val="18"/>
        </w:rPr>
        <w:t>Повторите действия, описанные выше, чтобы прикрепить декоративные накладки стойки поручня к левой стойке поручня</w:t>
      </w:r>
      <w:r w:rsidR="00BF4D71" w:rsidRPr="002A4CB2">
        <w:rPr>
          <w:color w:val="000000"/>
          <w:sz w:val="18"/>
          <w:szCs w:val="18"/>
        </w:rPr>
        <w:t>.</w:t>
      </w:r>
    </w:p>
    <w:p w:rsidR="00BF4D71" w:rsidRPr="002A4CB2" w:rsidRDefault="00BF4D71">
      <w:pPr>
        <w:pStyle w:val="a3"/>
        <w:kinsoku w:val="0"/>
        <w:overflowPunct w:val="0"/>
        <w:spacing w:before="161"/>
        <w:ind w:left="707"/>
        <w:rPr>
          <w:i/>
          <w:iCs/>
          <w:sz w:val="16"/>
          <w:szCs w:val="16"/>
        </w:rPr>
      </w:pPr>
      <w:r w:rsidRPr="002A4CB2">
        <w:rPr>
          <w:i/>
          <w:iCs/>
          <w:sz w:val="16"/>
          <w:szCs w:val="16"/>
        </w:rPr>
        <w:t>[</w:t>
      </w:r>
      <w:r w:rsidR="002A4CB2">
        <w:rPr>
          <w:i/>
          <w:iCs/>
          <w:sz w:val="16"/>
          <w:szCs w:val="16"/>
        </w:rPr>
        <w:t>Затяните винты при помощи шестигранной головки с отвёрткой</w:t>
      </w:r>
      <w:r w:rsidR="002A4CB2" w:rsidRPr="002E16A6">
        <w:rPr>
          <w:i/>
          <w:iCs/>
          <w:sz w:val="16"/>
          <w:szCs w:val="16"/>
        </w:rPr>
        <w:t xml:space="preserve"> </w:t>
      </w:r>
      <w:r w:rsidR="002A4CB2" w:rsidRPr="00984022">
        <w:rPr>
          <w:i/>
          <w:iCs/>
          <w:sz w:val="16"/>
          <w:szCs w:val="16"/>
          <w:lang w:val="en-US"/>
        </w:rPr>
        <w:t>Phillips</w:t>
      </w:r>
      <w:r w:rsidR="002A4CB2">
        <w:rPr>
          <w:i/>
          <w:iCs/>
          <w:sz w:val="16"/>
          <w:szCs w:val="16"/>
        </w:rPr>
        <w:t>, которая поставляется вместе с тренажёром</w:t>
      </w:r>
      <w:r w:rsidRPr="002A4CB2">
        <w:rPr>
          <w:i/>
          <w:iCs/>
          <w:sz w:val="16"/>
          <w:szCs w:val="16"/>
        </w:rPr>
        <w:t>.]</w:t>
      </w:r>
    </w:p>
    <w:p w:rsidR="00BF4D71" w:rsidRPr="002A4CB2" w:rsidRDefault="00BF4D71">
      <w:pPr>
        <w:pStyle w:val="a3"/>
        <w:kinsoku w:val="0"/>
        <w:overflowPunct w:val="0"/>
        <w:spacing w:before="5"/>
        <w:rPr>
          <w:i/>
          <w:iCs/>
          <w:sz w:val="23"/>
          <w:szCs w:val="23"/>
        </w:rPr>
      </w:pPr>
    </w:p>
    <w:p w:rsidR="00BF4D71" w:rsidRDefault="00E05B5F">
      <w:pPr>
        <w:pStyle w:val="a3"/>
        <w:kinsoku w:val="0"/>
        <w:overflowPunct w:val="0"/>
        <w:ind w:right="708"/>
        <w:jc w:val="right"/>
        <w:rPr>
          <w:rFonts w:ascii="Calibri" w:hAnsi="Calibri" w:cs="Calibri"/>
        </w:rPr>
      </w:pPr>
      <w:r>
        <w:rPr>
          <w:noProof/>
        </w:rPr>
        <mc:AlternateContent>
          <mc:Choice Requires="wps">
            <w:drawing>
              <wp:anchor distT="0" distB="0" distL="114300" distR="114300" simplePos="0" relativeHeight="251661824" behindDoc="1" locked="0" layoutInCell="0" allowOverlap="1">
                <wp:simplePos x="0" y="0"/>
                <wp:positionH relativeFrom="page">
                  <wp:posOffset>1496060</wp:posOffset>
                </wp:positionH>
                <wp:positionV relativeFrom="paragraph">
                  <wp:posOffset>-79375</wp:posOffset>
                </wp:positionV>
                <wp:extent cx="2273300" cy="1600200"/>
                <wp:effectExtent l="0" t="0" r="0" b="0"/>
                <wp:wrapNone/>
                <wp:docPr id="2390" name="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33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2520" w:lineRule="atLeast"/>
                              <w:rPr>
                                <w:rFonts w:ascii="Times New Roman" w:hAnsi="Times New Roman" w:cs="Times New Roman"/>
                              </w:rPr>
                            </w:pPr>
                            <w:r>
                              <w:rPr>
                                <w:rFonts w:ascii="Times New Roman" w:hAnsi="Times New Roman" w:cs="Times New Roman"/>
                                <w:noProof/>
                              </w:rPr>
                              <w:drawing>
                                <wp:inline distT="0" distB="0" distL="0" distR="0">
                                  <wp:extent cx="2276475" cy="160020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276475" cy="16002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6" o:spid="_x0000_s1079" style="position:absolute;left:0;text-align:left;margin-left:117.8pt;margin-top:-6.25pt;width:179pt;height:126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" o:allowincell="f" filled="f" stroked="f">
                <v:textbox inset="0,0,0,0">
                  <w:txbxContent>
                    <w:p w:rsidR="00902E54" w:rsidRDefault="00E05B5F">
                      <w:pPr>
                        <w:widowControl/>
                        <w:autoSpaceDE/>
                        <w:autoSpaceDN/>
                        <w:adjustRightInd/>
                        <w:spacing w:line="2520" w:lineRule="atLeast"/>
                        <w:rPr>
                          <w:rFonts w:ascii="Times New Roman" w:hAnsi="Times New Roman" w:cs="Times New Roman"/>
                        </w:rPr>
                      </w:pPr>
                      <w:r>
                        <w:rPr>
                          <w:rFonts w:ascii="Times New Roman" w:hAnsi="Times New Roman" w:cs="Times New Roman"/>
                          <w:noProof/>
                        </w:rPr>
                        <w:drawing>
                          <wp:inline distT="0" distB="0" distL="0" distR="0">
                            <wp:extent cx="2276475" cy="160020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76475" cy="16002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BF4D71">
        <w:rPr>
          <w:rFonts w:ascii="Calibri" w:hAnsi="Calibri" w:cs="Calibri"/>
        </w:rPr>
        <w:t>C17</w:t>
      </w: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spacing w:before="10"/>
        <w:rPr>
          <w:rFonts w:ascii="Calibri" w:hAnsi="Calibri" w:cs="Calibri"/>
          <w:sz w:val="29"/>
          <w:szCs w:val="29"/>
        </w:rPr>
      </w:pPr>
    </w:p>
    <w:p w:rsidR="00BF4D71" w:rsidRDefault="00BF4D71">
      <w:pPr>
        <w:pStyle w:val="a3"/>
        <w:kinsoku w:val="0"/>
        <w:overflowPunct w:val="0"/>
        <w:jc w:val="right"/>
        <w:rPr>
          <w:rFonts w:ascii="Calibri" w:hAnsi="Calibri" w:cs="Calibri"/>
        </w:rPr>
      </w:pPr>
      <w:r>
        <w:rPr>
          <w:rFonts w:ascii="Calibri" w:hAnsi="Calibri" w:cs="Calibri"/>
        </w:rPr>
        <w:t>B21</w:t>
      </w:r>
    </w:p>
    <w:p w:rsidR="00BF4D71" w:rsidRDefault="00BF4D71">
      <w:pPr>
        <w:pStyle w:val="a3"/>
        <w:kinsoku w:val="0"/>
        <w:overflowPunct w:val="0"/>
        <w:rPr>
          <w:rFonts w:ascii="Calibri" w:hAnsi="Calibri" w:cs="Calibri"/>
        </w:rPr>
      </w:pPr>
      <w:r>
        <w:rPr>
          <w:rFonts w:ascii="Times New Roman" w:hAnsi="Times New Roman" w:cs="Times New Roman"/>
        </w:rPr>
        <w:br w:type="column"/>
      </w: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spacing w:before="4"/>
        <w:rPr>
          <w:rFonts w:ascii="Calibri" w:hAnsi="Calibri" w:cs="Calibri"/>
          <w:sz w:val="27"/>
          <w:szCs w:val="27"/>
        </w:rPr>
      </w:pPr>
    </w:p>
    <w:p w:rsidR="00BF4D71" w:rsidRDefault="00BF4D71">
      <w:pPr>
        <w:pStyle w:val="a3"/>
        <w:kinsoku w:val="0"/>
        <w:overflowPunct w:val="0"/>
        <w:ind w:left="457"/>
        <w:rPr>
          <w:rFonts w:ascii="Calibri" w:hAnsi="Calibri" w:cs="Calibri"/>
        </w:rPr>
      </w:pPr>
      <w:r>
        <w:rPr>
          <w:rFonts w:ascii="Calibri" w:hAnsi="Calibri" w:cs="Calibri"/>
        </w:rPr>
        <w:t>C18</w:t>
      </w:r>
    </w:p>
    <w:p w:rsidR="00BF4D71" w:rsidRDefault="00BF4D71">
      <w:pPr>
        <w:pStyle w:val="a3"/>
        <w:kinsoku w:val="0"/>
        <w:overflowPunct w:val="0"/>
        <w:rPr>
          <w:rFonts w:ascii="Calibri" w:hAnsi="Calibri" w:cs="Calibri"/>
        </w:rPr>
      </w:pPr>
      <w:r>
        <w:rPr>
          <w:rFonts w:ascii="Times New Roman" w:hAnsi="Times New Roman" w:cs="Times New Roman"/>
        </w:rPr>
        <w:br w:type="column"/>
      </w: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spacing w:before="190"/>
        <w:ind w:left="361"/>
        <w:rPr>
          <w:rFonts w:ascii="Calibri" w:hAnsi="Calibri" w:cs="Calibri"/>
        </w:rPr>
      </w:pPr>
      <w:r>
        <w:rPr>
          <w:rFonts w:ascii="Calibri" w:hAnsi="Calibri" w:cs="Calibri"/>
        </w:rPr>
        <w:t>A04</w:t>
      </w:r>
    </w:p>
    <w:p w:rsidR="00BF4D71" w:rsidRDefault="00BF4D71">
      <w:pPr>
        <w:pStyle w:val="a3"/>
        <w:kinsoku w:val="0"/>
        <w:overflowPunct w:val="0"/>
        <w:spacing w:before="157"/>
        <w:ind w:left="457"/>
        <w:rPr>
          <w:rFonts w:ascii="Calibri" w:hAnsi="Calibri" w:cs="Calibri"/>
        </w:rPr>
      </w:pPr>
      <w:r>
        <w:rPr>
          <w:rFonts w:ascii="Times New Roman" w:hAnsi="Times New Roman" w:cs="Times New Roman"/>
        </w:rPr>
        <w:br w:type="column"/>
      </w:r>
      <w:r>
        <w:rPr>
          <w:rFonts w:ascii="Calibri" w:hAnsi="Calibri" w:cs="Calibri"/>
        </w:rPr>
        <w:lastRenderedPageBreak/>
        <w:t>B21</w:t>
      </w: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rPr>
          <w:rFonts w:ascii="Calibri" w:hAnsi="Calibri" w:cs="Calibri"/>
        </w:rPr>
      </w:pPr>
    </w:p>
    <w:p w:rsidR="00BF4D71" w:rsidRDefault="00BF4D71">
      <w:pPr>
        <w:pStyle w:val="a3"/>
        <w:kinsoku w:val="0"/>
        <w:overflowPunct w:val="0"/>
        <w:spacing w:before="8"/>
        <w:rPr>
          <w:rFonts w:ascii="Calibri" w:hAnsi="Calibri" w:cs="Calibri"/>
          <w:sz w:val="25"/>
          <w:szCs w:val="25"/>
        </w:rPr>
      </w:pPr>
    </w:p>
    <w:p w:rsidR="00BF4D71" w:rsidRDefault="00E05B5F">
      <w:pPr>
        <w:pStyle w:val="a3"/>
        <w:kinsoku w:val="0"/>
        <w:overflowPunct w:val="0"/>
        <w:ind w:left="689" w:right="913"/>
        <w:jc w:val="center"/>
        <w:rPr>
          <w:rFonts w:ascii="Calibri" w:hAnsi="Calibri" w:cs="Calibri"/>
        </w:rPr>
      </w:pPr>
      <w:r>
        <w:rPr>
          <w:noProof/>
        </w:rPr>
        <mc:AlternateContent>
          <mc:Choice Requires="wps">
            <w:drawing>
              <wp:anchor distT="0" distB="0" distL="114300" distR="114300" simplePos="0" relativeHeight="251662848" behindDoc="1" locked="0" layoutInCell="0" allowOverlap="1">
                <wp:simplePos x="0" y="0"/>
                <wp:positionH relativeFrom="page">
                  <wp:posOffset>4197985</wp:posOffset>
                </wp:positionH>
                <wp:positionV relativeFrom="paragraph">
                  <wp:posOffset>-1376680</wp:posOffset>
                </wp:positionV>
                <wp:extent cx="2755900" cy="1676400"/>
                <wp:effectExtent l="0" t="0" r="0" b="0"/>
                <wp:wrapNone/>
                <wp:docPr id="2389"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2640" w:lineRule="atLeast"/>
                              <w:rPr>
                                <w:rFonts w:ascii="Times New Roman" w:hAnsi="Times New Roman" w:cs="Times New Roman"/>
                              </w:rPr>
                            </w:pPr>
                            <w:r>
                              <w:rPr>
                                <w:rFonts w:ascii="Times New Roman" w:hAnsi="Times New Roman" w:cs="Times New Roman"/>
                                <w:noProof/>
                              </w:rPr>
                              <w:drawing>
                                <wp:inline distT="0" distB="0" distL="0" distR="0">
                                  <wp:extent cx="2762250" cy="16668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762250" cy="16668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7" o:spid="_x0000_s1080" style="position:absolute;left:0;text-align:left;margin-left:330.55pt;margin-top:-108.4pt;width:217pt;height:132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" o:allowincell="f" filled="f" stroked="f">
                <v:textbox inset="0,0,0,0">
                  <w:txbxContent>
                    <w:p w:rsidR="00902E54" w:rsidRDefault="00E05B5F">
                      <w:pPr>
                        <w:widowControl/>
                        <w:autoSpaceDE/>
                        <w:autoSpaceDN/>
                        <w:adjustRightInd/>
                        <w:spacing w:line="2640" w:lineRule="atLeast"/>
                        <w:rPr>
                          <w:rFonts w:ascii="Times New Roman" w:hAnsi="Times New Roman" w:cs="Times New Roman"/>
                        </w:rPr>
                      </w:pPr>
                      <w:r>
                        <w:rPr>
                          <w:rFonts w:ascii="Times New Roman" w:hAnsi="Times New Roman" w:cs="Times New Roman"/>
                          <w:noProof/>
                        </w:rPr>
                        <w:drawing>
                          <wp:inline distT="0" distB="0" distL="0" distR="0">
                            <wp:extent cx="2762250" cy="16668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62250" cy="16668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BF4D71">
        <w:rPr>
          <w:rFonts w:ascii="Calibri" w:hAnsi="Calibri" w:cs="Calibri"/>
        </w:rPr>
        <w:t>C17</w:t>
      </w:r>
    </w:p>
    <w:p w:rsidR="00BF4D71" w:rsidRDefault="00BF4D71">
      <w:pPr>
        <w:pStyle w:val="a3"/>
        <w:kinsoku w:val="0"/>
        <w:overflowPunct w:val="0"/>
        <w:ind w:left="689" w:right="913"/>
        <w:jc w:val="center"/>
        <w:rPr>
          <w:rFonts w:ascii="Calibri" w:hAnsi="Calibri" w:cs="Calibri"/>
        </w:rPr>
        <w:sectPr w:rsidR="00BF4D71">
          <w:type w:val="continuous"/>
          <w:pgSz w:w="11920" w:h="16850"/>
          <w:pgMar w:top="1320" w:right="260" w:bottom="280" w:left="260" w:header="720" w:footer="720" w:gutter="0"/>
          <w:cols w:num="4" w:space="720" w:equalWidth="0">
            <w:col w:w="6103" w:space="1555"/>
            <w:col w:w="829" w:space="40"/>
            <w:col w:w="745" w:space="114"/>
            <w:col w:w="2014"/>
          </w:cols>
          <w:noEndnote/>
        </w:sectPr>
      </w:pPr>
    </w:p>
    <w:p w:rsidR="00BF4D71" w:rsidRDefault="00BF4D71">
      <w:pPr>
        <w:pStyle w:val="a3"/>
        <w:kinsoku w:val="0"/>
        <w:overflowPunct w:val="0"/>
        <w:spacing w:before="9"/>
        <w:rPr>
          <w:rFonts w:ascii="Calibri" w:hAnsi="Calibri" w:cs="Calibri"/>
        </w:rPr>
      </w:pPr>
    </w:p>
    <w:p w:rsidR="00BF4D71" w:rsidRDefault="00BF4D71">
      <w:pPr>
        <w:pStyle w:val="a3"/>
        <w:tabs>
          <w:tab w:val="left" w:pos="5263"/>
        </w:tabs>
        <w:kinsoku w:val="0"/>
        <w:overflowPunct w:val="0"/>
        <w:spacing w:before="51"/>
        <w:ind w:left="3569"/>
        <w:rPr>
          <w:rFonts w:ascii="Calibri" w:hAnsi="Calibri" w:cs="Calibri"/>
          <w:position w:val="2"/>
        </w:rPr>
      </w:pPr>
      <w:r>
        <w:rPr>
          <w:rFonts w:ascii="Calibri" w:hAnsi="Calibri" w:cs="Calibri"/>
        </w:rPr>
        <w:t>C18</w:t>
      </w:r>
      <w:r>
        <w:rPr>
          <w:rFonts w:ascii="Calibri" w:hAnsi="Calibri" w:cs="Calibri"/>
        </w:rPr>
        <w:tab/>
      </w:r>
      <w:r>
        <w:rPr>
          <w:rFonts w:ascii="Calibri" w:hAnsi="Calibri" w:cs="Calibri"/>
          <w:position w:val="2"/>
        </w:rPr>
        <w:t>A04</w:t>
      </w: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spacing w:before="8"/>
        <w:rPr>
          <w:rFonts w:ascii="Calibri" w:hAnsi="Calibri" w:cs="Calibri"/>
          <w:sz w:val="23"/>
          <w:szCs w:val="23"/>
        </w:rPr>
      </w:pPr>
    </w:p>
    <w:p w:rsidR="00BF4D71" w:rsidRDefault="00BF4D71">
      <w:pPr>
        <w:pStyle w:val="a3"/>
        <w:kinsoku w:val="0"/>
        <w:overflowPunct w:val="0"/>
        <w:spacing w:before="8"/>
        <w:rPr>
          <w:rFonts w:ascii="Calibri" w:hAnsi="Calibri" w:cs="Calibri"/>
          <w:sz w:val="23"/>
          <w:szCs w:val="23"/>
        </w:rPr>
        <w:sectPr w:rsidR="00BF4D71">
          <w:type w:val="continuous"/>
          <w:pgSz w:w="11920" w:h="16850"/>
          <w:pgMar w:top="1320" w:right="260" w:bottom="280" w:left="260" w:header="720" w:footer="720" w:gutter="0"/>
          <w:cols w:space="720" w:equalWidth="0">
            <w:col w:w="11400"/>
          </w:cols>
          <w:noEndnote/>
        </w:sectPr>
      </w:pPr>
    </w:p>
    <w:p w:rsidR="00BF4D71" w:rsidRDefault="00BF4D71">
      <w:pPr>
        <w:pStyle w:val="a3"/>
        <w:kinsoku w:val="0"/>
        <w:overflowPunct w:val="0"/>
        <w:spacing w:before="138"/>
        <w:jc w:val="right"/>
        <w:rPr>
          <w:rFonts w:ascii="Calibri" w:hAnsi="Calibri" w:cs="Calibri"/>
        </w:rPr>
      </w:pPr>
      <w:r>
        <w:rPr>
          <w:rFonts w:ascii="Calibri" w:hAnsi="Calibri" w:cs="Calibri"/>
        </w:rPr>
        <w:lastRenderedPageBreak/>
        <w:t>C29</w:t>
      </w:r>
    </w:p>
    <w:p w:rsidR="00BF4D71" w:rsidRDefault="00BF4D71" w:rsidP="0010093D">
      <w:pPr>
        <w:pStyle w:val="a5"/>
        <w:numPr>
          <w:ilvl w:val="0"/>
          <w:numId w:val="13"/>
        </w:numPr>
        <w:tabs>
          <w:tab w:val="left" w:pos="2165"/>
        </w:tabs>
        <w:kinsoku w:val="0"/>
        <w:overflowPunct w:val="0"/>
        <w:spacing w:before="94"/>
        <w:ind w:left="2164" w:hanging="427"/>
        <w:rPr>
          <w:b/>
          <w:bCs/>
          <w:color w:val="211715"/>
          <w:spacing w:val="-6"/>
          <w:sz w:val="18"/>
          <w:szCs w:val="18"/>
        </w:rPr>
      </w:pPr>
      <w:r>
        <w:rPr>
          <w:b/>
          <w:bCs/>
          <w:color w:val="000000"/>
          <w:spacing w:val="-10"/>
          <w:sz w:val="18"/>
          <w:szCs w:val="18"/>
        </w:rPr>
        <w:br w:type="column"/>
      </w:r>
      <w:r w:rsidR="002A4CB2">
        <w:rPr>
          <w:b/>
          <w:bCs/>
          <w:color w:val="000000"/>
          <w:spacing w:val="-6"/>
          <w:sz w:val="18"/>
          <w:szCs w:val="18"/>
        </w:rPr>
        <w:lastRenderedPageBreak/>
        <w:t xml:space="preserve">УСТАНОВКА </w:t>
      </w:r>
      <w:proofErr w:type="spellStart"/>
      <w:r w:rsidR="002A4CB2">
        <w:rPr>
          <w:b/>
          <w:bCs/>
          <w:color w:val="000000"/>
          <w:spacing w:val="-6"/>
          <w:sz w:val="18"/>
          <w:szCs w:val="18"/>
        </w:rPr>
        <w:t>БУТЫЛКОДЕРЖАТЕЛЯ</w:t>
      </w:r>
      <w:proofErr w:type="spellEnd"/>
    </w:p>
    <w:p w:rsidR="00BF4D71" w:rsidRPr="002A4CB2" w:rsidRDefault="00E05B5F" w:rsidP="0010093D">
      <w:pPr>
        <w:pStyle w:val="a5"/>
        <w:numPr>
          <w:ilvl w:val="1"/>
          <w:numId w:val="13"/>
        </w:numPr>
        <w:tabs>
          <w:tab w:val="left" w:pos="2165"/>
        </w:tabs>
        <w:kinsoku w:val="0"/>
        <w:overflowPunct w:val="0"/>
        <w:spacing w:before="154" w:line="417" w:lineRule="auto"/>
        <w:ind w:left="2164" w:right="341" w:hanging="425"/>
        <w:rPr>
          <w:color w:val="211715"/>
          <w:sz w:val="18"/>
          <w:szCs w:val="18"/>
        </w:rPr>
      </w:pPr>
      <w:r>
        <w:rPr>
          <w:noProof/>
        </w:rPr>
        <mc:AlternateContent>
          <mc:Choice Requires="wps">
            <w:drawing>
              <wp:anchor distT="0" distB="0" distL="114300" distR="114300" simplePos="0" relativeHeight="251663872" behindDoc="1" locked="0" layoutInCell="0" allowOverlap="1">
                <wp:simplePos x="0" y="0"/>
                <wp:positionH relativeFrom="page">
                  <wp:posOffset>854075</wp:posOffset>
                </wp:positionH>
                <wp:positionV relativeFrom="paragraph">
                  <wp:posOffset>-54610</wp:posOffset>
                </wp:positionV>
                <wp:extent cx="2476500" cy="1993900"/>
                <wp:effectExtent l="0" t="0" r="0" b="0"/>
                <wp:wrapNone/>
                <wp:docPr id="2388" name="Rectangl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0" cy="199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3140" w:lineRule="atLeast"/>
                              <w:rPr>
                                <w:rFonts w:ascii="Times New Roman" w:hAnsi="Times New Roman" w:cs="Times New Roman"/>
                              </w:rPr>
                            </w:pPr>
                            <w:r>
                              <w:rPr>
                                <w:rFonts w:ascii="Times New Roman" w:hAnsi="Times New Roman" w:cs="Times New Roman"/>
                                <w:noProof/>
                              </w:rPr>
                              <w:drawing>
                                <wp:inline distT="0" distB="0" distL="0" distR="0">
                                  <wp:extent cx="2476500" cy="199072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476500" cy="19907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8" o:spid="_x0000_s1081" style="position:absolute;left:0;text-align:left;margin-left:67.25pt;margin-top:-4.3pt;width:195pt;height:157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" o:allowincell="f" filled="f" stroked="f">
                <v:textbox inset="0,0,0,0">
                  <w:txbxContent>
                    <w:p w:rsidR="00902E54" w:rsidRDefault="00E05B5F">
                      <w:pPr>
                        <w:widowControl/>
                        <w:autoSpaceDE/>
                        <w:autoSpaceDN/>
                        <w:adjustRightInd/>
                        <w:spacing w:line="3140" w:lineRule="atLeast"/>
                        <w:rPr>
                          <w:rFonts w:ascii="Times New Roman" w:hAnsi="Times New Roman" w:cs="Times New Roman"/>
                        </w:rPr>
                      </w:pPr>
                      <w:r>
                        <w:rPr>
                          <w:rFonts w:ascii="Times New Roman" w:hAnsi="Times New Roman" w:cs="Times New Roman"/>
                          <w:noProof/>
                        </w:rPr>
                        <w:drawing>
                          <wp:inline distT="0" distB="0" distL="0" distR="0">
                            <wp:extent cx="2476500" cy="199072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476500" cy="19907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2A4CB2">
        <w:rPr>
          <w:color w:val="000000"/>
          <w:sz w:val="18"/>
          <w:szCs w:val="18"/>
        </w:rPr>
        <w:t>Прикрепите</w:t>
      </w:r>
      <w:r w:rsidR="002A4CB2" w:rsidRPr="002A4CB2">
        <w:rPr>
          <w:color w:val="000000"/>
          <w:sz w:val="18"/>
          <w:szCs w:val="18"/>
        </w:rPr>
        <w:t xml:space="preserve"> </w:t>
      </w:r>
      <w:proofErr w:type="spellStart"/>
      <w:r w:rsidR="002A4CB2">
        <w:rPr>
          <w:color w:val="000000"/>
          <w:sz w:val="18"/>
          <w:szCs w:val="18"/>
        </w:rPr>
        <w:t>Бутылкодержатель</w:t>
      </w:r>
      <w:proofErr w:type="spellEnd"/>
      <w:r w:rsidR="002A4CB2" w:rsidRPr="002A4CB2">
        <w:rPr>
          <w:color w:val="000000"/>
          <w:sz w:val="18"/>
          <w:szCs w:val="18"/>
        </w:rPr>
        <w:t xml:space="preserve"> </w:t>
      </w:r>
      <w:r w:rsidR="00BF4D71" w:rsidRPr="002A4CB2">
        <w:rPr>
          <w:color w:val="000000"/>
          <w:sz w:val="18"/>
          <w:szCs w:val="18"/>
        </w:rPr>
        <w:t>[</w:t>
      </w:r>
      <w:r w:rsidR="00BF4D71" w:rsidRPr="00984022">
        <w:rPr>
          <w:color w:val="000000"/>
          <w:sz w:val="18"/>
          <w:szCs w:val="18"/>
          <w:lang w:val="en-US"/>
        </w:rPr>
        <w:t>C</w:t>
      </w:r>
      <w:r w:rsidR="00BF4D71" w:rsidRPr="002A4CB2">
        <w:rPr>
          <w:color w:val="000000"/>
          <w:sz w:val="18"/>
          <w:szCs w:val="18"/>
        </w:rPr>
        <w:t xml:space="preserve">29] </w:t>
      </w:r>
      <w:r w:rsidR="002A4CB2">
        <w:rPr>
          <w:color w:val="000000"/>
          <w:sz w:val="18"/>
          <w:szCs w:val="18"/>
        </w:rPr>
        <w:t>к СТОЙКЕ ПОРУЧНЯ</w:t>
      </w:r>
      <w:r w:rsidR="00BF4D71" w:rsidRPr="002A4CB2">
        <w:rPr>
          <w:color w:val="000000"/>
          <w:spacing w:val="-35"/>
          <w:sz w:val="18"/>
          <w:szCs w:val="18"/>
        </w:rPr>
        <w:t xml:space="preserve"> </w:t>
      </w:r>
      <w:r w:rsidR="00BF4D71" w:rsidRPr="002A4CB2">
        <w:rPr>
          <w:color w:val="000000"/>
          <w:sz w:val="18"/>
          <w:szCs w:val="18"/>
        </w:rPr>
        <w:t>[</w:t>
      </w:r>
      <w:r w:rsidR="00BF4D71" w:rsidRPr="00984022">
        <w:rPr>
          <w:color w:val="000000"/>
          <w:sz w:val="18"/>
          <w:szCs w:val="18"/>
          <w:lang w:val="en-US"/>
        </w:rPr>
        <w:t>A</w:t>
      </w:r>
      <w:r w:rsidR="00BF4D71" w:rsidRPr="002A4CB2">
        <w:rPr>
          <w:color w:val="000000"/>
          <w:sz w:val="18"/>
          <w:szCs w:val="18"/>
        </w:rPr>
        <w:t xml:space="preserve">02] </w:t>
      </w:r>
      <w:r w:rsidR="002A4CB2">
        <w:rPr>
          <w:color w:val="000000"/>
          <w:sz w:val="18"/>
          <w:szCs w:val="18"/>
        </w:rPr>
        <w:t>при помощи</w:t>
      </w:r>
      <w:r w:rsidR="00BF4D71" w:rsidRPr="002A4CB2">
        <w:rPr>
          <w:color w:val="000000"/>
          <w:sz w:val="18"/>
          <w:szCs w:val="18"/>
        </w:rPr>
        <w:t xml:space="preserve"> 4 </w:t>
      </w:r>
      <w:r w:rsidR="002A4CB2">
        <w:rPr>
          <w:color w:val="000000"/>
          <w:sz w:val="18"/>
          <w:szCs w:val="18"/>
        </w:rPr>
        <w:t xml:space="preserve">болтов </w:t>
      </w:r>
      <w:r w:rsidR="00BF4D71" w:rsidRPr="00984022">
        <w:rPr>
          <w:color w:val="000000"/>
          <w:sz w:val="18"/>
          <w:szCs w:val="18"/>
          <w:lang w:val="en-US"/>
        </w:rPr>
        <w:t>M</w:t>
      </w:r>
      <w:r w:rsidR="00BF4D71" w:rsidRPr="002A4CB2">
        <w:rPr>
          <w:color w:val="000000"/>
          <w:sz w:val="18"/>
          <w:szCs w:val="18"/>
        </w:rPr>
        <w:t>5 [</w:t>
      </w:r>
      <w:r w:rsidR="00BF4D71" w:rsidRPr="00984022">
        <w:rPr>
          <w:color w:val="000000"/>
          <w:sz w:val="18"/>
          <w:szCs w:val="18"/>
          <w:lang w:val="en-US"/>
        </w:rPr>
        <w:t>B</w:t>
      </w:r>
      <w:r w:rsidR="00BF4D71" w:rsidRPr="002A4CB2">
        <w:rPr>
          <w:color w:val="000000"/>
          <w:sz w:val="18"/>
          <w:szCs w:val="18"/>
        </w:rPr>
        <w:t>21]</w:t>
      </w:r>
      <w:r w:rsidR="002A4CB2">
        <w:rPr>
          <w:color w:val="000000"/>
          <w:sz w:val="18"/>
          <w:szCs w:val="18"/>
        </w:rPr>
        <w:t>.</w:t>
      </w:r>
    </w:p>
    <w:p w:rsidR="00BF4D71" w:rsidRPr="002A4CB2" w:rsidRDefault="00BF4D71">
      <w:pPr>
        <w:pStyle w:val="a3"/>
        <w:kinsoku w:val="0"/>
        <w:overflowPunct w:val="0"/>
        <w:spacing w:before="84"/>
        <w:ind w:left="1394"/>
        <w:rPr>
          <w:i/>
          <w:iCs/>
          <w:color w:val="211715"/>
          <w:sz w:val="16"/>
          <w:szCs w:val="16"/>
        </w:rPr>
      </w:pPr>
      <w:r w:rsidRPr="002A4CB2">
        <w:rPr>
          <w:i/>
          <w:iCs/>
          <w:color w:val="211715"/>
          <w:sz w:val="16"/>
          <w:szCs w:val="16"/>
        </w:rPr>
        <w:t>[</w:t>
      </w:r>
      <w:r w:rsidR="002A4CB2">
        <w:rPr>
          <w:i/>
          <w:iCs/>
          <w:sz w:val="16"/>
          <w:szCs w:val="16"/>
        </w:rPr>
        <w:t>Затяните винты при помощи шестигранной головки с отвёрткой</w:t>
      </w:r>
      <w:r w:rsidR="002A4CB2" w:rsidRPr="002E16A6">
        <w:rPr>
          <w:i/>
          <w:iCs/>
          <w:sz w:val="16"/>
          <w:szCs w:val="16"/>
        </w:rPr>
        <w:t xml:space="preserve"> </w:t>
      </w:r>
      <w:r w:rsidR="002A4CB2" w:rsidRPr="00984022">
        <w:rPr>
          <w:i/>
          <w:iCs/>
          <w:sz w:val="16"/>
          <w:szCs w:val="16"/>
          <w:lang w:val="en-US"/>
        </w:rPr>
        <w:t>Phillips</w:t>
      </w:r>
      <w:r w:rsidR="002A4CB2">
        <w:rPr>
          <w:i/>
          <w:iCs/>
          <w:sz w:val="16"/>
          <w:szCs w:val="16"/>
        </w:rPr>
        <w:t>, которая поставляется вместе с тренажёром</w:t>
      </w:r>
      <w:r w:rsidRPr="002A4CB2">
        <w:rPr>
          <w:i/>
          <w:iCs/>
          <w:color w:val="000000"/>
          <w:sz w:val="16"/>
          <w:szCs w:val="16"/>
        </w:rPr>
        <w:t>.</w:t>
      </w:r>
      <w:r w:rsidRPr="002A4CB2">
        <w:rPr>
          <w:i/>
          <w:iCs/>
          <w:color w:val="211715"/>
          <w:sz w:val="16"/>
          <w:szCs w:val="16"/>
        </w:rPr>
        <w:t>]</w:t>
      </w:r>
    </w:p>
    <w:p w:rsidR="00BF4D71" w:rsidRPr="002A4CB2" w:rsidRDefault="00BF4D71">
      <w:pPr>
        <w:pStyle w:val="a3"/>
        <w:kinsoku w:val="0"/>
        <w:overflowPunct w:val="0"/>
        <w:spacing w:before="84"/>
        <w:ind w:left="1394"/>
        <w:rPr>
          <w:i/>
          <w:iCs/>
          <w:color w:val="211715"/>
          <w:sz w:val="16"/>
          <w:szCs w:val="16"/>
        </w:rPr>
        <w:sectPr w:rsidR="00BF4D71" w:rsidRPr="002A4CB2">
          <w:type w:val="continuous"/>
          <w:pgSz w:w="11920" w:h="16850"/>
          <w:pgMar w:top="1320" w:right="260" w:bottom="280" w:left="260" w:header="720" w:footer="720" w:gutter="0"/>
          <w:cols w:num="2" w:space="720" w:equalWidth="0">
            <w:col w:w="1766" w:space="2166"/>
            <w:col w:w="7468"/>
          </w:cols>
          <w:noEndnote/>
        </w:sectPr>
      </w:pPr>
    </w:p>
    <w:p w:rsidR="00BF4D71" w:rsidRDefault="00E05B5F">
      <w:pPr>
        <w:pStyle w:val="a3"/>
        <w:kinsoku w:val="0"/>
        <w:overflowPunct w:val="0"/>
        <w:spacing w:before="51"/>
        <w:ind w:left="536"/>
        <w:rPr>
          <w:rFonts w:ascii="Calibri" w:hAnsi="Calibri" w:cs="Calibri"/>
        </w:rPr>
      </w:pPr>
      <w:r>
        <w:rPr>
          <w:noProof/>
        </w:rPr>
        <w:lastRenderedPageBreak/>
        <mc:AlternateContent>
          <mc:Choice Requires="wpg">
            <w:drawing>
              <wp:anchor distT="0" distB="0" distL="114300" distR="114300" simplePos="0" relativeHeight="251664896" behindDoc="1" locked="0" layoutInCell="0" allowOverlap="1">
                <wp:simplePos x="0" y="0"/>
                <wp:positionH relativeFrom="page">
                  <wp:posOffset>3769995</wp:posOffset>
                </wp:positionH>
                <wp:positionV relativeFrom="paragraph">
                  <wp:posOffset>16510</wp:posOffset>
                </wp:positionV>
                <wp:extent cx="3576320" cy="3135630"/>
                <wp:effectExtent l="0" t="0" r="0" b="0"/>
                <wp:wrapSquare wrapText="bothSides"/>
                <wp:docPr id="2385"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6320" cy="3135630"/>
                          <a:chOff x="5909" y="156"/>
                          <a:chExt cx="5632" cy="4938"/>
                        </a:xfrm>
                      </wpg:grpSpPr>
                      <pic:pic xmlns:pic="http://schemas.openxmlformats.org/drawingml/2006/picture">
                        <pic:nvPicPr>
                          <pic:cNvPr id="2386" name="Picture 53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8162" y="156"/>
                            <a:ext cx="3380"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87" name="Picture 53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5909" y="2551"/>
                            <a:ext cx="2200" cy="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9" o:spid="_x0000_s1026" style="position:absolute;margin-left:296.85pt;margin-top:1.3pt;width:281.6pt;height:246.9pt;z-index:-251651584;mso-position-horizontal-relative:page" coordorigin="5909,156" coordsize="5632,4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" o:allowincell="f">
                <v:shape id="Picture 530" o:spid="_x0000_s1027" type="#_x0000_t75" style="position:absolute;left:8162;top:156;width:3380;height:3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v+mjEAAAA3QAAAA8AAABkcnMvZG93bnJldi54bWxEj92KwjAQhe8F3yGMsHea6kqRairLgrgX&#10;i/j3AEMz25Y2k24T2/r2RhC8PJyfj7PZDqYWHbWutKxgPotAEGdWl5wruF520xUI55E11pZJwZ0c&#10;bNPxaIOJtj2fqDv7XIQRdgkqKLxvEildVpBBN7MNcfD+bGvQB9nmUrfYh3FTy0UUxdJgyYFQYEPf&#10;BWXV+WYC5HC5/c/jnswyuv4292O3r7JOqY/J8LUG4Wnw7/Cr/aMVLD5XMTzfhCcg0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v+mjEAAAA3QAAAA8AAAAAAAAAAAAAAAAA&#10;nwIAAGRycy9kb3ducmV2LnhtbFBLBQYAAAAABAAEAPcAAACQAwAAAAA=&#10;">
                  <v:imagedata r:id="rId186" o:title=""/>
                </v:shape>
                <v:shape id="Picture 531" o:spid="_x0000_s1028" type="#_x0000_t75" style="position:absolute;left:5909;top:2551;width:2200;height: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BS2fFAAAA3QAAAA8AAABkcnMvZG93bnJldi54bWxEj91qwkAUhO8LvsNyCt7VTRO0IXUVFYXe&#10;CG30AQ7Zkx+6ezZkV41v7xaEXg4z8w2zXI/WiCsNvnOs4H2WgCCunO64UXA+Hd5yED4gazSOScGd&#10;PKxXk5clFtrd+IeuZWhEhLAvUEEbQl9I6auWLPqZ64mjV7vBYohyaKQe8Bbh1sg0SRbSYsdxocWe&#10;di1Vv+XFKtgm5vh938/r0myyzMxrX6eLXKnp67j5BBFoDP/hZ/tLK0iz/AP+3sQn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gUtnxQAAAN0AAAAPAAAAAAAAAAAAAAAA&#10;AJ8CAABkcnMvZG93bnJldi54bWxQSwUGAAAAAAQABAD3AAAAkQMAAAAA&#10;">
                  <v:imagedata r:id="rId187" o:title=""/>
                </v:shape>
                <w10:wrap type="square" anchorx="page"/>
              </v:group>
            </w:pict>
          </mc:Fallback>
        </mc:AlternateContent>
      </w:r>
      <w:r w:rsidR="00BF4D71">
        <w:rPr>
          <w:rFonts w:ascii="Calibri" w:hAnsi="Calibri" w:cs="Calibri"/>
        </w:rPr>
        <w:t>A02</w:t>
      </w:r>
    </w:p>
    <w:p w:rsidR="00BF4D71" w:rsidRDefault="00E05B5F">
      <w:pPr>
        <w:pStyle w:val="a3"/>
        <w:kinsoku w:val="0"/>
        <w:overflowPunct w:val="0"/>
        <w:rPr>
          <w:rFonts w:ascii="Calibri" w:hAnsi="Calibri" w:cs="Calibri"/>
          <w:sz w:val="20"/>
          <w:szCs w:val="20"/>
        </w:rPr>
      </w:pPr>
      <w:r>
        <w:rPr>
          <w:noProof/>
        </w:rPr>
        <mc:AlternateContent>
          <mc:Choice Requires="wps">
            <w:drawing>
              <wp:anchor distT="0" distB="0" distL="114300" distR="114300" simplePos="0" relativeHeight="251706880" behindDoc="0" locked="0" layoutInCell="1" allowOverlap="1">
                <wp:simplePos x="0" y="0"/>
                <wp:positionH relativeFrom="column">
                  <wp:posOffset>6600825</wp:posOffset>
                </wp:positionH>
                <wp:positionV relativeFrom="paragraph">
                  <wp:posOffset>104140</wp:posOffset>
                </wp:positionV>
                <wp:extent cx="418465" cy="377825"/>
                <wp:effectExtent l="0" t="0" r="0" b="0"/>
                <wp:wrapSquare wrapText="bothSides"/>
                <wp:docPr id="2384" name="Text 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465"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Pr="009A1344" w:rsidRDefault="00902E54" w:rsidP="009A1344">
                            <w:pPr>
                              <w:pStyle w:val="a3"/>
                              <w:kinsoku w:val="0"/>
                              <w:overflowPunct w:val="0"/>
                              <w:spacing w:before="158"/>
                              <w:rPr>
                                <w:rFonts w:ascii="Calibri" w:hAnsi="Calibri" w:cs="Calibri"/>
                                <w:spacing w:val="-1"/>
                              </w:rPr>
                            </w:pPr>
                            <w:r>
                              <w:rPr>
                                <w:rFonts w:ascii="Calibri" w:hAnsi="Calibri" w:cs="Calibri"/>
                                <w:spacing w:val="-1"/>
                              </w:rPr>
                              <w:t>В17</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42" o:spid="_x0000_s1082" type="#_x0000_t202" style="position:absolute;margin-left:519.75pt;margin-top:8.2pt;width:32.95pt;height:29.75pt;z-index:251706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" filled="f" stroked="f">
                <v:textbox style="mso-fit-shape-to-text:t">
                  <w:txbxContent>
                    <w:p w:rsidR="00902E54" w:rsidRPr="009A1344" w:rsidRDefault="00902E54" w:rsidP="009A1344">
                      <w:pPr>
                        <w:pStyle w:val="a3"/>
                        <w:kinsoku w:val="0"/>
                        <w:overflowPunct w:val="0"/>
                        <w:spacing w:before="158"/>
                        <w:rPr>
                          <w:rFonts w:ascii="Calibri" w:hAnsi="Calibri" w:cs="Calibri"/>
                          <w:spacing w:val="-1"/>
                        </w:rPr>
                      </w:pPr>
                      <w:r>
                        <w:rPr>
                          <w:rFonts w:ascii="Calibri" w:hAnsi="Calibri" w:cs="Calibri"/>
                          <w:spacing w:val="-1"/>
                        </w:rPr>
                        <w:t>В17</w:t>
                      </w:r>
                    </w:p>
                  </w:txbxContent>
                </v:textbox>
                <w10:wrap type="square"/>
              </v:shape>
            </w:pict>
          </mc:Fallback>
        </mc:AlternateContent>
      </w:r>
      <w:r>
        <w:rPr>
          <w:rFonts w:ascii="Calibri" w:hAnsi="Calibri" w:cs="Calibri"/>
          <w:noProof/>
          <w:sz w:val="20"/>
          <w:szCs w:val="20"/>
        </w:rPr>
        <mc:AlternateContent>
          <mc:Choice Requires="wps">
            <w:drawing>
              <wp:anchor distT="0" distB="0" distL="114300" distR="114300" simplePos="0" relativeHeight="251704832" behindDoc="0" locked="0" layoutInCell="1" allowOverlap="1">
                <wp:simplePos x="0" y="0"/>
                <wp:positionH relativeFrom="column">
                  <wp:posOffset>4616450</wp:posOffset>
                </wp:positionH>
                <wp:positionV relativeFrom="paragraph">
                  <wp:posOffset>46990</wp:posOffset>
                </wp:positionV>
                <wp:extent cx="476250" cy="257175"/>
                <wp:effectExtent l="0" t="0" r="0" b="0"/>
                <wp:wrapNone/>
                <wp:docPr id="2383" name="Text 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2E54" w:rsidRPr="00984022" w:rsidRDefault="00902E54" w:rsidP="009A1344">
                            <w:pPr>
                              <w:pStyle w:val="a3"/>
                              <w:kinsoku w:val="0"/>
                              <w:overflowPunct w:val="0"/>
                              <w:spacing w:before="1"/>
                              <w:rPr>
                                <w:rFonts w:ascii="Calibri" w:hAnsi="Calibri" w:cs="Calibri"/>
                                <w:lang w:val="en-US"/>
                              </w:rPr>
                            </w:pPr>
                            <w:r w:rsidRPr="00984022">
                              <w:rPr>
                                <w:rFonts w:ascii="Calibri" w:hAnsi="Calibri" w:cs="Calibri"/>
                                <w:lang w:val="en-US"/>
                              </w:rPr>
                              <w:t>D02</w:t>
                            </w:r>
                          </w:p>
                          <w:p w:rsidR="00902E54" w:rsidRDefault="00902E54" w:rsidP="009A13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1" o:spid="_x0000_s1083" type="#_x0000_t202" style="position:absolute;margin-left:363.5pt;margin-top:3.7pt;width:37.5pt;height:20.2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" stroked="f">
                <v:textbox>
                  <w:txbxContent>
                    <w:p w:rsidR="00902E54" w:rsidRPr="00984022" w:rsidRDefault="00902E54" w:rsidP="009A1344">
                      <w:pPr>
                        <w:pStyle w:val="a3"/>
                        <w:kinsoku w:val="0"/>
                        <w:overflowPunct w:val="0"/>
                        <w:spacing w:before="1"/>
                        <w:rPr>
                          <w:rFonts w:ascii="Calibri" w:hAnsi="Calibri" w:cs="Calibri"/>
                          <w:lang w:val="en-US"/>
                        </w:rPr>
                      </w:pPr>
                      <w:r w:rsidRPr="00984022">
                        <w:rPr>
                          <w:rFonts w:ascii="Calibri" w:hAnsi="Calibri" w:cs="Calibri"/>
                          <w:lang w:val="en-US"/>
                        </w:rPr>
                        <w:t>D02</w:t>
                      </w:r>
                    </w:p>
                    <w:p w:rsidR="00902E54" w:rsidRDefault="00902E54" w:rsidP="009A1344"/>
                  </w:txbxContent>
                </v:textbox>
              </v:shape>
            </w:pict>
          </mc:Fallback>
        </mc:AlternateContent>
      </w:r>
    </w:p>
    <w:p w:rsidR="00BF4D71" w:rsidRDefault="00BF4D71">
      <w:pPr>
        <w:pStyle w:val="a3"/>
        <w:kinsoku w:val="0"/>
        <w:overflowPunct w:val="0"/>
        <w:rPr>
          <w:rFonts w:ascii="Calibri" w:hAnsi="Calibri" w:cs="Calibri"/>
          <w:sz w:val="20"/>
          <w:szCs w:val="20"/>
        </w:rPr>
      </w:pPr>
    </w:p>
    <w:p w:rsidR="00BF4D71" w:rsidRDefault="00BF4D71">
      <w:pPr>
        <w:pStyle w:val="a3"/>
        <w:kinsoku w:val="0"/>
        <w:overflowPunct w:val="0"/>
        <w:rPr>
          <w:rFonts w:ascii="Calibri" w:hAnsi="Calibri" w:cs="Calibri"/>
          <w:sz w:val="20"/>
          <w:szCs w:val="20"/>
        </w:rPr>
      </w:pPr>
    </w:p>
    <w:p w:rsidR="00BF4D71" w:rsidRPr="002A4CB2" w:rsidRDefault="00BF4D71" w:rsidP="002A4CB2">
      <w:pPr>
        <w:pStyle w:val="a3"/>
        <w:kinsoku w:val="0"/>
        <w:overflowPunct w:val="0"/>
        <w:spacing w:before="174"/>
        <w:ind w:left="1758"/>
        <w:rPr>
          <w:rFonts w:ascii="Calibri" w:hAnsi="Calibri" w:cs="Calibri"/>
        </w:rPr>
      </w:pPr>
      <w:r>
        <w:rPr>
          <w:rFonts w:ascii="Calibri" w:hAnsi="Calibri" w:cs="Calibri"/>
        </w:rPr>
        <w:t>B21</w:t>
      </w:r>
    </w:p>
    <w:p w:rsidR="00BF4D71" w:rsidRDefault="00BF4D71">
      <w:pPr>
        <w:pStyle w:val="a3"/>
        <w:kinsoku w:val="0"/>
        <w:overflowPunct w:val="0"/>
        <w:spacing w:before="12"/>
        <w:rPr>
          <w:rFonts w:ascii="Calibri" w:hAnsi="Calibri" w:cs="Calibri"/>
          <w:sz w:val="23"/>
          <w:szCs w:val="23"/>
        </w:rPr>
        <w:sectPr w:rsidR="00BF4D71">
          <w:type w:val="continuous"/>
          <w:pgSz w:w="11920" w:h="16850"/>
          <w:pgMar w:top="1320" w:right="260" w:bottom="280" w:left="260" w:header="720" w:footer="720" w:gutter="0"/>
          <w:cols w:space="720" w:equalWidth="0">
            <w:col w:w="11400"/>
          </w:cols>
          <w:noEndnote/>
        </w:sectPr>
      </w:pPr>
    </w:p>
    <w:p w:rsidR="00BF4D71" w:rsidRDefault="002A4CB2" w:rsidP="0010093D">
      <w:pPr>
        <w:pStyle w:val="a5"/>
        <w:numPr>
          <w:ilvl w:val="0"/>
          <w:numId w:val="13"/>
        </w:numPr>
        <w:tabs>
          <w:tab w:val="left" w:pos="852"/>
        </w:tabs>
        <w:kinsoku w:val="0"/>
        <w:overflowPunct w:val="0"/>
        <w:spacing w:before="94"/>
        <w:ind w:left="851" w:hanging="430"/>
        <w:rPr>
          <w:b/>
          <w:bCs/>
          <w:color w:val="211715"/>
          <w:spacing w:val="-6"/>
          <w:sz w:val="18"/>
          <w:szCs w:val="18"/>
        </w:rPr>
      </w:pPr>
      <w:r>
        <w:rPr>
          <w:b/>
          <w:bCs/>
          <w:color w:val="211715"/>
          <w:sz w:val="18"/>
          <w:szCs w:val="18"/>
        </w:rPr>
        <w:lastRenderedPageBreak/>
        <w:t>УСТАНОВКА КОМПЬЮТЕРА</w:t>
      </w:r>
    </w:p>
    <w:p w:rsidR="00E13FFA" w:rsidRPr="00E13FFA" w:rsidRDefault="00E05B5F" w:rsidP="00E13FFA">
      <w:pPr>
        <w:pStyle w:val="a5"/>
        <w:numPr>
          <w:ilvl w:val="1"/>
          <w:numId w:val="13"/>
        </w:numPr>
        <w:tabs>
          <w:tab w:val="left" w:pos="960"/>
        </w:tabs>
        <w:kinsoku w:val="0"/>
        <w:overflowPunct w:val="0"/>
        <w:spacing w:before="153"/>
        <w:ind w:left="993" w:right="-544" w:hanging="567"/>
        <w:rPr>
          <w:color w:val="211715"/>
          <w:sz w:val="18"/>
          <w:szCs w:val="18"/>
        </w:rPr>
      </w:pPr>
      <w:r>
        <w:rPr>
          <w:noProof/>
          <w:color w:val="211715"/>
          <w:sz w:val="18"/>
          <w:szCs w:val="18"/>
        </w:rPr>
        <mc:AlternateContent>
          <mc:Choice Requires="wps">
            <w:drawing>
              <wp:anchor distT="0" distB="0" distL="114300" distR="114300" simplePos="0" relativeHeight="251707904" behindDoc="0" locked="0" layoutInCell="1" allowOverlap="1">
                <wp:simplePos x="0" y="0"/>
                <wp:positionH relativeFrom="column">
                  <wp:posOffset>4616450</wp:posOffset>
                </wp:positionH>
                <wp:positionV relativeFrom="paragraph">
                  <wp:posOffset>103505</wp:posOffset>
                </wp:positionV>
                <wp:extent cx="476250" cy="495300"/>
                <wp:effectExtent l="0" t="0" r="0" b="0"/>
                <wp:wrapNone/>
                <wp:docPr id="2382" name="Text 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Pr="00984022" w:rsidRDefault="00902E54" w:rsidP="009A1344">
                            <w:pPr>
                              <w:pStyle w:val="a3"/>
                              <w:kinsoku w:val="0"/>
                              <w:overflowPunct w:val="0"/>
                              <w:spacing w:before="158"/>
                              <w:rPr>
                                <w:rFonts w:ascii="Calibri" w:hAnsi="Calibri" w:cs="Calibri"/>
                                <w:spacing w:val="-1"/>
                                <w:lang w:val="en-US"/>
                              </w:rPr>
                            </w:pPr>
                            <w:r w:rsidRPr="00984022">
                              <w:rPr>
                                <w:rFonts w:ascii="Calibri" w:hAnsi="Calibri" w:cs="Calibri"/>
                                <w:spacing w:val="-1"/>
                                <w:lang w:val="en-US"/>
                              </w:rPr>
                              <w:t>A02</w:t>
                            </w:r>
                          </w:p>
                          <w:p w:rsidR="00902E54" w:rsidRDefault="00902E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3" o:spid="_x0000_s1084" type="#_x0000_t202" style="position:absolute;left:0;text-align:left;margin-left:363.5pt;margin-top:8.15pt;width:37.5pt;height:39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rr/vQIAAMU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" filled="f" stroked="f">
                <v:textbox>
                  <w:txbxContent>
                    <w:p w:rsidR="00902E54" w:rsidRPr="00984022" w:rsidRDefault="00902E54" w:rsidP="009A1344">
                      <w:pPr>
                        <w:pStyle w:val="a3"/>
                        <w:kinsoku w:val="0"/>
                        <w:overflowPunct w:val="0"/>
                        <w:spacing w:before="158"/>
                        <w:rPr>
                          <w:rFonts w:ascii="Calibri" w:hAnsi="Calibri" w:cs="Calibri"/>
                          <w:spacing w:val="-1"/>
                          <w:lang w:val="en-US"/>
                        </w:rPr>
                      </w:pPr>
                      <w:r w:rsidRPr="00984022">
                        <w:rPr>
                          <w:rFonts w:ascii="Calibri" w:hAnsi="Calibri" w:cs="Calibri"/>
                          <w:spacing w:val="-1"/>
                          <w:lang w:val="en-US"/>
                        </w:rPr>
                        <w:t>A02</w:t>
                      </w:r>
                    </w:p>
                    <w:p w:rsidR="00902E54" w:rsidRDefault="00902E54"/>
                  </w:txbxContent>
                </v:textbox>
              </v:shape>
            </w:pict>
          </mc:Fallback>
        </mc:AlternateContent>
      </w:r>
      <w:r w:rsidR="002A4CB2">
        <w:rPr>
          <w:color w:val="211715"/>
          <w:sz w:val="18"/>
          <w:szCs w:val="18"/>
        </w:rPr>
        <w:t>Выньте</w:t>
      </w:r>
      <w:r w:rsidR="002A4CB2" w:rsidRPr="002A4CB2">
        <w:rPr>
          <w:color w:val="211715"/>
          <w:sz w:val="18"/>
          <w:szCs w:val="18"/>
        </w:rPr>
        <w:t xml:space="preserve"> </w:t>
      </w:r>
      <w:r w:rsidR="00BF4D71" w:rsidRPr="002A4CB2">
        <w:rPr>
          <w:color w:val="211715"/>
          <w:sz w:val="18"/>
          <w:szCs w:val="18"/>
        </w:rPr>
        <w:t xml:space="preserve">4 </w:t>
      </w:r>
      <w:r w:rsidR="002A4CB2">
        <w:rPr>
          <w:color w:val="211715"/>
          <w:sz w:val="18"/>
          <w:szCs w:val="18"/>
        </w:rPr>
        <w:t>винты</w:t>
      </w:r>
      <w:r w:rsidR="002A4CB2" w:rsidRPr="002A4CB2">
        <w:rPr>
          <w:color w:val="211715"/>
          <w:sz w:val="18"/>
          <w:szCs w:val="18"/>
        </w:rPr>
        <w:t xml:space="preserve"> </w:t>
      </w:r>
      <w:r w:rsidR="00BF4D71" w:rsidRPr="00984022">
        <w:rPr>
          <w:color w:val="211715"/>
          <w:sz w:val="18"/>
          <w:szCs w:val="18"/>
          <w:lang w:val="en-US"/>
        </w:rPr>
        <w:t>M</w:t>
      </w:r>
      <w:r w:rsidR="00BF4D71" w:rsidRPr="002A4CB2">
        <w:rPr>
          <w:color w:val="211715"/>
          <w:sz w:val="18"/>
          <w:szCs w:val="18"/>
        </w:rPr>
        <w:t>5 [</w:t>
      </w:r>
      <w:r w:rsidR="00BF4D71" w:rsidRPr="00984022">
        <w:rPr>
          <w:color w:val="211715"/>
          <w:sz w:val="18"/>
          <w:szCs w:val="18"/>
          <w:lang w:val="en-US"/>
        </w:rPr>
        <w:t>B</w:t>
      </w:r>
      <w:r w:rsidR="00BF4D71" w:rsidRPr="002A4CB2">
        <w:rPr>
          <w:color w:val="211715"/>
          <w:sz w:val="18"/>
          <w:szCs w:val="18"/>
        </w:rPr>
        <w:t xml:space="preserve">17] </w:t>
      </w:r>
      <w:r w:rsidR="002A4CB2">
        <w:rPr>
          <w:color w:val="211715"/>
          <w:sz w:val="18"/>
          <w:szCs w:val="18"/>
        </w:rPr>
        <w:t>из нижней панели КОМПЬЮТЕРА</w:t>
      </w:r>
      <w:r w:rsidR="00BF4D71" w:rsidRPr="002A4CB2">
        <w:rPr>
          <w:color w:val="211715"/>
          <w:spacing w:val="-36"/>
          <w:sz w:val="18"/>
          <w:szCs w:val="18"/>
        </w:rPr>
        <w:t xml:space="preserve"> </w:t>
      </w:r>
      <w:r w:rsidR="00BF4D71" w:rsidRPr="002A4CB2">
        <w:rPr>
          <w:color w:val="211715"/>
          <w:sz w:val="18"/>
          <w:szCs w:val="18"/>
        </w:rPr>
        <w:t>[</w:t>
      </w:r>
      <w:r w:rsidR="00BF4D71" w:rsidRPr="00984022">
        <w:rPr>
          <w:color w:val="211715"/>
          <w:sz w:val="18"/>
          <w:szCs w:val="18"/>
          <w:lang w:val="en-US"/>
        </w:rPr>
        <w:t>D</w:t>
      </w:r>
      <w:r w:rsidR="00BF4D71" w:rsidRPr="002A4CB2">
        <w:rPr>
          <w:color w:val="211715"/>
          <w:sz w:val="18"/>
          <w:szCs w:val="18"/>
        </w:rPr>
        <w:t>02]</w:t>
      </w:r>
      <w:r w:rsidR="002A4CB2">
        <w:rPr>
          <w:color w:val="211715"/>
          <w:sz w:val="18"/>
          <w:szCs w:val="18"/>
        </w:rPr>
        <w:t>.</w:t>
      </w:r>
    </w:p>
    <w:p w:rsidR="00E13FFA" w:rsidRPr="00E13FFA" w:rsidRDefault="00670C37" w:rsidP="00E13FFA">
      <w:pPr>
        <w:pStyle w:val="a5"/>
        <w:numPr>
          <w:ilvl w:val="1"/>
          <w:numId w:val="13"/>
        </w:numPr>
        <w:tabs>
          <w:tab w:val="left" w:pos="960"/>
        </w:tabs>
        <w:kinsoku w:val="0"/>
        <w:overflowPunct w:val="0"/>
        <w:spacing w:before="153"/>
        <w:ind w:left="993" w:right="-544" w:hanging="567"/>
        <w:rPr>
          <w:color w:val="211715"/>
          <w:sz w:val="18"/>
          <w:szCs w:val="18"/>
        </w:rPr>
      </w:pPr>
      <w:r w:rsidRPr="00E13FFA">
        <w:rPr>
          <w:color w:val="211715"/>
          <w:sz w:val="18"/>
          <w:szCs w:val="18"/>
        </w:rPr>
        <w:t xml:space="preserve">Соедините все разъёмы кабелей, выходящих из СТАЦИОНАРНОГО РУЛЯ </w:t>
      </w:r>
      <w:r w:rsidR="00BF4D71" w:rsidRPr="00E13FFA">
        <w:rPr>
          <w:color w:val="211715"/>
          <w:sz w:val="18"/>
          <w:szCs w:val="18"/>
        </w:rPr>
        <w:t>[</w:t>
      </w:r>
      <w:r w:rsidR="00BF4D71" w:rsidRPr="00E13FFA">
        <w:rPr>
          <w:color w:val="211715"/>
          <w:sz w:val="18"/>
          <w:szCs w:val="18"/>
          <w:lang w:val="en-US"/>
        </w:rPr>
        <w:t>A</w:t>
      </w:r>
      <w:r w:rsidR="00BF4D71" w:rsidRPr="00E13FFA">
        <w:rPr>
          <w:color w:val="211715"/>
          <w:sz w:val="18"/>
          <w:szCs w:val="18"/>
        </w:rPr>
        <w:t xml:space="preserve">02] </w:t>
      </w:r>
      <w:r w:rsidRPr="00E13FFA">
        <w:rPr>
          <w:color w:val="211715"/>
          <w:sz w:val="18"/>
          <w:szCs w:val="18"/>
        </w:rPr>
        <w:t>и КОМПЬЮТЕРА [</w:t>
      </w:r>
      <w:r w:rsidRPr="00E13FFA">
        <w:rPr>
          <w:color w:val="211715"/>
          <w:sz w:val="18"/>
          <w:szCs w:val="18"/>
          <w:lang w:val="en-US"/>
        </w:rPr>
        <w:t>D</w:t>
      </w:r>
      <w:r w:rsidRPr="00E13FFA">
        <w:rPr>
          <w:color w:val="211715"/>
          <w:sz w:val="18"/>
          <w:szCs w:val="18"/>
        </w:rPr>
        <w:t>02], затем уберите излишки кабеля в квадратное отверстие СТАЦИОНАРНОГО РУЛЯ</w:t>
      </w:r>
      <w:r w:rsidR="00BF4D71" w:rsidRPr="00E13FFA">
        <w:rPr>
          <w:color w:val="211715"/>
          <w:sz w:val="18"/>
          <w:szCs w:val="18"/>
        </w:rPr>
        <w:t xml:space="preserve"> [</w:t>
      </w:r>
      <w:r w:rsidR="00BF4D71" w:rsidRPr="00E13FFA">
        <w:rPr>
          <w:color w:val="211715"/>
          <w:sz w:val="18"/>
          <w:szCs w:val="18"/>
          <w:lang w:val="en-US"/>
        </w:rPr>
        <w:t>A</w:t>
      </w:r>
      <w:r w:rsidR="00BF4D71" w:rsidRPr="00E13FFA">
        <w:rPr>
          <w:color w:val="211715"/>
          <w:sz w:val="18"/>
          <w:szCs w:val="18"/>
        </w:rPr>
        <w:t>02].</w:t>
      </w:r>
    </w:p>
    <w:p w:rsidR="00E13FFA" w:rsidRPr="00E13FFA" w:rsidRDefault="00670C37" w:rsidP="00E13FFA">
      <w:pPr>
        <w:pStyle w:val="a5"/>
        <w:numPr>
          <w:ilvl w:val="1"/>
          <w:numId w:val="13"/>
        </w:numPr>
        <w:tabs>
          <w:tab w:val="left" w:pos="960"/>
        </w:tabs>
        <w:kinsoku w:val="0"/>
        <w:overflowPunct w:val="0"/>
        <w:spacing w:before="153"/>
        <w:ind w:left="993" w:right="-544" w:hanging="567"/>
        <w:rPr>
          <w:color w:val="211715"/>
          <w:sz w:val="18"/>
          <w:szCs w:val="18"/>
        </w:rPr>
      </w:pPr>
      <w:r w:rsidRPr="00E13FFA">
        <w:rPr>
          <w:color w:val="211715"/>
          <w:sz w:val="18"/>
          <w:szCs w:val="18"/>
        </w:rPr>
        <w:t>Прикрепите КОМПЬЮТЕР</w:t>
      </w:r>
      <w:r w:rsidR="00BF4D71" w:rsidRPr="00E13FFA">
        <w:rPr>
          <w:color w:val="211715"/>
          <w:sz w:val="18"/>
          <w:szCs w:val="18"/>
        </w:rPr>
        <w:t xml:space="preserve"> [</w:t>
      </w:r>
      <w:r w:rsidR="00BF4D71" w:rsidRPr="00E13FFA">
        <w:rPr>
          <w:color w:val="211715"/>
          <w:sz w:val="18"/>
          <w:szCs w:val="18"/>
          <w:lang w:val="en-US"/>
        </w:rPr>
        <w:t>D</w:t>
      </w:r>
      <w:r w:rsidR="00BF4D71" w:rsidRPr="00E13FFA">
        <w:rPr>
          <w:color w:val="211715"/>
          <w:sz w:val="18"/>
          <w:szCs w:val="18"/>
        </w:rPr>
        <w:t xml:space="preserve">02] </w:t>
      </w:r>
      <w:r w:rsidRPr="00E13FFA">
        <w:rPr>
          <w:color w:val="211715"/>
          <w:sz w:val="18"/>
          <w:szCs w:val="18"/>
        </w:rPr>
        <w:t>к пластине СТАЦИОНАРНОГО РУЛЯ</w:t>
      </w:r>
      <w:r w:rsidR="00BF4D71" w:rsidRPr="00E13FFA">
        <w:rPr>
          <w:color w:val="211715"/>
          <w:sz w:val="18"/>
          <w:szCs w:val="18"/>
        </w:rPr>
        <w:t xml:space="preserve"> [</w:t>
      </w:r>
      <w:r w:rsidR="00BF4D71" w:rsidRPr="00E13FFA">
        <w:rPr>
          <w:color w:val="211715"/>
          <w:sz w:val="18"/>
          <w:szCs w:val="18"/>
          <w:lang w:val="en-US"/>
        </w:rPr>
        <w:t>A</w:t>
      </w:r>
      <w:r w:rsidR="00BF4D71" w:rsidRPr="00E13FFA">
        <w:rPr>
          <w:color w:val="211715"/>
          <w:sz w:val="18"/>
          <w:szCs w:val="18"/>
        </w:rPr>
        <w:t xml:space="preserve">02] </w:t>
      </w:r>
      <w:r w:rsidRPr="00E13FFA">
        <w:rPr>
          <w:color w:val="211715"/>
          <w:sz w:val="18"/>
          <w:szCs w:val="18"/>
        </w:rPr>
        <w:t>при помощи</w:t>
      </w:r>
      <w:r w:rsidR="00BF4D71" w:rsidRPr="00E13FFA">
        <w:rPr>
          <w:color w:val="211715"/>
          <w:sz w:val="18"/>
          <w:szCs w:val="18"/>
        </w:rPr>
        <w:t xml:space="preserve"> 4</w:t>
      </w:r>
      <w:r w:rsidRPr="00E13FFA">
        <w:rPr>
          <w:color w:val="211715"/>
          <w:sz w:val="18"/>
          <w:szCs w:val="18"/>
        </w:rPr>
        <w:t xml:space="preserve"> винтов</w:t>
      </w:r>
      <w:r w:rsidR="00BF4D71" w:rsidRPr="00E13FFA">
        <w:rPr>
          <w:color w:val="211715"/>
          <w:sz w:val="18"/>
          <w:szCs w:val="18"/>
        </w:rPr>
        <w:t xml:space="preserve"> </w:t>
      </w:r>
      <w:r w:rsidR="00BF4D71" w:rsidRPr="00E13FFA">
        <w:rPr>
          <w:color w:val="211715"/>
          <w:sz w:val="18"/>
          <w:szCs w:val="18"/>
          <w:lang w:val="en-US"/>
        </w:rPr>
        <w:t>M</w:t>
      </w:r>
      <w:r w:rsidR="00BF4D71" w:rsidRPr="00E13FFA">
        <w:rPr>
          <w:color w:val="211715"/>
          <w:sz w:val="18"/>
          <w:szCs w:val="18"/>
        </w:rPr>
        <w:t>5 [</w:t>
      </w:r>
      <w:r w:rsidR="00BF4D71" w:rsidRPr="00E13FFA">
        <w:rPr>
          <w:color w:val="211715"/>
          <w:sz w:val="18"/>
          <w:szCs w:val="18"/>
          <w:lang w:val="en-US"/>
        </w:rPr>
        <w:t>B</w:t>
      </w:r>
      <w:r w:rsidR="00BF4D71" w:rsidRPr="00E13FFA">
        <w:rPr>
          <w:color w:val="211715"/>
          <w:sz w:val="18"/>
          <w:szCs w:val="18"/>
        </w:rPr>
        <w:t>17]</w:t>
      </w:r>
      <w:r w:rsidRPr="00E13FFA">
        <w:rPr>
          <w:color w:val="211715"/>
          <w:sz w:val="18"/>
          <w:szCs w:val="18"/>
        </w:rPr>
        <w:t xml:space="preserve">, которые вы вынули при выполнении этапа </w:t>
      </w:r>
      <w:r w:rsidR="00BF4D71" w:rsidRPr="00E13FFA">
        <w:rPr>
          <w:color w:val="211715"/>
          <w:sz w:val="18"/>
          <w:szCs w:val="18"/>
        </w:rPr>
        <w:t>15.1</w:t>
      </w:r>
    </w:p>
    <w:p w:rsidR="00E13FFA" w:rsidRPr="00FE6ABB" w:rsidRDefault="00E13FFA" w:rsidP="00DB3E01">
      <w:pPr>
        <w:pStyle w:val="a3"/>
        <w:kinsoku w:val="0"/>
        <w:overflowPunct w:val="0"/>
        <w:ind w:left="707" w:right="1471"/>
        <w:rPr>
          <w:i/>
          <w:iCs/>
          <w:sz w:val="16"/>
          <w:szCs w:val="16"/>
        </w:rPr>
      </w:pPr>
    </w:p>
    <w:p w:rsidR="00BF4D71" w:rsidRPr="00670C37" w:rsidRDefault="00670C37" w:rsidP="00DB3E01">
      <w:pPr>
        <w:pStyle w:val="a3"/>
        <w:kinsoku w:val="0"/>
        <w:overflowPunct w:val="0"/>
        <w:ind w:left="707" w:right="1471"/>
        <w:rPr>
          <w:i/>
          <w:iCs/>
          <w:color w:val="000000"/>
          <w:sz w:val="16"/>
          <w:szCs w:val="16"/>
        </w:rPr>
      </w:pPr>
      <w:r w:rsidRPr="00670C37">
        <w:rPr>
          <w:i/>
          <w:iCs/>
          <w:sz w:val="16"/>
          <w:szCs w:val="16"/>
        </w:rPr>
        <w:t xml:space="preserve">[Ослабляйте </w:t>
      </w:r>
      <w:r w:rsidR="00BF4D71" w:rsidRPr="00670C37">
        <w:rPr>
          <w:i/>
          <w:iCs/>
          <w:color w:val="211715"/>
          <w:sz w:val="16"/>
          <w:szCs w:val="16"/>
        </w:rPr>
        <w:t xml:space="preserve">/ </w:t>
      </w:r>
      <w:r>
        <w:rPr>
          <w:i/>
          <w:iCs/>
          <w:color w:val="211715"/>
          <w:sz w:val="16"/>
          <w:szCs w:val="16"/>
        </w:rPr>
        <w:t xml:space="preserve">затягивайте винты при помощи Шестигранной головки с отвёрткой </w:t>
      </w:r>
      <w:r w:rsidR="00BF4D71" w:rsidRPr="00984022">
        <w:rPr>
          <w:i/>
          <w:iCs/>
          <w:color w:val="211715"/>
          <w:sz w:val="16"/>
          <w:szCs w:val="16"/>
          <w:lang w:val="en-US"/>
        </w:rPr>
        <w:t>Phillips</w:t>
      </w:r>
      <w:r>
        <w:rPr>
          <w:i/>
          <w:iCs/>
          <w:color w:val="211715"/>
          <w:sz w:val="16"/>
          <w:szCs w:val="16"/>
        </w:rPr>
        <w:t xml:space="preserve">, </w:t>
      </w:r>
      <w:r>
        <w:rPr>
          <w:i/>
          <w:iCs/>
          <w:sz w:val="16"/>
          <w:szCs w:val="16"/>
        </w:rPr>
        <w:t>которая поставляется вместе с тренажёром</w:t>
      </w:r>
      <w:r w:rsidR="00BF4D71" w:rsidRPr="00670C37">
        <w:rPr>
          <w:i/>
          <w:iCs/>
          <w:color w:val="211715"/>
          <w:sz w:val="16"/>
          <w:szCs w:val="16"/>
        </w:rPr>
        <w:t>.</w:t>
      </w:r>
      <w:r w:rsidR="00BF4D71" w:rsidRPr="00670C37">
        <w:rPr>
          <w:i/>
          <w:iCs/>
          <w:color w:val="000000"/>
          <w:sz w:val="16"/>
          <w:szCs w:val="16"/>
        </w:rPr>
        <w:t>]</w:t>
      </w:r>
    </w:p>
    <w:p w:rsidR="00DB3E01" w:rsidRDefault="00DB3E01" w:rsidP="009A1344">
      <w:pPr>
        <w:pStyle w:val="a3"/>
        <w:kinsoku w:val="0"/>
        <w:overflowPunct w:val="0"/>
        <w:ind w:left="426"/>
        <w:rPr>
          <w:b/>
          <w:iCs/>
          <w:sz w:val="18"/>
          <w:szCs w:val="18"/>
        </w:rPr>
      </w:pPr>
    </w:p>
    <w:p w:rsidR="00DB3E01" w:rsidRDefault="00DB3E01" w:rsidP="009A1344">
      <w:pPr>
        <w:pStyle w:val="a3"/>
        <w:kinsoku w:val="0"/>
        <w:overflowPunct w:val="0"/>
        <w:ind w:left="426"/>
        <w:rPr>
          <w:b/>
          <w:iCs/>
          <w:sz w:val="18"/>
          <w:szCs w:val="18"/>
        </w:rPr>
      </w:pPr>
    </w:p>
    <w:p w:rsidR="00DB3E01" w:rsidRDefault="00DB3E01" w:rsidP="009A1344">
      <w:pPr>
        <w:pStyle w:val="a3"/>
        <w:kinsoku w:val="0"/>
        <w:overflowPunct w:val="0"/>
        <w:ind w:left="426"/>
        <w:rPr>
          <w:b/>
          <w:iCs/>
          <w:sz w:val="18"/>
          <w:szCs w:val="18"/>
        </w:rPr>
      </w:pPr>
    </w:p>
    <w:p w:rsidR="00BF4D71" w:rsidRDefault="009A1344" w:rsidP="009A1344">
      <w:pPr>
        <w:pStyle w:val="a3"/>
        <w:kinsoku w:val="0"/>
        <w:overflowPunct w:val="0"/>
        <w:ind w:left="426"/>
        <w:rPr>
          <w:iCs/>
          <w:sz w:val="18"/>
          <w:szCs w:val="18"/>
        </w:rPr>
      </w:pPr>
      <w:r w:rsidRPr="009A1344">
        <w:rPr>
          <w:b/>
          <w:iCs/>
          <w:sz w:val="18"/>
          <w:szCs w:val="18"/>
        </w:rPr>
        <w:t>Внимание:</w:t>
      </w:r>
      <w:r w:rsidRPr="009A1344">
        <w:rPr>
          <w:iCs/>
          <w:sz w:val="18"/>
          <w:szCs w:val="18"/>
        </w:rPr>
        <w:t xml:space="preserve"> Кабели нельзя складывать</w:t>
      </w:r>
      <w:r>
        <w:rPr>
          <w:iCs/>
          <w:sz w:val="18"/>
          <w:szCs w:val="18"/>
        </w:rPr>
        <w:t>.</w:t>
      </w:r>
    </w:p>
    <w:p w:rsidR="00DB3E01" w:rsidRPr="009A1344" w:rsidRDefault="00DB3E01" w:rsidP="009A1344">
      <w:pPr>
        <w:pStyle w:val="a3"/>
        <w:kinsoku w:val="0"/>
        <w:overflowPunct w:val="0"/>
        <w:ind w:left="426"/>
        <w:rPr>
          <w:iCs/>
          <w:sz w:val="18"/>
          <w:szCs w:val="18"/>
        </w:rPr>
      </w:pPr>
    </w:p>
    <w:p w:rsidR="00BF4D71" w:rsidRPr="00DB3E01" w:rsidRDefault="00E05B5F" w:rsidP="00DB3E01">
      <w:pPr>
        <w:pStyle w:val="a3"/>
        <w:kinsoku w:val="0"/>
        <w:overflowPunct w:val="0"/>
        <w:ind w:left="142" w:right="60"/>
        <w:rPr>
          <w:rFonts w:ascii="Calibri" w:hAnsi="Calibri" w:cs="Calibri"/>
        </w:rPr>
      </w:pPr>
      <w:r>
        <w:rPr>
          <w:b/>
          <w:iCs/>
          <w:noProof/>
          <w:sz w:val="18"/>
          <w:szCs w:val="18"/>
        </w:rPr>
        <mc:AlternateContent>
          <mc:Choice Requires="wps">
            <w:drawing>
              <wp:anchor distT="0" distB="0" distL="114300" distR="114300" simplePos="0" relativeHeight="251708928" behindDoc="0" locked="0" layoutInCell="1" allowOverlap="1">
                <wp:simplePos x="0" y="0"/>
                <wp:positionH relativeFrom="column">
                  <wp:posOffset>3479165</wp:posOffset>
                </wp:positionH>
                <wp:positionV relativeFrom="paragraph">
                  <wp:posOffset>46355</wp:posOffset>
                </wp:positionV>
                <wp:extent cx="688975" cy="476250"/>
                <wp:effectExtent l="0" t="0" r="0" b="0"/>
                <wp:wrapNone/>
                <wp:docPr id="2381" name="Text 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975"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rsidP="00DB3E01">
                            <w:pPr>
                              <w:pStyle w:val="a3"/>
                              <w:kinsoku w:val="0"/>
                              <w:overflowPunct w:val="0"/>
                              <w:spacing w:before="20"/>
                              <w:ind w:left="40"/>
                              <w:rPr>
                                <w:rFonts w:ascii="Arial Black" w:hAnsi="Arial Black" w:cs="Arial Black"/>
                                <w:b/>
                                <w:bCs/>
                              </w:rPr>
                            </w:pPr>
                            <w:r>
                              <w:rPr>
                                <w:rFonts w:ascii="Arial Black" w:hAnsi="Arial Black" w:cs="Arial Black"/>
                                <w:b/>
                                <w:bCs/>
                              </w:rPr>
                              <w:t>8</w:t>
                            </w:r>
                          </w:p>
                          <w:p w:rsidR="00902E54" w:rsidRDefault="00902E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6" o:spid="_x0000_s1085" type="#_x0000_t202" style="position:absolute;left:0;text-align:left;margin-left:273.95pt;margin-top:3.65pt;width:54.25pt;height:3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n6Bvg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" filled="f" stroked="f">
                <v:textbox>
                  <w:txbxContent>
                    <w:p w:rsidR="00902E54" w:rsidRDefault="00902E54" w:rsidP="00DB3E01">
                      <w:pPr>
                        <w:pStyle w:val="a3"/>
                        <w:kinsoku w:val="0"/>
                        <w:overflowPunct w:val="0"/>
                        <w:spacing w:before="20"/>
                        <w:ind w:left="40"/>
                        <w:rPr>
                          <w:rFonts w:ascii="Arial Black" w:hAnsi="Arial Black" w:cs="Arial Black"/>
                          <w:b/>
                          <w:bCs/>
                        </w:rPr>
                      </w:pPr>
                      <w:r>
                        <w:rPr>
                          <w:rFonts w:ascii="Arial Black" w:hAnsi="Arial Black" w:cs="Arial Black"/>
                          <w:b/>
                          <w:bCs/>
                        </w:rPr>
                        <w:t>8</w:t>
                      </w:r>
                    </w:p>
                    <w:p w:rsidR="00902E54" w:rsidRDefault="00902E54"/>
                  </w:txbxContent>
                </v:textbox>
              </v:shape>
            </w:pict>
          </mc:Fallback>
        </mc:AlternateContent>
      </w:r>
      <w:r>
        <w:rPr>
          <w:rFonts w:ascii="Times New Roman" w:hAnsi="Times New Roman" w:cs="Times New Roman"/>
          <w:noProof/>
        </w:rPr>
        <w:drawing>
          <wp:inline distT="0" distB="0" distL="0" distR="0">
            <wp:extent cx="7105650" cy="43815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7105650" cy="438150"/>
                    </a:xfrm>
                    <a:prstGeom prst="rect">
                      <a:avLst/>
                    </a:prstGeom>
                    <a:noFill/>
                    <a:ln>
                      <a:noFill/>
                    </a:ln>
                  </pic:spPr>
                </pic:pic>
              </a:graphicData>
            </a:graphic>
          </wp:inline>
        </w:drawing>
      </w:r>
    </w:p>
    <w:p w:rsidR="00BF4D71" w:rsidRPr="00670C37" w:rsidRDefault="00E05B5F" w:rsidP="00670C37">
      <w:pPr>
        <w:pStyle w:val="a3"/>
        <w:kinsoku w:val="0"/>
        <w:overflowPunct w:val="0"/>
        <w:ind w:left="142"/>
        <w:rPr>
          <w:rFonts w:ascii="Calibri" w:hAnsi="Calibri" w:cs="Calibri"/>
          <w:sz w:val="20"/>
          <w:szCs w:val="20"/>
          <w:lang w:val="en-US"/>
        </w:rPr>
        <w:sectPr w:rsidR="00BF4D71" w:rsidRPr="00670C37">
          <w:type w:val="continuous"/>
          <w:pgSz w:w="11920" w:h="16850"/>
          <w:pgMar w:top="1320" w:right="260" w:bottom="280" w:left="260" w:header="720" w:footer="720" w:gutter="0"/>
          <w:cols w:space="720" w:equalWidth="0">
            <w:col w:w="11400"/>
          </w:cols>
          <w:noEndnote/>
        </w:sectPr>
      </w:pPr>
      <w:r>
        <w:rPr>
          <w:noProof/>
        </w:rPr>
        <mc:AlternateContent>
          <mc:Choice Requires="wps">
            <w:drawing>
              <wp:anchor distT="0" distB="0" distL="114300" distR="114300" simplePos="0" relativeHeight="251665920" behindDoc="1" locked="0" layoutInCell="0" allowOverlap="1">
                <wp:simplePos x="0" y="0"/>
                <wp:positionH relativeFrom="page">
                  <wp:posOffset>232410</wp:posOffset>
                </wp:positionH>
                <wp:positionV relativeFrom="paragraph">
                  <wp:posOffset>-102870</wp:posOffset>
                </wp:positionV>
                <wp:extent cx="7099300" cy="444500"/>
                <wp:effectExtent l="0" t="0" r="0" b="0"/>
                <wp:wrapNone/>
                <wp:docPr id="2380" name="Rectangl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930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widowControl/>
                              <w:autoSpaceDE/>
                              <w:autoSpaceDN/>
                              <w:adjustRightInd/>
                              <w:spacing w:line="700" w:lineRule="atLeast"/>
                              <w:rPr>
                                <w:rFonts w:ascii="Times New Roman" w:hAnsi="Times New Roman" w:cs="Times New Roman"/>
                              </w:rPr>
                            </w:pP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2" o:spid="_x0000_s1086" style="position:absolute;left:0;text-align:left;margin-left:18.3pt;margin-top:-8.1pt;width:559pt;height:3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" o:allowincell="f" filled="f" stroked="f">
                <v:textbox inset="0,0,0,0">
                  <w:txbxContent>
                    <w:p w:rsidR="00902E54" w:rsidRDefault="00902E54">
                      <w:pPr>
                        <w:widowControl/>
                        <w:autoSpaceDE/>
                        <w:autoSpaceDN/>
                        <w:adjustRightInd/>
                        <w:spacing w:line="700" w:lineRule="atLeast"/>
                        <w:rPr>
                          <w:rFonts w:ascii="Times New Roman" w:hAnsi="Times New Roman" w:cs="Times New Roman"/>
                        </w:rPr>
                      </w:pPr>
                    </w:p>
                    <w:p w:rsidR="00902E54" w:rsidRDefault="00902E54">
                      <w:pPr>
                        <w:rPr>
                          <w:rFonts w:ascii="Times New Roman" w:hAnsi="Times New Roman" w:cs="Times New Roman"/>
                        </w:rPr>
                      </w:pPr>
                    </w:p>
                  </w:txbxContent>
                </v:textbox>
                <w10:wrap anchorx="page"/>
              </v:rect>
            </w:pict>
          </mc:Fallback>
        </mc:AlternateContent>
      </w:r>
    </w:p>
    <w:p w:rsidR="00BF4D71" w:rsidRPr="00DB3E01" w:rsidRDefault="00E05B5F" w:rsidP="00DB3E01">
      <w:pPr>
        <w:pStyle w:val="a3"/>
        <w:kinsoku w:val="0"/>
        <w:overflowPunct w:val="0"/>
        <w:spacing w:before="128"/>
        <w:ind w:left="3686" w:right="3582"/>
        <w:jc w:val="center"/>
        <w:rPr>
          <w:rFonts w:ascii="Arial Black" w:hAnsi="Arial Black" w:cs="Arial Black"/>
          <w:b/>
          <w:bCs/>
        </w:rPr>
      </w:pPr>
      <w:r>
        <w:rPr>
          <w:noProof/>
        </w:rPr>
        <w:lastRenderedPageBreak/>
        <mc:AlternateContent>
          <mc:Choice Requires="wps">
            <w:drawing>
              <wp:anchor distT="0" distB="0" distL="114300" distR="114300" simplePos="0" relativeHeight="251666944" behindDoc="1" locked="0" layoutInCell="0" allowOverlap="1">
                <wp:simplePos x="0" y="0"/>
                <wp:positionH relativeFrom="page">
                  <wp:posOffset>237490</wp:posOffset>
                </wp:positionH>
                <wp:positionV relativeFrom="paragraph">
                  <wp:posOffset>5080</wp:posOffset>
                </wp:positionV>
                <wp:extent cx="7086600" cy="431800"/>
                <wp:effectExtent l="0" t="0" r="0" b="0"/>
                <wp:wrapNone/>
                <wp:docPr id="2379" name="Rectangle 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66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680" w:lineRule="atLeast"/>
                              <w:rPr>
                                <w:rFonts w:ascii="Times New Roman" w:hAnsi="Times New Roman" w:cs="Times New Roman"/>
                              </w:rPr>
                            </w:pPr>
                            <w:r>
                              <w:rPr>
                                <w:rFonts w:ascii="Times New Roman" w:hAnsi="Times New Roman" w:cs="Times New Roman"/>
                                <w:b/>
                                <w:bCs/>
                                <w:noProof/>
                              </w:rPr>
                              <w:drawing>
                                <wp:inline distT="0" distB="0" distL="0" distR="0">
                                  <wp:extent cx="7086600" cy="42862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086600" cy="4286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5" o:spid="_x0000_s1087" style="position:absolute;left:0;text-align:left;margin-left:18.7pt;margin-top:.4pt;width:558pt;height:34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" o:allowincell="f" filled="f" stroked="f">
                <v:textbox inset="0,0,0,0">
                  <w:txbxContent>
                    <w:p w:rsidR="00902E54" w:rsidRDefault="00E05B5F">
                      <w:pPr>
                        <w:widowControl/>
                        <w:autoSpaceDE/>
                        <w:autoSpaceDN/>
                        <w:adjustRightInd/>
                        <w:spacing w:line="680" w:lineRule="atLeast"/>
                        <w:rPr>
                          <w:rFonts w:ascii="Times New Roman" w:hAnsi="Times New Roman" w:cs="Times New Roman"/>
                        </w:rPr>
                      </w:pPr>
                      <w:r>
                        <w:rPr>
                          <w:rFonts w:ascii="Times New Roman" w:hAnsi="Times New Roman" w:cs="Times New Roman"/>
                          <w:b/>
                          <w:bCs/>
                          <w:noProof/>
                        </w:rPr>
                        <w:drawing>
                          <wp:inline distT="0" distB="0" distL="0" distR="0">
                            <wp:extent cx="7086600" cy="42862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7086600" cy="4286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DB3E01">
        <w:rPr>
          <w:rFonts w:ascii="Arial Black" w:hAnsi="Arial Black" w:cs="Arial Black"/>
          <w:b/>
          <w:bCs/>
        </w:rPr>
        <w:t>Подключение блока питания</w:t>
      </w:r>
    </w:p>
    <w:p w:rsidR="00BF4D71" w:rsidRPr="00DB3E01" w:rsidRDefault="00BF4D71">
      <w:pPr>
        <w:pStyle w:val="a3"/>
        <w:kinsoku w:val="0"/>
        <w:overflowPunct w:val="0"/>
        <w:spacing w:before="4"/>
        <w:rPr>
          <w:rFonts w:ascii="Arial Black" w:hAnsi="Arial Black" w:cs="Arial Black"/>
          <w:b/>
          <w:bCs/>
          <w:sz w:val="15"/>
          <w:szCs w:val="15"/>
        </w:rPr>
      </w:pPr>
    </w:p>
    <w:p w:rsidR="00BF4D71" w:rsidRDefault="00BF4D71">
      <w:pPr>
        <w:pStyle w:val="a3"/>
        <w:tabs>
          <w:tab w:val="left" w:pos="1079"/>
        </w:tabs>
        <w:kinsoku w:val="0"/>
        <w:overflowPunct w:val="0"/>
        <w:spacing w:before="66"/>
        <w:ind w:left="649"/>
        <w:rPr>
          <w:b/>
          <w:bCs/>
          <w:sz w:val="18"/>
          <w:szCs w:val="18"/>
        </w:rPr>
      </w:pPr>
      <w:r>
        <w:rPr>
          <w:rFonts w:ascii="Lucida Sans Unicode" w:hAnsi="Lucida Sans Unicode" w:cs="Lucida Sans Unicode"/>
          <w:w w:val="110"/>
          <w:sz w:val="18"/>
          <w:szCs w:val="18"/>
        </w:rPr>
        <w:t>※</w:t>
      </w:r>
      <w:r>
        <w:rPr>
          <w:rFonts w:ascii="Lucida Sans Unicode" w:hAnsi="Lucida Sans Unicode" w:cs="Lucida Sans Unicode"/>
          <w:w w:val="110"/>
          <w:sz w:val="18"/>
          <w:szCs w:val="18"/>
        </w:rPr>
        <w:tab/>
      </w:r>
      <w:r w:rsidR="00DB3E01">
        <w:rPr>
          <w:b/>
          <w:bCs/>
          <w:sz w:val="18"/>
          <w:szCs w:val="18"/>
        </w:rPr>
        <w:t>Подключение блока питания переменного тока</w:t>
      </w:r>
    </w:p>
    <w:p w:rsidR="00BF4D71" w:rsidRDefault="00BF4D71">
      <w:pPr>
        <w:pStyle w:val="a3"/>
        <w:kinsoku w:val="0"/>
        <w:overflowPunct w:val="0"/>
        <w:rPr>
          <w:b/>
          <w:bCs/>
          <w:sz w:val="20"/>
          <w:szCs w:val="20"/>
        </w:rPr>
      </w:pPr>
    </w:p>
    <w:p w:rsidR="00BF4D71" w:rsidRPr="00DB3E01" w:rsidRDefault="00DB3E01">
      <w:pPr>
        <w:pStyle w:val="a5"/>
        <w:numPr>
          <w:ilvl w:val="0"/>
          <w:numId w:val="1"/>
        </w:numPr>
        <w:tabs>
          <w:tab w:val="left" w:pos="1008"/>
        </w:tabs>
        <w:kinsoku w:val="0"/>
        <w:overflowPunct w:val="0"/>
        <w:spacing w:before="117"/>
        <w:ind w:hanging="429"/>
        <w:rPr>
          <w:sz w:val="18"/>
          <w:szCs w:val="18"/>
        </w:rPr>
      </w:pPr>
      <w:r>
        <w:rPr>
          <w:sz w:val="18"/>
          <w:szCs w:val="18"/>
        </w:rPr>
        <w:t>Подключите</w:t>
      </w:r>
      <w:r w:rsidRPr="00DB3E01">
        <w:rPr>
          <w:sz w:val="18"/>
          <w:szCs w:val="18"/>
        </w:rPr>
        <w:t xml:space="preserve"> </w:t>
      </w:r>
      <w:r>
        <w:rPr>
          <w:sz w:val="18"/>
          <w:szCs w:val="18"/>
        </w:rPr>
        <w:t>БЛОК</w:t>
      </w:r>
      <w:r w:rsidRPr="00DB3E01">
        <w:rPr>
          <w:sz w:val="18"/>
          <w:szCs w:val="18"/>
        </w:rPr>
        <w:t xml:space="preserve"> </w:t>
      </w:r>
      <w:r>
        <w:rPr>
          <w:sz w:val="18"/>
          <w:szCs w:val="18"/>
        </w:rPr>
        <w:t>ПИТАНИЯ</w:t>
      </w:r>
      <w:r w:rsidRPr="00DB3E01">
        <w:rPr>
          <w:sz w:val="18"/>
          <w:szCs w:val="18"/>
        </w:rPr>
        <w:t xml:space="preserve"> </w:t>
      </w:r>
      <w:r>
        <w:rPr>
          <w:sz w:val="18"/>
          <w:szCs w:val="18"/>
        </w:rPr>
        <w:t>ПЕРЕМЕННОГО</w:t>
      </w:r>
      <w:r w:rsidRPr="00DB3E01">
        <w:rPr>
          <w:sz w:val="18"/>
          <w:szCs w:val="18"/>
        </w:rPr>
        <w:t xml:space="preserve"> </w:t>
      </w:r>
      <w:r>
        <w:rPr>
          <w:sz w:val="18"/>
          <w:szCs w:val="18"/>
        </w:rPr>
        <w:t>ТОКА</w:t>
      </w:r>
      <w:r w:rsidR="00BF4D71" w:rsidRPr="00DB3E01">
        <w:rPr>
          <w:spacing w:val="-5"/>
          <w:sz w:val="18"/>
          <w:szCs w:val="18"/>
        </w:rPr>
        <w:t xml:space="preserve"> </w:t>
      </w:r>
      <w:r w:rsidR="00BF4D71" w:rsidRPr="00DB3E01">
        <w:rPr>
          <w:sz w:val="18"/>
          <w:szCs w:val="18"/>
        </w:rPr>
        <w:t>[</w:t>
      </w:r>
      <w:r w:rsidR="00BF4D71" w:rsidRPr="00984022">
        <w:rPr>
          <w:sz w:val="18"/>
          <w:szCs w:val="18"/>
          <w:lang w:val="en-US"/>
        </w:rPr>
        <w:t>D</w:t>
      </w:r>
      <w:r w:rsidR="00BF4D71" w:rsidRPr="00DB3E01">
        <w:rPr>
          <w:sz w:val="18"/>
          <w:szCs w:val="18"/>
        </w:rPr>
        <w:t>08]</w:t>
      </w:r>
      <w:r w:rsidR="00BF4D71" w:rsidRPr="00DB3E01">
        <w:rPr>
          <w:spacing w:val="-1"/>
          <w:sz w:val="18"/>
          <w:szCs w:val="18"/>
        </w:rPr>
        <w:t xml:space="preserve"> </w:t>
      </w:r>
      <w:r>
        <w:rPr>
          <w:spacing w:val="-1"/>
          <w:sz w:val="18"/>
          <w:szCs w:val="18"/>
        </w:rPr>
        <w:t>к</w:t>
      </w:r>
      <w:r w:rsidRPr="00DB3E01">
        <w:rPr>
          <w:spacing w:val="-1"/>
          <w:sz w:val="18"/>
          <w:szCs w:val="18"/>
        </w:rPr>
        <w:t xml:space="preserve"> </w:t>
      </w:r>
      <w:r>
        <w:rPr>
          <w:sz w:val="18"/>
          <w:szCs w:val="18"/>
        </w:rPr>
        <w:t>КАБЕЛЮ БЛОКА ПИТАНИЯ ПЕРЕМЕННОГО ТОКА</w:t>
      </w:r>
      <w:r w:rsidR="00BF4D71" w:rsidRPr="00DB3E01">
        <w:rPr>
          <w:spacing w:val="-4"/>
          <w:sz w:val="18"/>
          <w:szCs w:val="18"/>
        </w:rPr>
        <w:t xml:space="preserve"> </w:t>
      </w:r>
      <w:r w:rsidR="00BF4D71" w:rsidRPr="00DB3E01">
        <w:rPr>
          <w:sz w:val="18"/>
          <w:szCs w:val="18"/>
        </w:rPr>
        <w:t>[</w:t>
      </w:r>
      <w:r w:rsidR="00BF4D71" w:rsidRPr="00984022">
        <w:rPr>
          <w:sz w:val="18"/>
          <w:szCs w:val="18"/>
          <w:lang w:val="en-US"/>
        </w:rPr>
        <w:t>D</w:t>
      </w:r>
      <w:r w:rsidR="00BF4D71" w:rsidRPr="00DB3E01">
        <w:rPr>
          <w:sz w:val="18"/>
          <w:szCs w:val="18"/>
        </w:rPr>
        <w:t>09]</w:t>
      </w:r>
      <w:r>
        <w:rPr>
          <w:sz w:val="18"/>
          <w:szCs w:val="18"/>
        </w:rPr>
        <w:t>, расположенному на передней части ОСНОВНОЙ РАМЫ</w:t>
      </w:r>
      <w:r w:rsidR="00BF4D71" w:rsidRPr="00DB3E01">
        <w:rPr>
          <w:spacing w:val="-3"/>
          <w:sz w:val="18"/>
          <w:szCs w:val="18"/>
        </w:rPr>
        <w:t xml:space="preserve"> </w:t>
      </w:r>
      <w:r w:rsidR="00BF4D71" w:rsidRPr="00DB3E01">
        <w:rPr>
          <w:sz w:val="18"/>
          <w:szCs w:val="18"/>
        </w:rPr>
        <w:t>[</w:t>
      </w:r>
      <w:r w:rsidR="00BF4D71" w:rsidRPr="00984022">
        <w:rPr>
          <w:sz w:val="18"/>
          <w:szCs w:val="18"/>
          <w:lang w:val="en-US"/>
        </w:rPr>
        <w:t>A</w:t>
      </w:r>
      <w:r w:rsidR="00BF4D71" w:rsidRPr="00DB3E01">
        <w:rPr>
          <w:sz w:val="18"/>
          <w:szCs w:val="18"/>
        </w:rPr>
        <w:t>01].</w:t>
      </w:r>
    </w:p>
    <w:p w:rsidR="00BF4D71" w:rsidRPr="00DB3E01" w:rsidRDefault="00DB3E01">
      <w:pPr>
        <w:pStyle w:val="a5"/>
        <w:numPr>
          <w:ilvl w:val="0"/>
          <w:numId w:val="1"/>
        </w:numPr>
        <w:tabs>
          <w:tab w:val="left" w:pos="1008"/>
        </w:tabs>
        <w:kinsoku w:val="0"/>
        <w:overflowPunct w:val="0"/>
        <w:spacing w:before="131" w:line="396" w:lineRule="auto"/>
        <w:ind w:right="158" w:hanging="427"/>
        <w:rPr>
          <w:sz w:val="18"/>
          <w:szCs w:val="18"/>
        </w:rPr>
      </w:pPr>
      <w:r>
        <w:rPr>
          <w:sz w:val="18"/>
          <w:szCs w:val="18"/>
        </w:rPr>
        <w:t>Удостоверьтесь</w:t>
      </w:r>
      <w:r w:rsidRPr="00DB3E01">
        <w:rPr>
          <w:sz w:val="18"/>
          <w:szCs w:val="18"/>
        </w:rPr>
        <w:t xml:space="preserve">, </w:t>
      </w:r>
      <w:r>
        <w:rPr>
          <w:sz w:val="18"/>
          <w:szCs w:val="18"/>
        </w:rPr>
        <w:t>что</w:t>
      </w:r>
      <w:r w:rsidRPr="00DB3E01">
        <w:rPr>
          <w:sz w:val="18"/>
          <w:szCs w:val="18"/>
        </w:rPr>
        <w:t xml:space="preserve"> </w:t>
      </w:r>
      <w:r>
        <w:rPr>
          <w:sz w:val="18"/>
          <w:szCs w:val="18"/>
        </w:rPr>
        <w:t>характеристики</w:t>
      </w:r>
      <w:r w:rsidRPr="00DB3E01">
        <w:rPr>
          <w:sz w:val="18"/>
          <w:szCs w:val="18"/>
        </w:rPr>
        <w:t xml:space="preserve"> </w:t>
      </w:r>
      <w:r>
        <w:rPr>
          <w:sz w:val="18"/>
          <w:szCs w:val="18"/>
        </w:rPr>
        <w:t>Блока</w:t>
      </w:r>
      <w:r w:rsidRPr="00DB3E01">
        <w:rPr>
          <w:sz w:val="18"/>
          <w:szCs w:val="18"/>
        </w:rPr>
        <w:t xml:space="preserve"> </w:t>
      </w:r>
      <w:r>
        <w:rPr>
          <w:sz w:val="18"/>
          <w:szCs w:val="18"/>
        </w:rPr>
        <w:t>питания</w:t>
      </w:r>
      <w:r w:rsidRPr="00DB3E01">
        <w:rPr>
          <w:sz w:val="18"/>
          <w:szCs w:val="18"/>
        </w:rPr>
        <w:t xml:space="preserve"> </w:t>
      </w:r>
      <w:r>
        <w:rPr>
          <w:sz w:val="18"/>
          <w:szCs w:val="18"/>
        </w:rPr>
        <w:t>соответствуют</w:t>
      </w:r>
      <w:r w:rsidRPr="00DB3E01">
        <w:rPr>
          <w:sz w:val="18"/>
          <w:szCs w:val="18"/>
        </w:rPr>
        <w:t xml:space="preserve"> </w:t>
      </w:r>
      <w:r>
        <w:rPr>
          <w:sz w:val="18"/>
          <w:szCs w:val="18"/>
        </w:rPr>
        <w:t>характеристикам</w:t>
      </w:r>
      <w:r w:rsidRPr="00DB3E01">
        <w:rPr>
          <w:sz w:val="18"/>
          <w:szCs w:val="18"/>
        </w:rPr>
        <w:t xml:space="preserve"> </w:t>
      </w:r>
      <w:r>
        <w:rPr>
          <w:sz w:val="18"/>
          <w:szCs w:val="18"/>
        </w:rPr>
        <w:t>питания</w:t>
      </w:r>
      <w:r w:rsidRPr="00DB3E01">
        <w:rPr>
          <w:sz w:val="18"/>
          <w:szCs w:val="18"/>
        </w:rPr>
        <w:t xml:space="preserve"> </w:t>
      </w:r>
      <w:r>
        <w:rPr>
          <w:sz w:val="18"/>
          <w:szCs w:val="18"/>
        </w:rPr>
        <w:t>тренажёра</w:t>
      </w:r>
      <w:r w:rsidRPr="00DB3E01">
        <w:rPr>
          <w:sz w:val="18"/>
          <w:szCs w:val="18"/>
        </w:rPr>
        <w:t>.</w:t>
      </w:r>
      <w:r>
        <w:rPr>
          <w:sz w:val="18"/>
          <w:szCs w:val="18"/>
        </w:rPr>
        <w:t xml:space="preserve"> Включите</w:t>
      </w:r>
      <w:r w:rsidRPr="00DB3E01">
        <w:rPr>
          <w:sz w:val="18"/>
          <w:szCs w:val="18"/>
        </w:rPr>
        <w:t xml:space="preserve"> </w:t>
      </w:r>
      <w:r>
        <w:rPr>
          <w:sz w:val="18"/>
          <w:szCs w:val="18"/>
        </w:rPr>
        <w:t>другой</w:t>
      </w:r>
      <w:r w:rsidRPr="00DB3E01">
        <w:rPr>
          <w:sz w:val="18"/>
          <w:szCs w:val="18"/>
        </w:rPr>
        <w:t xml:space="preserve"> </w:t>
      </w:r>
      <w:r>
        <w:rPr>
          <w:sz w:val="18"/>
          <w:szCs w:val="18"/>
        </w:rPr>
        <w:t>конец</w:t>
      </w:r>
      <w:r w:rsidRPr="00DB3E01">
        <w:rPr>
          <w:sz w:val="18"/>
          <w:szCs w:val="18"/>
        </w:rPr>
        <w:t xml:space="preserve"> </w:t>
      </w:r>
      <w:r>
        <w:rPr>
          <w:sz w:val="18"/>
          <w:szCs w:val="18"/>
        </w:rPr>
        <w:t>БЛОКА</w:t>
      </w:r>
      <w:r w:rsidRPr="00DB3E01">
        <w:rPr>
          <w:sz w:val="18"/>
          <w:szCs w:val="18"/>
        </w:rPr>
        <w:t xml:space="preserve"> </w:t>
      </w:r>
      <w:r>
        <w:rPr>
          <w:sz w:val="18"/>
          <w:szCs w:val="18"/>
        </w:rPr>
        <w:t>ПИТАНИЯ</w:t>
      </w:r>
      <w:r w:rsidRPr="00DB3E01">
        <w:rPr>
          <w:sz w:val="18"/>
          <w:szCs w:val="18"/>
        </w:rPr>
        <w:t xml:space="preserve"> </w:t>
      </w:r>
      <w:r>
        <w:rPr>
          <w:sz w:val="18"/>
          <w:szCs w:val="18"/>
        </w:rPr>
        <w:t>ПЕРЕМЕННОГО</w:t>
      </w:r>
      <w:r w:rsidRPr="00DB3E01">
        <w:rPr>
          <w:sz w:val="18"/>
          <w:szCs w:val="18"/>
        </w:rPr>
        <w:t xml:space="preserve"> </w:t>
      </w:r>
      <w:r>
        <w:rPr>
          <w:sz w:val="18"/>
          <w:szCs w:val="18"/>
        </w:rPr>
        <w:t>ТОКА</w:t>
      </w:r>
      <w:r w:rsidRPr="00DB3E01">
        <w:rPr>
          <w:sz w:val="18"/>
          <w:szCs w:val="18"/>
        </w:rPr>
        <w:t xml:space="preserve"> </w:t>
      </w:r>
      <w:r w:rsidR="00BF4D71" w:rsidRPr="00DB3E01">
        <w:rPr>
          <w:sz w:val="18"/>
          <w:szCs w:val="18"/>
        </w:rPr>
        <w:t>[</w:t>
      </w:r>
      <w:r w:rsidR="00BF4D71" w:rsidRPr="00984022">
        <w:rPr>
          <w:sz w:val="18"/>
          <w:szCs w:val="18"/>
          <w:lang w:val="en-US"/>
        </w:rPr>
        <w:t>D</w:t>
      </w:r>
      <w:r w:rsidR="00BF4D71" w:rsidRPr="00DB3E01">
        <w:rPr>
          <w:sz w:val="18"/>
          <w:szCs w:val="18"/>
        </w:rPr>
        <w:t xml:space="preserve">08] </w:t>
      </w:r>
      <w:r>
        <w:rPr>
          <w:sz w:val="18"/>
          <w:szCs w:val="18"/>
        </w:rPr>
        <w:t>в электрическую розетку.</w:t>
      </w:r>
    </w:p>
    <w:p w:rsidR="00BF4D71" w:rsidRPr="00E01D7B" w:rsidRDefault="00BF4D71">
      <w:pPr>
        <w:pStyle w:val="a5"/>
        <w:numPr>
          <w:ilvl w:val="0"/>
          <w:numId w:val="1"/>
        </w:numPr>
        <w:tabs>
          <w:tab w:val="left" w:pos="1008"/>
        </w:tabs>
        <w:kinsoku w:val="0"/>
        <w:overflowPunct w:val="0"/>
        <w:spacing w:before="2"/>
        <w:ind w:left="1007" w:hanging="430"/>
        <w:rPr>
          <w:sz w:val="18"/>
          <w:szCs w:val="18"/>
        </w:rPr>
      </w:pPr>
      <w:r w:rsidRPr="00E01D7B">
        <w:rPr>
          <w:sz w:val="18"/>
          <w:szCs w:val="18"/>
        </w:rPr>
        <w:t>(</w:t>
      </w:r>
      <w:r w:rsidR="00E01D7B">
        <w:rPr>
          <w:sz w:val="18"/>
          <w:szCs w:val="18"/>
        </w:rPr>
        <w:t>Версия</w:t>
      </w:r>
      <w:r w:rsidR="00E01D7B" w:rsidRPr="00E01D7B">
        <w:rPr>
          <w:sz w:val="18"/>
          <w:szCs w:val="18"/>
        </w:rPr>
        <w:t xml:space="preserve"> </w:t>
      </w:r>
      <w:r w:rsidRPr="00984022">
        <w:rPr>
          <w:sz w:val="18"/>
          <w:szCs w:val="18"/>
          <w:lang w:val="en-US"/>
        </w:rPr>
        <w:t>G</w:t>
      </w:r>
      <w:r w:rsidRPr="00E01D7B">
        <w:rPr>
          <w:sz w:val="18"/>
          <w:szCs w:val="18"/>
        </w:rPr>
        <w:t xml:space="preserve"> </w:t>
      </w:r>
      <w:r w:rsidR="00E01D7B">
        <w:rPr>
          <w:sz w:val="18"/>
          <w:szCs w:val="18"/>
        </w:rPr>
        <w:t>приспособлена только для зарядки батареи</w:t>
      </w:r>
      <w:r w:rsidRPr="00E01D7B">
        <w:rPr>
          <w:sz w:val="18"/>
          <w:szCs w:val="18"/>
        </w:rPr>
        <w:t>)</w:t>
      </w:r>
    </w:p>
    <w:p w:rsidR="00BF4D71" w:rsidRPr="00DB3E01" w:rsidRDefault="00BF4D71" w:rsidP="00E01D7B">
      <w:pPr>
        <w:pStyle w:val="a3"/>
        <w:kinsoku w:val="0"/>
        <w:overflowPunct w:val="0"/>
        <w:spacing w:before="94"/>
        <w:rPr>
          <w:sz w:val="18"/>
          <w:szCs w:val="18"/>
        </w:rPr>
      </w:pPr>
    </w:p>
    <w:p w:rsidR="00BF4D71" w:rsidRPr="00DB3E01" w:rsidRDefault="00BF4D71">
      <w:pPr>
        <w:pStyle w:val="a3"/>
        <w:kinsoku w:val="0"/>
        <w:overflowPunct w:val="0"/>
        <w:rPr>
          <w:sz w:val="20"/>
          <w:szCs w:val="20"/>
        </w:rPr>
      </w:pPr>
    </w:p>
    <w:p w:rsidR="00BF4D71" w:rsidRPr="00DB3E01" w:rsidRDefault="00BF4D71">
      <w:pPr>
        <w:pStyle w:val="a3"/>
        <w:kinsoku w:val="0"/>
        <w:overflowPunct w:val="0"/>
        <w:rPr>
          <w:sz w:val="20"/>
          <w:szCs w:val="20"/>
        </w:rPr>
      </w:pPr>
    </w:p>
    <w:p w:rsidR="00BF4D71" w:rsidRPr="00DB3E01" w:rsidRDefault="00BF4D71">
      <w:pPr>
        <w:pStyle w:val="a3"/>
        <w:kinsoku w:val="0"/>
        <w:overflowPunct w:val="0"/>
        <w:rPr>
          <w:sz w:val="20"/>
          <w:szCs w:val="20"/>
        </w:rPr>
      </w:pPr>
    </w:p>
    <w:p w:rsidR="00BF4D71" w:rsidRPr="00DB3E01" w:rsidRDefault="00BF4D71">
      <w:pPr>
        <w:pStyle w:val="a3"/>
        <w:kinsoku w:val="0"/>
        <w:overflowPunct w:val="0"/>
        <w:rPr>
          <w:sz w:val="20"/>
          <w:szCs w:val="20"/>
        </w:rPr>
      </w:pPr>
    </w:p>
    <w:p w:rsidR="00BF4D71" w:rsidRPr="00DB3E01" w:rsidRDefault="00BF4D71">
      <w:pPr>
        <w:pStyle w:val="a3"/>
        <w:kinsoku w:val="0"/>
        <w:overflowPunct w:val="0"/>
        <w:spacing w:before="1"/>
        <w:rPr>
          <w:sz w:val="23"/>
          <w:szCs w:val="23"/>
        </w:rPr>
      </w:pPr>
    </w:p>
    <w:p w:rsidR="00BF4D71" w:rsidRPr="00FE6ABB" w:rsidRDefault="00E05B5F">
      <w:pPr>
        <w:pStyle w:val="a3"/>
        <w:kinsoku w:val="0"/>
        <w:overflowPunct w:val="0"/>
        <w:spacing w:before="52"/>
        <w:ind w:left="4227" w:right="1923"/>
        <w:jc w:val="center"/>
        <w:rPr>
          <w:rFonts w:ascii="Calibri" w:hAnsi="Calibri" w:cs="Calibri"/>
        </w:rPr>
      </w:pPr>
      <w:r>
        <w:rPr>
          <w:noProof/>
        </w:rPr>
        <mc:AlternateContent>
          <mc:Choice Requires="wps">
            <w:drawing>
              <wp:anchor distT="0" distB="0" distL="114300" distR="114300" simplePos="0" relativeHeight="251667968" behindDoc="1" locked="0" layoutInCell="0" allowOverlap="1">
                <wp:simplePos x="0" y="0"/>
                <wp:positionH relativeFrom="page">
                  <wp:posOffset>1762760</wp:posOffset>
                </wp:positionH>
                <wp:positionV relativeFrom="paragraph">
                  <wp:posOffset>-309880</wp:posOffset>
                </wp:positionV>
                <wp:extent cx="3898900" cy="2870200"/>
                <wp:effectExtent l="0" t="0" r="0" b="0"/>
                <wp:wrapNone/>
                <wp:docPr id="2378" name="Rectangle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8900" cy="287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4520" w:lineRule="atLeast"/>
                              <w:rPr>
                                <w:rFonts w:ascii="Times New Roman" w:hAnsi="Times New Roman" w:cs="Times New Roman"/>
                              </w:rPr>
                            </w:pPr>
                            <w:r>
                              <w:rPr>
                                <w:rFonts w:ascii="Times New Roman" w:hAnsi="Times New Roman" w:cs="Times New Roman"/>
                                <w:noProof/>
                              </w:rPr>
                              <w:drawing>
                                <wp:inline distT="0" distB="0" distL="0" distR="0">
                                  <wp:extent cx="3895725" cy="2867025"/>
                                  <wp:effectExtent l="0" t="0" r="952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95725" cy="28670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6" o:spid="_x0000_s1088" style="position:absolute;left:0;text-align:left;margin-left:138.8pt;margin-top:-24.4pt;width:307pt;height:226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" o:allowincell="f" filled="f" stroked="f">
                <v:textbox inset="0,0,0,0">
                  <w:txbxContent>
                    <w:p w:rsidR="00902E54" w:rsidRDefault="00E05B5F">
                      <w:pPr>
                        <w:widowControl/>
                        <w:autoSpaceDE/>
                        <w:autoSpaceDN/>
                        <w:adjustRightInd/>
                        <w:spacing w:line="4520" w:lineRule="atLeast"/>
                        <w:rPr>
                          <w:rFonts w:ascii="Times New Roman" w:hAnsi="Times New Roman" w:cs="Times New Roman"/>
                        </w:rPr>
                      </w:pPr>
                      <w:r>
                        <w:rPr>
                          <w:rFonts w:ascii="Times New Roman" w:hAnsi="Times New Roman" w:cs="Times New Roman"/>
                          <w:noProof/>
                        </w:rPr>
                        <w:drawing>
                          <wp:inline distT="0" distB="0" distL="0" distR="0">
                            <wp:extent cx="3895725" cy="2867025"/>
                            <wp:effectExtent l="0" t="0" r="952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95725" cy="28670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BF4D71" w:rsidRPr="00984022">
        <w:rPr>
          <w:rFonts w:ascii="Calibri" w:hAnsi="Calibri" w:cs="Calibri"/>
          <w:lang w:val="en-US"/>
        </w:rPr>
        <w:t>A</w:t>
      </w:r>
      <w:r w:rsidR="00BF4D71" w:rsidRPr="00FE6ABB">
        <w:rPr>
          <w:rFonts w:ascii="Calibri" w:hAnsi="Calibri" w:cs="Calibri"/>
        </w:rPr>
        <w:t>01</w:t>
      </w:r>
    </w:p>
    <w:p w:rsidR="00BF4D71" w:rsidRPr="00FE6ABB" w:rsidRDefault="00BF4D71">
      <w:pPr>
        <w:pStyle w:val="a3"/>
        <w:kinsoku w:val="0"/>
        <w:overflowPunct w:val="0"/>
        <w:rPr>
          <w:rFonts w:ascii="Calibri" w:hAnsi="Calibri" w:cs="Calibri"/>
          <w:sz w:val="20"/>
          <w:szCs w:val="20"/>
        </w:rPr>
      </w:pPr>
    </w:p>
    <w:p w:rsidR="00BF4D71" w:rsidRPr="00FE6ABB" w:rsidRDefault="00BF4D71">
      <w:pPr>
        <w:pStyle w:val="a3"/>
        <w:kinsoku w:val="0"/>
        <w:overflowPunct w:val="0"/>
        <w:rPr>
          <w:rFonts w:ascii="Calibri" w:hAnsi="Calibri" w:cs="Calibri"/>
          <w:sz w:val="20"/>
          <w:szCs w:val="20"/>
        </w:rPr>
      </w:pPr>
    </w:p>
    <w:p w:rsidR="00BF4D71" w:rsidRPr="00FE6ABB" w:rsidRDefault="00BF4D71">
      <w:pPr>
        <w:pStyle w:val="a3"/>
        <w:kinsoku w:val="0"/>
        <w:overflowPunct w:val="0"/>
        <w:rPr>
          <w:rFonts w:ascii="Calibri" w:hAnsi="Calibri" w:cs="Calibri"/>
          <w:sz w:val="20"/>
          <w:szCs w:val="20"/>
        </w:rPr>
      </w:pPr>
    </w:p>
    <w:p w:rsidR="00BF4D71" w:rsidRPr="00FE6ABB" w:rsidRDefault="00BF4D71">
      <w:pPr>
        <w:pStyle w:val="a3"/>
        <w:kinsoku w:val="0"/>
        <w:overflowPunct w:val="0"/>
        <w:rPr>
          <w:rFonts w:ascii="Calibri" w:hAnsi="Calibri" w:cs="Calibri"/>
          <w:sz w:val="20"/>
          <w:szCs w:val="20"/>
        </w:rPr>
      </w:pPr>
    </w:p>
    <w:p w:rsidR="00BF4D71" w:rsidRPr="00FE6ABB" w:rsidRDefault="00BF4D71">
      <w:pPr>
        <w:pStyle w:val="a3"/>
        <w:kinsoku w:val="0"/>
        <w:overflowPunct w:val="0"/>
        <w:spacing w:before="12"/>
        <w:rPr>
          <w:rFonts w:ascii="Calibri" w:hAnsi="Calibri" w:cs="Calibri"/>
          <w:sz w:val="20"/>
          <w:szCs w:val="20"/>
        </w:rPr>
      </w:pPr>
    </w:p>
    <w:p w:rsidR="00BF4D71" w:rsidRPr="00FE6ABB" w:rsidRDefault="00BF4D71">
      <w:pPr>
        <w:pStyle w:val="a3"/>
        <w:kinsoku w:val="0"/>
        <w:overflowPunct w:val="0"/>
        <w:spacing w:before="51"/>
        <w:ind w:right="2329"/>
        <w:jc w:val="right"/>
        <w:rPr>
          <w:rFonts w:ascii="Calibri" w:hAnsi="Calibri" w:cs="Calibri"/>
        </w:rPr>
      </w:pPr>
      <w:r w:rsidRPr="00984022">
        <w:rPr>
          <w:rFonts w:ascii="Calibri" w:hAnsi="Calibri" w:cs="Calibri"/>
          <w:lang w:val="en-US"/>
        </w:rPr>
        <w:t>D</w:t>
      </w:r>
      <w:r w:rsidRPr="00FE6ABB">
        <w:rPr>
          <w:rFonts w:ascii="Calibri" w:hAnsi="Calibri" w:cs="Calibri"/>
        </w:rPr>
        <w:t>08</w:t>
      </w:r>
    </w:p>
    <w:p w:rsidR="00BF4D71" w:rsidRPr="00FE6ABB" w:rsidRDefault="00BF4D71">
      <w:pPr>
        <w:pStyle w:val="a3"/>
        <w:kinsoku w:val="0"/>
        <w:overflowPunct w:val="0"/>
        <w:rPr>
          <w:rFonts w:ascii="Calibri" w:hAnsi="Calibri" w:cs="Calibri"/>
          <w:sz w:val="20"/>
          <w:szCs w:val="20"/>
        </w:rPr>
      </w:pPr>
    </w:p>
    <w:p w:rsidR="00BF4D71" w:rsidRPr="00FE6ABB" w:rsidRDefault="00BF4D71">
      <w:pPr>
        <w:pStyle w:val="a3"/>
        <w:kinsoku w:val="0"/>
        <w:overflowPunct w:val="0"/>
        <w:spacing w:before="1"/>
        <w:rPr>
          <w:rFonts w:ascii="Calibri" w:hAnsi="Calibri" w:cs="Calibri"/>
        </w:rPr>
      </w:pPr>
    </w:p>
    <w:p w:rsidR="00BF4D71" w:rsidRPr="00FE6ABB" w:rsidRDefault="00BF4D71">
      <w:pPr>
        <w:pStyle w:val="a3"/>
        <w:kinsoku w:val="0"/>
        <w:overflowPunct w:val="0"/>
        <w:spacing w:before="51"/>
        <w:ind w:left="1402" w:right="4037"/>
        <w:jc w:val="center"/>
        <w:rPr>
          <w:rFonts w:ascii="Calibri" w:hAnsi="Calibri" w:cs="Calibri"/>
        </w:rPr>
      </w:pPr>
      <w:r w:rsidRPr="00984022">
        <w:rPr>
          <w:rFonts w:ascii="Calibri" w:hAnsi="Calibri" w:cs="Calibri"/>
          <w:lang w:val="en-US"/>
        </w:rPr>
        <w:t>D</w:t>
      </w:r>
      <w:r w:rsidRPr="00FE6ABB">
        <w:rPr>
          <w:rFonts w:ascii="Calibri" w:hAnsi="Calibri" w:cs="Calibri"/>
        </w:rPr>
        <w:t>09</w:t>
      </w:r>
    </w:p>
    <w:p w:rsidR="00BF4D71" w:rsidRPr="00FE6ABB" w:rsidRDefault="00BF4D71">
      <w:pPr>
        <w:pStyle w:val="a3"/>
        <w:kinsoku w:val="0"/>
        <w:overflowPunct w:val="0"/>
        <w:spacing w:before="51"/>
        <w:ind w:left="1402" w:right="4037"/>
        <w:jc w:val="center"/>
        <w:rPr>
          <w:rFonts w:ascii="Calibri" w:hAnsi="Calibri" w:cs="Calibri"/>
        </w:rPr>
        <w:sectPr w:rsidR="00BF4D71" w:rsidRPr="00FE6ABB">
          <w:headerReference w:type="default" r:id="rId193"/>
          <w:footerReference w:type="default" r:id="rId194"/>
          <w:pgSz w:w="11920" w:h="16850"/>
          <w:pgMar w:top="360" w:right="260" w:bottom="960" w:left="140" w:header="0" w:footer="768" w:gutter="0"/>
          <w:pgNumType w:start="9"/>
          <w:cols w:space="720" w:equalWidth="0">
            <w:col w:w="11520"/>
          </w:cols>
          <w:noEndnote/>
        </w:sectPr>
      </w:pPr>
    </w:p>
    <w:p w:rsidR="00BF4D71" w:rsidRPr="00FE6ABB" w:rsidRDefault="00E05B5F">
      <w:pPr>
        <w:pStyle w:val="a3"/>
        <w:kinsoku w:val="0"/>
        <w:overflowPunct w:val="0"/>
        <w:spacing w:before="181"/>
        <w:ind w:left="4941"/>
        <w:rPr>
          <w:rFonts w:ascii="Arial Black" w:hAnsi="Arial Black" w:cs="Arial Black"/>
          <w:b/>
          <w:bCs/>
        </w:rPr>
      </w:pPr>
      <w:r>
        <w:rPr>
          <w:noProof/>
        </w:rPr>
        <w:lastRenderedPageBreak/>
        <mc:AlternateContent>
          <mc:Choice Requires="wps">
            <w:drawing>
              <wp:anchor distT="0" distB="0" distL="114300" distR="114300" simplePos="0" relativeHeight="251668992" behindDoc="1" locked="0" layoutInCell="0" allowOverlap="1">
                <wp:simplePos x="0" y="0"/>
                <wp:positionH relativeFrom="page">
                  <wp:posOffset>234950</wp:posOffset>
                </wp:positionH>
                <wp:positionV relativeFrom="paragraph">
                  <wp:posOffset>1905</wp:posOffset>
                </wp:positionV>
                <wp:extent cx="7099300" cy="444500"/>
                <wp:effectExtent l="0" t="0" r="0" b="0"/>
                <wp:wrapNone/>
                <wp:docPr id="2377"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930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700" w:lineRule="atLeast"/>
                              <w:rPr>
                                <w:rFonts w:ascii="Times New Roman" w:hAnsi="Times New Roman" w:cs="Times New Roman"/>
                              </w:rPr>
                            </w:pPr>
                            <w:r>
                              <w:rPr>
                                <w:rFonts w:ascii="Times New Roman" w:hAnsi="Times New Roman" w:cs="Times New Roman"/>
                                <w:noProof/>
                              </w:rPr>
                              <w:drawing>
                                <wp:inline distT="0" distB="0" distL="0" distR="0">
                                  <wp:extent cx="7096125" cy="43815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96125" cy="4381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9" o:spid="_x0000_s1089" style="position:absolute;left:0;text-align:left;margin-left:18.5pt;margin-top:.15pt;width:559pt;height:3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" o:allowincell="f" filled="f" stroked="f">
                <v:textbox inset="0,0,0,0">
                  <w:txbxContent>
                    <w:p w:rsidR="00902E54" w:rsidRDefault="00E05B5F">
                      <w:pPr>
                        <w:widowControl/>
                        <w:autoSpaceDE/>
                        <w:autoSpaceDN/>
                        <w:adjustRightInd/>
                        <w:spacing w:line="700" w:lineRule="atLeast"/>
                        <w:rPr>
                          <w:rFonts w:ascii="Times New Roman" w:hAnsi="Times New Roman" w:cs="Times New Roman"/>
                        </w:rPr>
                      </w:pPr>
                      <w:r>
                        <w:rPr>
                          <w:rFonts w:ascii="Times New Roman" w:hAnsi="Times New Roman" w:cs="Times New Roman"/>
                          <w:noProof/>
                        </w:rPr>
                        <w:drawing>
                          <wp:inline distT="0" distB="0" distL="0" distR="0">
                            <wp:extent cx="7096125" cy="43815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96125" cy="4381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v:rect>
            </w:pict>
          </mc:Fallback>
        </mc:AlternateContent>
      </w:r>
      <w:r w:rsidR="00E01D7B">
        <w:rPr>
          <w:rFonts w:ascii="Arial Black" w:hAnsi="Arial Black" w:cs="Arial Black"/>
          <w:b/>
          <w:bCs/>
        </w:rPr>
        <w:t>Настройка</w:t>
      </w:r>
    </w:p>
    <w:p w:rsidR="00BF4D71" w:rsidRPr="00FE6ABB" w:rsidRDefault="00BF4D71">
      <w:pPr>
        <w:pStyle w:val="a3"/>
        <w:kinsoku w:val="0"/>
        <w:overflowPunct w:val="0"/>
        <w:rPr>
          <w:rFonts w:ascii="Arial Black" w:hAnsi="Arial Black" w:cs="Arial Black"/>
          <w:b/>
          <w:bCs/>
          <w:sz w:val="49"/>
          <w:szCs w:val="49"/>
        </w:rPr>
      </w:pPr>
    </w:p>
    <w:p w:rsidR="00BF4D71" w:rsidRPr="00FE6ABB" w:rsidRDefault="00E01D7B">
      <w:pPr>
        <w:pStyle w:val="a3"/>
        <w:kinsoku w:val="0"/>
        <w:overflowPunct w:val="0"/>
        <w:ind w:left="920"/>
        <w:rPr>
          <w:b/>
          <w:bCs/>
        </w:rPr>
      </w:pPr>
      <w:r>
        <w:rPr>
          <w:b/>
          <w:bCs/>
          <w:u w:val="thick" w:color="000000"/>
        </w:rPr>
        <w:t>Настройка</w:t>
      </w:r>
    </w:p>
    <w:p w:rsidR="00BF4D71" w:rsidRPr="00FE6ABB" w:rsidRDefault="00E01D7B">
      <w:pPr>
        <w:pStyle w:val="a3"/>
        <w:kinsoku w:val="0"/>
        <w:overflowPunct w:val="0"/>
        <w:spacing w:before="116"/>
        <w:ind w:left="743"/>
        <w:rPr>
          <w:sz w:val="18"/>
          <w:szCs w:val="18"/>
        </w:rPr>
      </w:pPr>
      <w:r>
        <w:rPr>
          <w:sz w:val="18"/>
          <w:szCs w:val="18"/>
        </w:rPr>
        <w:t>Регулировка</w:t>
      </w:r>
      <w:r w:rsidRPr="00FE6ABB">
        <w:rPr>
          <w:sz w:val="18"/>
          <w:szCs w:val="18"/>
        </w:rPr>
        <w:t xml:space="preserve"> </w:t>
      </w:r>
      <w:r>
        <w:rPr>
          <w:sz w:val="18"/>
          <w:szCs w:val="18"/>
        </w:rPr>
        <w:t>НАСТРАИВАЕМЫХ</w:t>
      </w:r>
      <w:r w:rsidRPr="00FE6ABB">
        <w:rPr>
          <w:sz w:val="18"/>
          <w:szCs w:val="18"/>
        </w:rPr>
        <w:t xml:space="preserve"> </w:t>
      </w:r>
      <w:r>
        <w:rPr>
          <w:sz w:val="18"/>
          <w:szCs w:val="18"/>
        </w:rPr>
        <w:t>НОЖЕК</w:t>
      </w:r>
    </w:p>
    <w:p w:rsidR="00E01D7B" w:rsidRPr="00E01D7B" w:rsidRDefault="00E01D7B" w:rsidP="00E01D7B">
      <w:pPr>
        <w:pStyle w:val="a3"/>
        <w:kinsoku w:val="0"/>
        <w:overflowPunct w:val="0"/>
        <w:spacing w:before="152" w:line="417" w:lineRule="auto"/>
        <w:ind w:left="743" w:right="816"/>
        <w:rPr>
          <w:sz w:val="20"/>
          <w:szCs w:val="20"/>
        </w:rPr>
      </w:pPr>
      <w:r>
        <w:rPr>
          <w:sz w:val="18"/>
          <w:szCs w:val="18"/>
        </w:rPr>
        <w:t>Отрегулируйте</w:t>
      </w:r>
      <w:r w:rsidRPr="00E01D7B">
        <w:rPr>
          <w:sz w:val="18"/>
          <w:szCs w:val="18"/>
        </w:rPr>
        <w:t xml:space="preserve"> </w:t>
      </w:r>
      <w:r>
        <w:rPr>
          <w:sz w:val="18"/>
          <w:szCs w:val="18"/>
        </w:rPr>
        <w:t>НОЖКИ</w:t>
      </w:r>
      <w:r w:rsidRPr="00E01D7B">
        <w:rPr>
          <w:sz w:val="18"/>
          <w:szCs w:val="18"/>
        </w:rPr>
        <w:t xml:space="preserve">, </w:t>
      </w:r>
      <w:r>
        <w:rPr>
          <w:sz w:val="18"/>
          <w:szCs w:val="18"/>
        </w:rPr>
        <w:t>расположенные</w:t>
      </w:r>
      <w:r w:rsidRPr="00E01D7B">
        <w:rPr>
          <w:sz w:val="18"/>
          <w:szCs w:val="18"/>
        </w:rPr>
        <w:t xml:space="preserve"> </w:t>
      </w:r>
      <w:r>
        <w:rPr>
          <w:sz w:val="18"/>
          <w:szCs w:val="18"/>
        </w:rPr>
        <w:t>на</w:t>
      </w:r>
      <w:r w:rsidRPr="00E01D7B">
        <w:rPr>
          <w:sz w:val="18"/>
          <w:szCs w:val="18"/>
        </w:rPr>
        <w:t xml:space="preserve"> </w:t>
      </w:r>
      <w:r>
        <w:rPr>
          <w:sz w:val="18"/>
          <w:szCs w:val="18"/>
        </w:rPr>
        <w:t>ОСНОВНОЙ</w:t>
      </w:r>
      <w:r w:rsidRPr="00E01D7B">
        <w:rPr>
          <w:sz w:val="18"/>
          <w:szCs w:val="18"/>
        </w:rPr>
        <w:t xml:space="preserve"> </w:t>
      </w:r>
      <w:r>
        <w:rPr>
          <w:sz w:val="18"/>
          <w:szCs w:val="18"/>
        </w:rPr>
        <w:t>РАМЕ</w:t>
      </w:r>
      <w:r w:rsidRPr="00E01D7B">
        <w:rPr>
          <w:sz w:val="18"/>
          <w:szCs w:val="18"/>
        </w:rPr>
        <w:t xml:space="preserve"> </w:t>
      </w:r>
      <w:r>
        <w:rPr>
          <w:sz w:val="18"/>
          <w:szCs w:val="18"/>
        </w:rPr>
        <w:t>и</w:t>
      </w:r>
      <w:r w:rsidRPr="00E01D7B">
        <w:rPr>
          <w:sz w:val="18"/>
          <w:szCs w:val="18"/>
        </w:rPr>
        <w:t xml:space="preserve"> </w:t>
      </w:r>
      <w:r>
        <w:rPr>
          <w:sz w:val="18"/>
          <w:szCs w:val="18"/>
        </w:rPr>
        <w:t>НАПРАВЛЯЮЩИХ</w:t>
      </w:r>
      <w:r w:rsidRPr="00E01D7B">
        <w:rPr>
          <w:sz w:val="18"/>
          <w:szCs w:val="18"/>
        </w:rPr>
        <w:t xml:space="preserve"> </w:t>
      </w:r>
      <w:r>
        <w:rPr>
          <w:sz w:val="18"/>
          <w:szCs w:val="18"/>
        </w:rPr>
        <w:t>РЕЛЬСАХ</w:t>
      </w:r>
      <w:r w:rsidRPr="00E01D7B">
        <w:rPr>
          <w:sz w:val="18"/>
          <w:szCs w:val="18"/>
        </w:rPr>
        <w:t xml:space="preserve"> </w:t>
      </w:r>
      <w:r>
        <w:rPr>
          <w:sz w:val="18"/>
          <w:szCs w:val="18"/>
        </w:rPr>
        <w:t>таким</w:t>
      </w:r>
      <w:r w:rsidRPr="00E01D7B">
        <w:rPr>
          <w:sz w:val="18"/>
          <w:szCs w:val="18"/>
        </w:rPr>
        <w:t xml:space="preserve"> </w:t>
      </w:r>
      <w:r>
        <w:rPr>
          <w:sz w:val="18"/>
          <w:szCs w:val="18"/>
        </w:rPr>
        <w:t>образом</w:t>
      </w:r>
      <w:r w:rsidRPr="00E01D7B">
        <w:rPr>
          <w:sz w:val="18"/>
          <w:szCs w:val="18"/>
        </w:rPr>
        <w:t xml:space="preserve">, </w:t>
      </w:r>
      <w:r>
        <w:rPr>
          <w:sz w:val="18"/>
          <w:szCs w:val="18"/>
        </w:rPr>
        <w:t>чтобы</w:t>
      </w:r>
      <w:r w:rsidRPr="00E01D7B">
        <w:rPr>
          <w:sz w:val="18"/>
          <w:szCs w:val="18"/>
        </w:rPr>
        <w:t xml:space="preserve"> </w:t>
      </w:r>
      <w:r>
        <w:rPr>
          <w:sz w:val="18"/>
          <w:szCs w:val="18"/>
        </w:rPr>
        <w:t>тренажёр</w:t>
      </w:r>
      <w:r w:rsidRPr="00E01D7B">
        <w:rPr>
          <w:sz w:val="18"/>
          <w:szCs w:val="18"/>
        </w:rPr>
        <w:t xml:space="preserve"> </w:t>
      </w:r>
      <w:r>
        <w:rPr>
          <w:sz w:val="18"/>
          <w:szCs w:val="18"/>
        </w:rPr>
        <w:t>занял</w:t>
      </w:r>
      <w:r w:rsidRPr="00E01D7B">
        <w:rPr>
          <w:sz w:val="18"/>
          <w:szCs w:val="18"/>
        </w:rPr>
        <w:t xml:space="preserve"> </w:t>
      </w:r>
      <w:r>
        <w:rPr>
          <w:sz w:val="18"/>
          <w:szCs w:val="18"/>
        </w:rPr>
        <w:t>устойчивое</w:t>
      </w:r>
      <w:r w:rsidRPr="00E01D7B">
        <w:rPr>
          <w:sz w:val="18"/>
          <w:szCs w:val="18"/>
        </w:rPr>
        <w:t xml:space="preserve"> </w:t>
      </w:r>
      <w:r>
        <w:rPr>
          <w:sz w:val="18"/>
          <w:szCs w:val="18"/>
        </w:rPr>
        <w:t>положение. Это</w:t>
      </w:r>
      <w:r w:rsidRPr="00E01D7B">
        <w:rPr>
          <w:sz w:val="18"/>
          <w:szCs w:val="18"/>
        </w:rPr>
        <w:t xml:space="preserve"> </w:t>
      </w:r>
      <w:r>
        <w:rPr>
          <w:sz w:val="18"/>
          <w:szCs w:val="18"/>
        </w:rPr>
        <w:t>необходимо</w:t>
      </w:r>
      <w:r w:rsidRPr="00E01D7B">
        <w:rPr>
          <w:sz w:val="18"/>
          <w:szCs w:val="18"/>
        </w:rPr>
        <w:t xml:space="preserve"> </w:t>
      </w:r>
      <w:r>
        <w:rPr>
          <w:sz w:val="18"/>
          <w:szCs w:val="18"/>
        </w:rPr>
        <w:t>для</w:t>
      </w:r>
      <w:r w:rsidRPr="00E01D7B">
        <w:rPr>
          <w:sz w:val="18"/>
          <w:szCs w:val="18"/>
        </w:rPr>
        <w:t xml:space="preserve"> </w:t>
      </w:r>
      <w:r>
        <w:rPr>
          <w:sz w:val="18"/>
          <w:szCs w:val="18"/>
        </w:rPr>
        <w:t>того</w:t>
      </w:r>
      <w:r w:rsidRPr="00E01D7B">
        <w:rPr>
          <w:sz w:val="18"/>
          <w:szCs w:val="18"/>
        </w:rPr>
        <w:t xml:space="preserve">, </w:t>
      </w:r>
      <w:r>
        <w:rPr>
          <w:sz w:val="18"/>
          <w:szCs w:val="18"/>
        </w:rPr>
        <w:t>чтобы</w:t>
      </w:r>
      <w:r w:rsidRPr="00E01D7B">
        <w:rPr>
          <w:sz w:val="18"/>
          <w:szCs w:val="18"/>
        </w:rPr>
        <w:t xml:space="preserve"> </w:t>
      </w:r>
      <w:r>
        <w:rPr>
          <w:sz w:val="18"/>
          <w:szCs w:val="18"/>
        </w:rPr>
        <w:t>тренажёр</w:t>
      </w:r>
      <w:r w:rsidRPr="00E01D7B">
        <w:rPr>
          <w:sz w:val="18"/>
          <w:szCs w:val="18"/>
        </w:rPr>
        <w:t xml:space="preserve"> </w:t>
      </w:r>
      <w:r>
        <w:rPr>
          <w:sz w:val="18"/>
          <w:szCs w:val="18"/>
        </w:rPr>
        <w:t>не</w:t>
      </w:r>
      <w:r w:rsidRPr="00E01D7B">
        <w:rPr>
          <w:sz w:val="18"/>
          <w:szCs w:val="18"/>
        </w:rPr>
        <w:t xml:space="preserve"> </w:t>
      </w:r>
      <w:r>
        <w:rPr>
          <w:sz w:val="18"/>
          <w:szCs w:val="18"/>
        </w:rPr>
        <w:t>шатался</w:t>
      </w:r>
      <w:r w:rsidRPr="00E01D7B">
        <w:rPr>
          <w:sz w:val="18"/>
          <w:szCs w:val="18"/>
        </w:rPr>
        <w:t xml:space="preserve"> </w:t>
      </w:r>
      <w:r>
        <w:rPr>
          <w:sz w:val="18"/>
          <w:szCs w:val="18"/>
        </w:rPr>
        <w:t>и</w:t>
      </w:r>
      <w:r w:rsidRPr="00E01D7B">
        <w:rPr>
          <w:sz w:val="18"/>
          <w:szCs w:val="18"/>
        </w:rPr>
        <w:t xml:space="preserve"> </w:t>
      </w:r>
      <w:r>
        <w:rPr>
          <w:sz w:val="18"/>
          <w:szCs w:val="18"/>
        </w:rPr>
        <w:t>не трясся во время занятий.</w:t>
      </w:r>
    </w:p>
    <w:p w:rsidR="00BF4D71" w:rsidRPr="00E01D7B" w:rsidRDefault="00BF4D71">
      <w:pPr>
        <w:pStyle w:val="a3"/>
        <w:kinsoku w:val="0"/>
        <w:overflowPunct w:val="0"/>
        <w:rPr>
          <w:sz w:val="20"/>
          <w:szCs w:val="20"/>
        </w:rPr>
      </w:pPr>
    </w:p>
    <w:p w:rsidR="00BF4D71" w:rsidRPr="00E01D7B" w:rsidRDefault="00BF4D71">
      <w:pPr>
        <w:pStyle w:val="a3"/>
        <w:kinsoku w:val="0"/>
        <w:overflowPunct w:val="0"/>
        <w:rPr>
          <w:sz w:val="20"/>
          <w:szCs w:val="20"/>
        </w:rPr>
      </w:pPr>
    </w:p>
    <w:p w:rsidR="00BF4D71" w:rsidRPr="00E01D7B" w:rsidRDefault="00E05B5F">
      <w:pPr>
        <w:pStyle w:val="a3"/>
        <w:kinsoku w:val="0"/>
        <w:overflowPunct w:val="0"/>
        <w:spacing w:before="2"/>
        <w:rPr>
          <w:sz w:val="17"/>
          <w:szCs w:val="17"/>
        </w:rPr>
      </w:pPr>
      <w:r>
        <w:rPr>
          <w:noProof/>
        </w:rPr>
        <mc:AlternateContent>
          <mc:Choice Requires="wps">
            <w:drawing>
              <wp:anchor distT="0" distB="0" distL="0" distR="0" simplePos="0" relativeHeight="251670016" behindDoc="0" locked="0" layoutInCell="0" allowOverlap="1">
                <wp:simplePos x="0" y="0"/>
                <wp:positionH relativeFrom="page">
                  <wp:posOffset>1039495</wp:posOffset>
                </wp:positionH>
                <wp:positionV relativeFrom="paragraph">
                  <wp:posOffset>150495</wp:posOffset>
                </wp:positionV>
                <wp:extent cx="5130800" cy="2095500"/>
                <wp:effectExtent l="0" t="0" r="0" b="0"/>
                <wp:wrapTopAndBottom/>
                <wp:docPr id="2376" name="Rectangle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0"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3300" w:lineRule="atLeast"/>
                              <w:rPr>
                                <w:rFonts w:ascii="Times New Roman" w:hAnsi="Times New Roman" w:cs="Times New Roman"/>
                              </w:rPr>
                            </w:pPr>
                            <w:r>
                              <w:rPr>
                                <w:rFonts w:ascii="Times New Roman" w:hAnsi="Times New Roman" w:cs="Times New Roman"/>
                                <w:noProof/>
                              </w:rPr>
                              <w:drawing>
                                <wp:inline distT="0" distB="0" distL="0" distR="0">
                                  <wp:extent cx="5133975" cy="209550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33975" cy="20955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0" o:spid="_x0000_s1090" style="position:absolute;margin-left:81.85pt;margin-top:11.85pt;width:404pt;height:165pt;z-index:251670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" o:allowincell="f" filled="f" stroked="f">
                <v:textbox inset="0,0,0,0">
                  <w:txbxContent>
                    <w:p w:rsidR="00902E54" w:rsidRDefault="00E05B5F">
                      <w:pPr>
                        <w:widowControl/>
                        <w:autoSpaceDE/>
                        <w:autoSpaceDN/>
                        <w:adjustRightInd/>
                        <w:spacing w:line="3300" w:lineRule="atLeast"/>
                        <w:rPr>
                          <w:rFonts w:ascii="Times New Roman" w:hAnsi="Times New Roman" w:cs="Times New Roman"/>
                        </w:rPr>
                      </w:pPr>
                      <w:r>
                        <w:rPr>
                          <w:rFonts w:ascii="Times New Roman" w:hAnsi="Times New Roman" w:cs="Times New Roman"/>
                          <w:noProof/>
                        </w:rPr>
                        <w:drawing>
                          <wp:inline distT="0" distB="0" distL="0" distR="0">
                            <wp:extent cx="5133975" cy="209550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33975" cy="20955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p>
    <w:p w:rsidR="00BF4D71" w:rsidRPr="00E01D7B" w:rsidRDefault="00BF4D71">
      <w:pPr>
        <w:pStyle w:val="a3"/>
        <w:kinsoku w:val="0"/>
        <w:overflowPunct w:val="0"/>
        <w:spacing w:before="2"/>
        <w:rPr>
          <w:sz w:val="17"/>
          <w:szCs w:val="17"/>
        </w:rPr>
        <w:sectPr w:rsidR="00BF4D71" w:rsidRPr="00E01D7B">
          <w:headerReference w:type="default" r:id="rId197"/>
          <w:footerReference w:type="default" r:id="rId198"/>
          <w:pgSz w:w="11910" w:h="16840"/>
          <w:pgMar w:top="340" w:right="240" w:bottom="960" w:left="260" w:header="0" w:footer="768" w:gutter="0"/>
          <w:pgNumType w:start="10"/>
          <w:cols w:space="720" w:equalWidth="0">
            <w:col w:w="11410"/>
          </w:cols>
          <w:noEndnote/>
        </w:sectPr>
      </w:pPr>
    </w:p>
    <w:p w:rsidR="00BF4D71" w:rsidRDefault="00E05B5F">
      <w:pPr>
        <w:pStyle w:val="a3"/>
        <w:kinsoku w:val="0"/>
        <w:overflowPunct w:val="0"/>
        <w:ind w:left="109"/>
        <w:rPr>
          <w:sz w:val="20"/>
          <w:szCs w:val="20"/>
        </w:rPr>
      </w:pPr>
      <w:r>
        <w:rPr>
          <w:noProof/>
          <w:sz w:val="20"/>
          <w:szCs w:val="20"/>
        </w:rPr>
        <w:lastRenderedPageBreak/>
        <mc:AlternateContent>
          <mc:Choice Requires="wpg">
            <w:drawing>
              <wp:inline distT="0" distB="0" distL="0" distR="0">
                <wp:extent cx="7096760" cy="441960"/>
                <wp:effectExtent l="0" t="0" r="3175" b="0"/>
                <wp:docPr id="237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760" cy="441960"/>
                          <a:chOff x="0" y="0"/>
                          <a:chExt cx="11176" cy="696"/>
                        </a:xfrm>
                      </wpg:grpSpPr>
                      <wpg:grpSp>
                        <wpg:cNvPr id="2372" name="Group 544"/>
                        <wpg:cNvGrpSpPr>
                          <a:grpSpLocks/>
                        </wpg:cNvGrpSpPr>
                        <wpg:grpSpPr bwMode="auto">
                          <a:xfrm>
                            <a:off x="0" y="0"/>
                            <a:ext cx="11176" cy="696"/>
                            <a:chOff x="0" y="0"/>
                            <a:chExt cx="11176" cy="696"/>
                          </a:xfrm>
                        </wpg:grpSpPr>
                        <wps:wsp>
                          <wps:cNvPr id="2373" name="Freeform 545"/>
                          <wps:cNvSpPr>
                            <a:spLocks/>
                          </wps:cNvSpPr>
                          <wps:spPr bwMode="auto">
                            <a:xfrm>
                              <a:off x="0" y="0"/>
                              <a:ext cx="11176" cy="696"/>
                            </a:xfrm>
                            <a:custGeom>
                              <a:avLst/>
                              <a:gdLst>
                                <a:gd name="T0" fmla="*/ 8253 w 11176"/>
                                <a:gd name="T1" fmla="*/ 247 h 696"/>
                                <a:gd name="T2" fmla="*/ 2858 w 11176"/>
                                <a:gd name="T3" fmla="*/ 247 h 696"/>
                                <a:gd name="T4" fmla="*/ 2912 w 11176"/>
                                <a:gd name="T5" fmla="*/ 254 h 696"/>
                                <a:gd name="T6" fmla="*/ 2952 w 11176"/>
                                <a:gd name="T7" fmla="*/ 272 h 696"/>
                                <a:gd name="T8" fmla="*/ 2977 w 11176"/>
                                <a:gd name="T9" fmla="*/ 289 h 696"/>
                                <a:gd name="T10" fmla="*/ 2986 w 11176"/>
                                <a:gd name="T11" fmla="*/ 297 h 696"/>
                                <a:gd name="T12" fmla="*/ 3253 w 11176"/>
                                <a:gd name="T13" fmla="*/ 617 h 696"/>
                                <a:gd name="T14" fmla="*/ 3266 w 11176"/>
                                <a:gd name="T15" fmla="*/ 629 h 696"/>
                                <a:gd name="T16" fmla="*/ 3302 w 11176"/>
                                <a:gd name="T17" fmla="*/ 656 h 696"/>
                                <a:gd name="T18" fmla="*/ 3359 w 11176"/>
                                <a:gd name="T19" fmla="*/ 683 h 696"/>
                                <a:gd name="T20" fmla="*/ 3435 w 11176"/>
                                <a:gd name="T21" fmla="*/ 695 h 696"/>
                                <a:gd name="T22" fmla="*/ 7730 w 11176"/>
                                <a:gd name="T23" fmla="*/ 695 h 696"/>
                                <a:gd name="T24" fmla="*/ 7811 w 11176"/>
                                <a:gd name="T25" fmla="*/ 683 h 696"/>
                                <a:gd name="T26" fmla="*/ 7866 w 11176"/>
                                <a:gd name="T27" fmla="*/ 656 h 696"/>
                                <a:gd name="T28" fmla="*/ 7897 w 11176"/>
                                <a:gd name="T29" fmla="*/ 629 h 696"/>
                                <a:gd name="T30" fmla="*/ 7907 w 11176"/>
                                <a:gd name="T31" fmla="*/ 617 h 696"/>
                                <a:gd name="T32" fmla="*/ 8107 w 11176"/>
                                <a:gd name="T33" fmla="*/ 324 h 696"/>
                                <a:gd name="T34" fmla="*/ 8116 w 11176"/>
                                <a:gd name="T35" fmla="*/ 312 h 696"/>
                                <a:gd name="T36" fmla="*/ 8142 w 11176"/>
                                <a:gd name="T37" fmla="*/ 286 h 696"/>
                                <a:gd name="T38" fmla="*/ 8188 w 11176"/>
                                <a:gd name="T39" fmla="*/ 259 h 696"/>
                                <a:gd name="T40" fmla="*/ 8253 w 11176"/>
                                <a:gd name="T41" fmla="*/ 247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76" h="696">
                                  <a:moveTo>
                                    <a:pt x="8253" y="247"/>
                                  </a:moveTo>
                                  <a:lnTo>
                                    <a:pt x="2858" y="247"/>
                                  </a:lnTo>
                                  <a:lnTo>
                                    <a:pt x="2912" y="254"/>
                                  </a:lnTo>
                                  <a:lnTo>
                                    <a:pt x="2952" y="272"/>
                                  </a:lnTo>
                                  <a:lnTo>
                                    <a:pt x="2977" y="289"/>
                                  </a:lnTo>
                                  <a:lnTo>
                                    <a:pt x="2986" y="297"/>
                                  </a:lnTo>
                                  <a:lnTo>
                                    <a:pt x="3253" y="617"/>
                                  </a:lnTo>
                                  <a:lnTo>
                                    <a:pt x="3266" y="629"/>
                                  </a:lnTo>
                                  <a:lnTo>
                                    <a:pt x="3302" y="656"/>
                                  </a:lnTo>
                                  <a:lnTo>
                                    <a:pt x="3359" y="683"/>
                                  </a:lnTo>
                                  <a:lnTo>
                                    <a:pt x="3435" y="695"/>
                                  </a:lnTo>
                                  <a:lnTo>
                                    <a:pt x="7730" y="695"/>
                                  </a:lnTo>
                                  <a:lnTo>
                                    <a:pt x="7811" y="683"/>
                                  </a:lnTo>
                                  <a:lnTo>
                                    <a:pt x="7866" y="656"/>
                                  </a:lnTo>
                                  <a:lnTo>
                                    <a:pt x="7897" y="629"/>
                                  </a:lnTo>
                                  <a:lnTo>
                                    <a:pt x="7907" y="617"/>
                                  </a:lnTo>
                                  <a:lnTo>
                                    <a:pt x="8107" y="324"/>
                                  </a:lnTo>
                                  <a:lnTo>
                                    <a:pt x="8116" y="312"/>
                                  </a:lnTo>
                                  <a:lnTo>
                                    <a:pt x="8142" y="286"/>
                                  </a:lnTo>
                                  <a:lnTo>
                                    <a:pt x="8188" y="259"/>
                                  </a:lnTo>
                                  <a:lnTo>
                                    <a:pt x="8253" y="247"/>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4" name="Freeform 546"/>
                          <wps:cNvSpPr>
                            <a:spLocks/>
                          </wps:cNvSpPr>
                          <wps:spPr bwMode="auto">
                            <a:xfrm>
                              <a:off x="0" y="0"/>
                              <a:ext cx="11176" cy="696"/>
                            </a:xfrm>
                            <a:custGeom>
                              <a:avLst/>
                              <a:gdLst>
                                <a:gd name="T0" fmla="*/ 11175 w 11176"/>
                                <a:gd name="T1" fmla="*/ 0 h 696"/>
                                <a:gd name="T2" fmla="*/ 0 w 11176"/>
                                <a:gd name="T3" fmla="*/ 0 h 696"/>
                                <a:gd name="T4" fmla="*/ 0 w 11176"/>
                                <a:gd name="T5" fmla="*/ 247 h 696"/>
                                <a:gd name="T6" fmla="*/ 11175 w 11176"/>
                                <a:gd name="T7" fmla="*/ 247 h 696"/>
                                <a:gd name="T8" fmla="*/ 11175 w 11176"/>
                                <a:gd name="T9" fmla="*/ 0 h 696"/>
                              </a:gdLst>
                              <a:ahLst/>
                              <a:cxnLst>
                                <a:cxn ang="0">
                                  <a:pos x="T0" y="T1"/>
                                </a:cxn>
                                <a:cxn ang="0">
                                  <a:pos x="T2" y="T3"/>
                                </a:cxn>
                                <a:cxn ang="0">
                                  <a:pos x="T4" y="T5"/>
                                </a:cxn>
                                <a:cxn ang="0">
                                  <a:pos x="T6" y="T7"/>
                                </a:cxn>
                                <a:cxn ang="0">
                                  <a:pos x="T8" y="T9"/>
                                </a:cxn>
                              </a:cxnLst>
                              <a:rect l="0" t="0" r="r" b="b"/>
                              <a:pathLst>
                                <a:path w="11176" h="696">
                                  <a:moveTo>
                                    <a:pt x="11175" y="0"/>
                                  </a:moveTo>
                                  <a:lnTo>
                                    <a:pt x="0" y="0"/>
                                  </a:lnTo>
                                  <a:lnTo>
                                    <a:pt x="0" y="247"/>
                                  </a:lnTo>
                                  <a:lnTo>
                                    <a:pt x="11175" y="247"/>
                                  </a:lnTo>
                                  <a:lnTo>
                                    <a:pt x="11175" y="0"/>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375" name="Text Box 547"/>
                        <wps:cNvSpPr txBox="1">
                          <a:spLocks noChangeArrowheads="1"/>
                        </wps:cNvSpPr>
                        <wps:spPr bwMode="auto">
                          <a:xfrm>
                            <a:off x="0" y="0"/>
                            <a:ext cx="11176" cy="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rsidP="00E01D7B">
                              <w:pPr>
                                <w:pStyle w:val="a3"/>
                                <w:kinsoku w:val="0"/>
                                <w:overflowPunct w:val="0"/>
                                <w:ind w:left="-142"/>
                                <w:jc w:val="center"/>
                                <w:rPr>
                                  <w:rFonts w:ascii="Arial Black" w:hAnsi="Arial Black" w:cs="Arial Black"/>
                                  <w:b/>
                                  <w:bCs/>
                                </w:rPr>
                              </w:pPr>
                              <w:r>
                                <w:rPr>
                                  <w:rFonts w:ascii="Arial Black" w:hAnsi="Arial Black" w:cs="Arial Black"/>
                                  <w:b/>
                                  <w:bCs/>
                                </w:rPr>
                                <w:t>Техническое обслуживание и</w:t>
                              </w:r>
                            </w:p>
                            <w:p w:rsidR="00902E54" w:rsidRDefault="00902E54" w:rsidP="00E01D7B">
                              <w:pPr>
                                <w:pStyle w:val="a3"/>
                                <w:kinsoku w:val="0"/>
                                <w:overflowPunct w:val="0"/>
                                <w:ind w:left="-142"/>
                                <w:jc w:val="center"/>
                                <w:rPr>
                                  <w:rFonts w:ascii="Arial Black" w:hAnsi="Arial Black" w:cs="Arial Black"/>
                                  <w:b/>
                                  <w:bCs/>
                                </w:rPr>
                              </w:pPr>
                              <w:r>
                                <w:rPr>
                                  <w:rFonts w:ascii="Arial Black" w:hAnsi="Arial Black" w:cs="Arial Black"/>
                                  <w:b/>
                                  <w:bCs/>
                                </w:rPr>
                                <w:t>устранение неисправностей</w:t>
                              </w:r>
                            </w:p>
                          </w:txbxContent>
                        </wps:txbx>
                        <wps:bodyPr rot="0" vert="horz" wrap="square" lIns="0" tIns="0" rIns="0" bIns="0" anchor="t" anchorCtr="0" upright="1">
                          <a:noAutofit/>
                        </wps:bodyPr>
                      </wps:wsp>
                    </wpg:wgp>
                  </a:graphicData>
                </a:graphic>
              </wp:inline>
            </w:drawing>
          </mc:Choice>
          <mc:Fallback>
            <w:pict>
              <v:group id="Group 543" o:spid="_x0000_s1091" style="width:558.8pt;height:34.8pt;mso-position-horizontal-relative:char;mso-position-vertical-relative:line" coordsize="1117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">
                <v:group id="Group 544" o:spid="_x0000_s1092" style="position:absolute;width:11176;height:696" coordsize="11176,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09n8YAAADdAAAADwAAAGRycy9kb3ducmV2LnhtbESPQWvCQBSE7wX/w/KE&#10;3uomkbYSXUVESw8iVAXx9sg+k2D2bciuSfz3riD0OMzMN8xs0ZtKtNS40rKCeBSBIM6sLjlXcDxs&#10;PiYgnEfWWFkmBXdysJgP3maYatvxH7V7n4sAYZeigsL7OpXSZQUZdCNbEwfvYhuDPsgml7rBLsBN&#10;JZMo+pIGSw4LBda0Kii77m9GwU+H3XIcr9vt9bK6nw+fu9M2JqXeh/1yCsJT7//Dr/avVpCMvx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TT2fxgAAAN0A&#10;AAAPAAAAAAAAAAAAAAAAAKoCAABkcnMvZG93bnJldi54bWxQSwUGAAAAAAQABAD6AAAAnQMAAAAA&#10;">
                  <v:shape id="Freeform 545" o:spid="_x0000_s1093" style="position:absolute;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1AlccA&#10;AADdAAAADwAAAGRycy9kb3ducmV2LnhtbESPT2vCQBTE74V+h+UVequbKlWJriKCkEMp/gni8ZF9&#10;blKzb0N21dhP3xUEj8PM/IaZzjtbiwu1vnKs4LOXgCAunK7YKMh3q48xCB+QNdaOScGNPMxnry9T&#10;TLW78oYu22BEhLBPUUEZQpNK6YuSLPqea4ijd3StxRBla6Ru8Rrhtpb9JBlKixXHhRIbWpZUnLZn&#10;q2D0ezitzV/2tf/O8p98lW/M4tYp9f7WLSYgAnXhGX60M62gPxgN4P4mPg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tQJXHAAAA3QAAAA8AAAAAAAAAAAAAAAAAmAIAAGRy&#10;cy9kb3ducmV2LnhtbFBLBQYAAAAABAAEAPUAAACMAwAAAAA=&#10;" path="m8253,247r-5395,l2912,254r40,18l2977,289r9,8l3253,617r13,12l3302,656r57,27l3435,695r4295,l7811,683r55,-27l7897,629r10,-12l8107,324r9,-12l8142,286r46,-27l8253,247xe" fillcolor="#b3b3b3" stroked="f">
                    <v:path arrowok="t" o:connecttype="custom" o:connectlocs="8253,247;2858,247;2912,254;2952,272;2977,289;2986,297;3253,617;3266,629;3302,656;3359,683;3435,695;7730,695;7811,683;7866,656;7897,629;7907,617;8107,324;8116,312;8142,286;8188,259;8253,247" o:connectangles="0,0,0,0,0,0,0,0,0,0,0,0,0,0,0,0,0,0,0,0,0"/>
                  </v:shape>
                  <v:shape id="Freeform 546" o:spid="_x0000_s1094" style="position:absolute;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TY4ccA&#10;AADdAAAADwAAAGRycy9kb3ducmV2LnhtbESPQWvCQBSE74X+h+UVvNWN2mpJXUUEIYci1YbS4yP7&#10;uolm34bsqtFf7wqCx2FmvmGm887W4kitrxwrGPQTEMSF0xUbBfnP6vUDhA/IGmvHpOBMHuaz56cp&#10;ptqdeEPHbTAiQtinqKAMoUml9EVJFn3fNcTR+3etxRBla6Ru8RThtpbDJBlLixXHhRIbWpZU7LcH&#10;q2Cy+9t/m0v2/vuV5et8lW/M4twp1XvpFp8gAnXhEb63M61gOJq8we1Nf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E2OHHAAAA3QAAAA8AAAAAAAAAAAAAAAAAmAIAAGRy&#10;cy9kb3ducmV2LnhtbFBLBQYAAAAABAAEAPUAAACMAwAAAAA=&#10;" path="m11175,l,,,247r11175,l11175,xe" fillcolor="#b3b3b3" stroked="f">
                    <v:path arrowok="t" o:connecttype="custom" o:connectlocs="11175,0;0,0;0,247;11175,247;11175,0" o:connectangles="0,0,0,0,0"/>
                  </v:shape>
                </v:group>
                <v:shape id="Text Box 547" o:spid="_x0000_s1095" type="#_x0000_t202" style="position:absolute;width:11176;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atMMcA&#10;AADdAAAADwAAAGRycy9kb3ducmV2LnhtbESPQWvCQBSE7wX/w/IKvdVNLdoaXUXEgiAUk/Tg8Zl9&#10;JovZtzG71fjvu4VCj8PMfMPMl71txJU6bxwreBkmIIhLpw1XCr6Kj+d3ED4ga2wck4I7eVguBg9z&#10;TLW7cUbXPFQiQtinqKAOoU2l9GVNFv3QtcTRO7nOYoiyq6Tu8BbhtpGjJJlIi4bjQo0trWsqz/m3&#10;VbA6cLYxl8/jPjtlpiimCe8mZ6WeHvvVDESgPvyH/9pbrWD0+jaG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mrTDHAAAA3QAAAA8AAAAAAAAAAAAAAAAAmAIAAGRy&#10;cy9kb3ducmV2LnhtbFBLBQYAAAAABAAEAPUAAACMAwAAAAA=&#10;" filled="f" stroked="f">
                  <v:textbox inset="0,0,0,0">
                    <w:txbxContent>
                      <w:p w:rsidR="00902E54" w:rsidRDefault="00902E54" w:rsidP="00E01D7B">
                        <w:pPr>
                          <w:pStyle w:val="a3"/>
                          <w:kinsoku w:val="0"/>
                          <w:overflowPunct w:val="0"/>
                          <w:ind w:left="-142"/>
                          <w:jc w:val="center"/>
                          <w:rPr>
                            <w:rFonts w:ascii="Arial Black" w:hAnsi="Arial Black" w:cs="Arial Black"/>
                            <w:b/>
                            <w:bCs/>
                          </w:rPr>
                        </w:pPr>
                        <w:r>
                          <w:rPr>
                            <w:rFonts w:ascii="Arial Black" w:hAnsi="Arial Black" w:cs="Arial Black"/>
                            <w:b/>
                            <w:bCs/>
                          </w:rPr>
                          <w:t>Техническое обслуживание и</w:t>
                        </w:r>
                      </w:p>
                      <w:p w:rsidR="00902E54" w:rsidRDefault="00902E54" w:rsidP="00E01D7B">
                        <w:pPr>
                          <w:pStyle w:val="a3"/>
                          <w:kinsoku w:val="0"/>
                          <w:overflowPunct w:val="0"/>
                          <w:ind w:left="-142"/>
                          <w:jc w:val="center"/>
                          <w:rPr>
                            <w:rFonts w:ascii="Arial Black" w:hAnsi="Arial Black" w:cs="Arial Black"/>
                            <w:b/>
                            <w:bCs/>
                          </w:rPr>
                        </w:pPr>
                        <w:r>
                          <w:rPr>
                            <w:rFonts w:ascii="Arial Black" w:hAnsi="Arial Black" w:cs="Arial Black"/>
                            <w:b/>
                            <w:bCs/>
                          </w:rPr>
                          <w:t>устранение неисправностей</w:t>
                        </w:r>
                      </w:p>
                    </w:txbxContent>
                  </v:textbox>
                </v:shape>
                <w10:anchorlock/>
              </v:group>
            </w:pict>
          </mc:Fallback>
        </mc:AlternateContent>
      </w:r>
    </w:p>
    <w:p w:rsidR="00E01D7B" w:rsidRPr="00E01D7B" w:rsidRDefault="00E01D7B" w:rsidP="00E01D7B">
      <w:pPr>
        <w:spacing w:line="360" w:lineRule="auto"/>
        <w:ind w:left="709" w:hanging="283"/>
        <w:rPr>
          <w:b/>
          <w:szCs w:val="20"/>
          <w:u w:val="single"/>
        </w:rPr>
      </w:pPr>
      <w:r w:rsidRPr="00E01D7B">
        <w:rPr>
          <w:b/>
          <w:szCs w:val="20"/>
          <w:u w:val="single"/>
        </w:rPr>
        <w:t>Диагностика неисправностей</w:t>
      </w:r>
    </w:p>
    <w:p w:rsidR="00E01D7B" w:rsidRPr="00591081" w:rsidRDefault="00E01D7B" w:rsidP="00E01D7B">
      <w:pPr>
        <w:spacing w:line="360" w:lineRule="auto"/>
        <w:ind w:left="709" w:hanging="283"/>
        <w:rPr>
          <w:b/>
          <w:sz w:val="20"/>
          <w:szCs w:val="20"/>
        </w:rPr>
      </w:pPr>
      <w:r w:rsidRPr="00591081">
        <w:rPr>
          <w:b/>
          <w:sz w:val="20"/>
          <w:szCs w:val="20"/>
        </w:rPr>
        <w:t>Некорректная работа компьютера</w:t>
      </w:r>
    </w:p>
    <w:p w:rsidR="00E01D7B" w:rsidRPr="00591081" w:rsidRDefault="00E01D7B" w:rsidP="00E01D7B">
      <w:pPr>
        <w:tabs>
          <w:tab w:val="left" w:pos="567"/>
        </w:tabs>
        <w:spacing w:line="360" w:lineRule="auto"/>
        <w:ind w:leftChars="236" w:left="849" w:hanging="283"/>
        <w:rPr>
          <w:sz w:val="20"/>
          <w:szCs w:val="20"/>
        </w:rPr>
      </w:pPr>
      <w:r w:rsidRPr="00591081">
        <w:rPr>
          <w:sz w:val="20"/>
          <w:szCs w:val="20"/>
        </w:rPr>
        <w:t>Проверьте правильность соединения кабелей компьютера.</w:t>
      </w:r>
    </w:p>
    <w:p w:rsidR="00E01D7B" w:rsidRPr="00591081" w:rsidRDefault="00E01D7B" w:rsidP="00E01D7B">
      <w:pPr>
        <w:tabs>
          <w:tab w:val="left" w:pos="567"/>
        </w:tabs>
        <w:spacing w:line="360" w:lineRule="auto"/>
        <w:ind w:leftChars="236" w:left="849" w:hanging="283"/>
        <w:rPr>
          <w:sz w:val="20"/>
          <w:szCs w:val="20"/>
        </w:rPr>
      </w:pPr>
      <w:r w:rsidRPr="00591081">
        <w:rPr>
          <w:sz w:val="20"/>
          <w:szCs w:val="20"/>
        </w:rPr>
        <w:t>Проверьте правильность подключения блока питания.</w:t>
      </w:r>
    </w:p>
    <w:p w:rsidR="00BF4D71" w:rsidRPr="00E01D7B" w:rsidRDefault="00BF4D71" w:rsidP="00E01D7B">
      <w:pPr>
        <w:pStyle w:val="a3"/>
        <w:kinsoku w:val="0"/>
        <w:overflowPunct w:val="0"/>
        <w:ind w:left="709" w:hanging="283"/>
        <w:rPr>
          <w:sz w:val="20"/>
          <w:szCs w:val="22"/>
        </w:rPr>
      </w:pPr>
    </w:p>
    <w:p w:rsidR="00BF4D71" w:rsidRPr="00E01D7B" w:rsidRDefault="00BF4D71" w:rsidP="00E01D7B">
      <w:pPr>
        <w:pStyle w:val="a3"/>
        <w:kinsoku w:val="0"/>
        <w:overflowPunct w:val="0"/>
        <w:ind w:left="709" w:hanging="283"/>
        <w:rPr>
          <w:sz w:val="20"/>
          <w:szCs w:val="22"/>
        </w:rPr>
      </w:pPr>
    </w:p>
    <w:p w:rsidR="00E01D7B" w:rsidRPr="00591081" w:rsidRDefault="00E01D7B" w:rsidP="00E01D7B">
      <w:pPr>
        <w:spacing w:line="360" w:lineRule="auto"/>
        <w:ind w:left="709" w:hanging="283"/>
        <w:rPr>
          <w:b/>
          <w:sz w:val="20"/>
          <w:szCs w:val="20"/>
        </w:rPr>
      </w:pPr>
      <w:r>
        <w:rPr>
          <w:b/>
          <w:sz w:val="20"/>
          <w:szCs w:val="20"/>
        </w:rPr>
        <w:t>Эллиптический</w:t>
      </w:r>
      <w:r w:rsidRPr="00591081">
        <w:rPr>
          <w:b/>
          <w:sz w:val="20"/>
          <w:szCs w:val="20"/>
        </w:rPr>
        <w:t xml:space="preserve"> тренажёр шатается во время тренировки</w:t>
      </w:r>
    </w:p>
    <w:p w:rsidR="00E01D7B" w:rsidRPr="00591081" w:rsidRDefault="00E01D7B" w:rsidP="00E01D7B">
      <w:pPr>
        <w:spacing w:line="360" w:lineRule="auto"/>
        <w:ind w:left="709" w:hanging="283"/>
        <w:rPr>
          <w:sz w:val="20"/>
          <w:szCs w:val="20"/>
        </w:rPr>
      </w:pPr>
      <w:r w:rsidRPr="00591081">
        <w:rPr>
          <w:sz w:val="20"/>
          <w:szCs w:val="20"/>
        </w:rPr>
        <w:t xml:space="preserve">Отрегулируйте ножки, расположенные на </w:t>
      </w:r>
      <w:r>
        <w:rPr>
          <w:sz w:val="20"/>
          <w:szCs w:val="20"/>
        </w:rPr>
        <w:t>О</w:t>
      </w:r>
      <w:r w:rsidRPr="00591081">
        <w:rPr>
          <w:sz w:val="20"/>
          <w:szCs w:val="20"/>
        </w:rPr>
        <w:t xml:space="preserve">сновной раме, </w:t>
      </w:r>
      <w:r>
        <w:rPr>
          <w:sz w:val="20"/>
          <w:szCs w:val="20"/>
        </w:rPr>
        <w:t>П</w:t>
      </w:r>
      <w:r w:rsidRPr="00591081">
        <w:rPr>
          <w:sz w:val="20"/>
          <w:szCs w:val="20"/>
        </w:rPr>
        <w:t>ереднем стабилизатор</w:t>
      </w:r>
      <w:r>
        <w:rPr>
          <w:sz w:val="20"/>
          <w:szCs w:val="20"/>
        </w:rPr>
        <w:t>е и Дугообразных направляющих рельсах</w:t>
      </w:r>
      <w:r w:rsidRPr="00591081">
        <w:rPr>
          <w:sz w:val="20"/>
          <w:szCs w:val="20"/>
        </w:rPr>
        <w:t>, таким образом, чтобы тренажёр занял устойчивое положение.</w:t>
      </w:r>
    </w:p>
    <w:p w:rsidR="00E01D7B" w:rsidRPr="00591081" w:rsidRDefault="00E01D7B" w:rsidP="00E01D7B">
      <w:pPr>
        <w:spacing w:line="360" w:lineRule="auto"/>
        <w:ind w:leftChars="59" w:left="425" w:hanging="283"/>
        <w:rPr>
          <w:sz w:val="20"/>
          <w:szCs w:val="20"/>
        </w:rPr>
      </w:pPr>
    </w:p>
    <w:p w:rsidR="00E01D7B" w:rsidRPr="00591081" w:rsidRDefault="00E01D7B" w:rsidP="00E01D7B">
      <w:pPr>
        <w:spacing w:line="360" w:lineRule="auto"/>
        <w:ind w:left="709" w:hanging="283"/>
        <w:rPr>
          <w:sz w:val="20"/>
          <w:szCs w:val="20"/>
        </w:rPr>
      </w:pPr>
    </w:p>
    <w:p w:rsidR="00E01D7B" w:rsidRPr="00591081" w:rsidRDefault="00E01D7B" w:rsidP="00E01D7B">
      <w:pPr>
        <w:spacing w:line="360" w:lineRule="auto"/>
        <w:ind w:left="709" w:hanging="283"/>
        <w:rPr>
          <w:b/>
          <w:sz w:val="20"/>
          <w:szCs w:val="20"/>
        </w:rPr>
      </w:pPr>
      <w:r w:rsidRPr="00591081">
        <w:rPr>
          <w:b/>
          <w:sz w:val="20"/>
          <w:szCs w:val="20"/>
        </w:rPr>
        <w:t>Скрип при использовании</w:t>
      </w:r>
    </w:p>
    <w:p w:rsidR="00734D07" w:rsidRPr="00734D07" w:rsidRDefault="00E01D7B" w:rsidP="00734D07">
      <w:pPr>
        <w:tabs>
          <w:tab w:val="left" w:pos="567"/>
        </w:tabs>
        <w:spacing w:line="360" w:lineRule="auto"/>
        <w:ind w:leftChars="236" w:left="849" w:hanging="283"/>
        <w:rPr>
          <w:sz w:val="20"/>
          <w:szCs w:val="20"/>
        </w:rPr>
      </w:pPr>
      <w:r w:rsidRPr="00591081">
        <w:rPr>
          <w:sz w:val="20"/>
          <w:szCs w:val="20"/>
        </w:rPr>
        <w:t>Возможно, имеются незатянутые болты. Проверьте все соединения и при необходимости затяните болты.</w:t>
      </w:r>
    </w:p>
    <w:p w:rsidR="00734D07" w:rsidRPr="00734D07" w:rsidRDefault="00734D07" w:rsidP="00734D07">
      <w:pPr>
        <w:tabs>
          <w:tab w:val="left" w:pos="567"/>
        </w:tabs>
        <w:spacing w:line="360" w:lineRule="auto"/>
        <w:ind w:leftChars="235" w:left="565" w:hanging="1"/>
        <w:rPr>
          <w:sz w:val="20"/>
          <w:szCs w:val="20"/>
        </w:rPr>
      </w:pPr>
      <w:r w:rsidRPr="00277046">
        <w:rPr>
          <w:color w:val="222222"/>
          <w:sz w:val="20"/>
          <w:szCs w:val="20"/>
          <w:shd w:val="clear" w:color="auto" w:fill="FFFFFF"/>
        </w:rPr>
        <w:t>Для корректной работы тренажёра, требуется периодическая смазка направляющих для роликов силиконовой смазкой. Частота нанесения зависит от интенсивности использования тренажёра.</w:t>
      </w:r>
      <w:r w:rsidRPr="00277046">
        <w:rPr>
          <w:color w:val="222222"/>
          <w:sz w:val="20"/>
          <w:szCs w:val="20"/>
        </w:rPr>
        <w:br/>
      </w:r>
      <w:r w:rsidRPr="00277046">
        <w:rPr>
          <w:color w:val="222222"/>
          <w:sz w:val="20"/>
          <w:szCs w:val="20"/>
          <w:shd w:val="clear" w:color="auto" w:fill="FFFFFF"/>
        </w:rPr>
        <w:t>Перед очередной профилактической смазкой необходимо сухой тряпкой снять старую смазку, далее равномерно нанести силикон на направляющие.</w:t>
      </w:r>
    </w:p>
    <w:p w:rsidR="00734D07" w:rsidRPr="00734D07" w:rsidRDefault="00734D07" w:rsidP="00E01D7B">
      <w:pPr>
        <w:tabs>
          <w:tab w:val="left" w:pos="567"/>
        </w:tabs>
        <w:spacing w:line="360" w:lineRule="auto"/>
        <w:ind w:leftChars="236" w:left="849" w:hanging="283"/>
        <w:rPr>
          <w:sz w:val="20"/>
          <w:szCs w:val="20"/>
        </w:rPr>
      </w:pPr>
    </w:p>
    <w:p w:rsidR="00E01D7B" w:rsidRDefault="00E01D7B" w:rsidP="00E01D7B">
      <w:pPr>
        <w:pStyle w:val="a3"/>
        <w:kinsoku w:val="0"/>
        <w:overflowPunct w:val="0"/>
        <w:spacing w:before="10"/>
        <w:rPr>
          <w:sz w:val="20"/>
          <w:szCs w:val="22"/>
        </w:rPr>
      </w:pPr>
    </w:p>
    <w:p w:rsidR="00E01D7B" w:rsidRPr="00E01D7B" w:rsidRDefault="00E01D7B" w:rsidP="00E01D7B">
      <w:pPr>
        <w:pStyle w:val="a3"/>
        <w:kinsoku w:val="0"/>
        <w:overflowPunct w:val="0"/>
        <w:spacing w:before="10"/>
        <w:rPr>
          <w:sz w:val="28"/>
          <w:szCs w:val="29"/>
        </w:rPr>
      </w:pPr>
    </w:p>
    <w:p w:rsidR="00E01D7B" w:rsidRDefault="00E01D7B" w:rsidP="00E01D7B">
      <w:pPr>
        <w:pStyle w:val="a3"/>
        <w:kinsoku w:val="0"/>
        <w:overflowPunct w:val="0"/>
        <w:spacing w:line="377" w:lineRule="auto"/>
        <w:ind w:left="459" w:hanging="33"/>
        <w:rPr>
          <w:b/>
          <w:bCs/>
          <w:sz w:val="20"/>
          <w:szCs w:val="20"/>
        </w:rPr>
      </w:pPr>
      <w:r>
        <w:rPr>
          <w:b/>
          <w:bCs/>
          <w:sz w:val="20"/>
          <w:szCs w:val="20"/>
        </w:rPr>
        <w:t>Непоследовательные или ошибочные показания пульсометра</w:t>
      </w:r>
    </w:p>
    <w:p w:rsidR="00E01D7B" w:rsidRDefault="00E01D7B" w:rsidP="00E01D7B">
      <w:pPr>
        <w:pStyle w:val="a3"/>
        <w:kinsoku w:val="0"/>
        <w:overflowPunct w:val="0"/>
        <w:spacing w:line="377" w:lineRule="auto"/>
        <w:ind w:left="709"/>
        <w:rPr>
          <w:b/>
          <w:bCs/>
          <w:sz w:val="20"/>
          <w:szCs w:val="20"/>
        </w:rPr>
      </w:pPr>
      <w:r>
        <w:rPr>
          <w:sz w:val="20"/>
          <w:szCs w:val="20"/>
        </w:rPr>
        <w:t>Всегда</w:t>
      </w:r>
      <w:r w:rsidRPr="001508E2">
        <w:rPr>
          <w:sz w:val="20"/>
          <w:szCs w:val="20"/>
        </w:rPr>
        <w:t xml:space="preserve"> </w:t>
      </w:r>
      <w:r>
        <w:rPr>
          <w:sz w:val="20"/>
          <w:szCs w:val="20"/>
        </w:rPr>
        <w:t>держитесь</w:t>
      </w:r>
      <w:r w:rsidRPr="001508E2">
        <w:rPr>
          <w:sz w:val="20"/>
          <w:szCs w:val="20"/>
        </w:rPr>
        <w:t xml:space="preserve"> </w:t>
      </w:r>
      <w:r>
        <w:rPr>
          <w:sz w:val="20"/>
          <w:szCs w:val="20"/>
        </w:rPr>
        <w:t>за</w:t>
      </w:r>
      <w:r w:rsidRPr="001508E2">
        <w:rPr>
          <w:sz w:val="20"/>
          <w:szCs w:val="20"/>
        </w:rPr>
        <w:t xml:space="preserve"> </w:t>
      </w:r>
      <w:r>
        <w:rPr>
          <w:sz w:val="20"/>
          <w:szCs w:val="20"/>
        </w:rPr>
        <w:t>накладки</w:t>
      </w:r>
      <w:r w:rsidRPr="001508E2">
        <w:rPr>
          <w:sz w:val="20"/>
          <w:szCs w:val="20"/>
        </w:rPr>
        <w:t xml:space="preserve"> </w:t>
      </w:r>
      <w:r>
        <w:rPr>
          <w:sz w:val="20"/>
          <w:szCs w:val="20"/>
        </w:rPr>
        <w:t>пульсометра</w:t>
      </w:r>
      <w:r w:rsidRPr="001508E2">
        <w:rPr>
          <w:sz w:val="20"/>
          <w:szCs w:val="20"/>
        </w:rPr>
        <w:t xml:space="preserve"> </w:t>
      </w:r>
      <w:r>
        <w:rPr>
          <w:sz w:val="20"/>
          <w:szCs w:val="20"/>
        </w:rPr>
        <w:t>на</w:t>
      </w:r>
      <w:r w:rsidRPr="001508E2">
        <w:rPr>
          <w:sz w:val="20"/>
          <w:szCs w:val="20"/>
        </w:rPr>
        <w:t xml:space="preserve"> </w:t>
      </w:r>
      <w:r>
        <w:rPr>
          <w:sz w:val="20"/>
          <w:szCs w:val="20"/>
        </w:rPr>
        <w:t>руле</w:t>
      </w:r>
      <w:r w:rsidRPr="001508E2">
        <w:rPr>
          <w:sz w:val="20"/>
          <w:szCs w:val="20"/>
        </w:rPr>
        <w:t xml:space="preserve"> </w:t>
      </w:r>
      <w:r>
        <w:rPr>
          <w:sz w:val="20"/>
          <w:szCs w:val="20"/>
        </w:rPr>
        <w:t>двумя</w:t>
      </w:r>
      <w:r w:rsidRPr="001508E2">
        <w:rPr>
          <w:sz w:val="20"/>
          <w:szCs w:val="20"/>
        </w:rPr>
        <w:t xml:space="preserve"> </w:t>
      </w:r>
      <w:r>
        <w:rPr>
          <w:sz w:val="20"/>
          <w:szCs w:val="20"/>
        </w:rPr>
        <w:t>руками.</w:t>
      </w:r>
    </w:p>
    <w:p w:rsidR="00E01D7B" w:rsidRDefault="00E01D7B" w:rsidP="00E01D7B">
      <w:pPr>
        <w:pStyle w:val="a3"/>
        <w:kinsoku w:val="0"/>
        <w:overflowPunct w:val="0"/>
        <w:spacing w:line="377" w:lineRule="auto"/>
        <w:ind w:left="709"/>
        <w:rPr>
          <w:b/>
          <w:bCs/>
          <w:sz w:val="20"/>
          <w:szCs w:val="20"/>
        </w:rPr>
      </w:pPr>
      <w:r>
        <w:rPr>
          <w:sz w:val="20"/>
          <w:szCs w:val="20"/>
        </w:rPr>
        <w:t>Давление</w:t>
      </w:r>
      <w:r w:rsidRPr="001508E2">
        <w:rPr>
          <w:sz w:val="20"/>
          <w:szCs w:val="20"/>
        </w:rPr>
        <w:t xml:space="preserve"> </w:t>
      </w:r>
      <w:r>
        <w:rPr>
          <w:sz w:val="20"/>
          <w:szCs w:val="20"/>
        </w:rPr>
        <w:t>на</w:t>
      </w:r>
      <w:r w:rsidRPr="001508E2">
        <w:rPr>
          <w:sz w:val="20"/>
          <w:szCs w:val="20"/>
        </w:rPr>
        <w:t xml:space="preserve"> </w:t>
      </w:r>
      <w:r>
        <w:rPr>
          <w:sz w:val="20"/>
          <w:szCs w:val="20"/>
        </w:rPr>
        <w:t>накладки</w:t>
      </w:r>
      <w:r w:rsidRPr="001508E2">
        <w:rPr>
          <w:sz w:val="20"/>
          <w:szCs w:val="20"/>
        </w:rPr>
        <w:t xml:space="preserve"> </w:t>
      </w:r>
      <w:r>
        <w:rPr>
          <w:sz w:val="20"/>
          <w:szCs w:val="20"/>
        </w:rPr>
        <w:t>пульсометра</w:t>
      </w:r>
      <w:r w:rsidRPr="001508E2">
        <w:rPr>
          <w:sz w:val="20"/>
          <w:szCs w:val="20"/>
        </w:rPr>
        <w:t xml:space="preserve"> </w:t>
      </w:r>
      <w:r>
        <w:rPr>
          <w:sz w:val="20"/>
          <w:szCs w:val="20"/>
        </w:rPr>
        <w:t>должно</w:t>
      </w:r>
      <w:r w:rsidRPr="001508E2">
        <w:rPr>
          <w:sz w:val="20"/>
          <w:szCs w:val="20"/>
        </w:rPr>
        <w:t xml:space="preserve"> </w:t>
      </w:r>
      <w:r>
        <w:rPr>
          <w:sz w:val="20"/>
          <w:szCs w:val="20"/>
        </w:rPr>
        <w:t>быть средней силы.</w:t>
      </w:r>
    </w:p>
    <w:p w:rsidR="00E01D7B" w:rsidRPr="00E01D7B" w:rsidRDefault="00E01D7B" w:rsidP="00E01D7B">
      <w:pPr>
        <w:pStyle w:val="a3"/>
        <w:kinsoku w:val="0"/>
        <w:overflowPunct w:val="0"/>
        <w:spacing w:line="377" w:lineRule="auto"/>
        <w:ind w:left="709"/>
        <w:rPr>
          <w:b/>
          <w:bCs/>
          <w:sz w:val="20"/>
          <w:szCs w:val="20"/>
        </w:rPr>
      </w:pPr>
      <w:r>
        <w:rPr>
          <w:sz w:val="20"/>
          <w:szCs w:val="20"/>
        </w:rPr>
        <w:t>Удостоверьтесь</w:t>
      </w:r>
      <w:r w:rsidRPr="00A6594F">
        <w:rPr>
          <w:sz w:val="20"/>
          <w:szCs w:val="20"/>
        </w:rPr>
        <w:t xml:space="preserve">, </w:t>
      </w:r>
      <w:r>
        <w:rPr>
          <w:sz w:val="20"/>
          <w:szCs w:val="20"/>
        </w:rPr>
        <w:t>что</w:t>
      </w:r>
      <w:r w:rsidRPr="00A6594F">
        <w:rPr>
          <w:sz w:val="20"/>
          <w:szCs w:val="20"/>
        </w:rPr>
        <w:t xml:space="preserve"> </w:t>
      </w:r>
      <w:r>
        <w:rPr>
          <w:sz w:val="20"/>
          <w:szCs w:val="20"/>
        </w:rPr>
        <w:t>кабели</w:t>
      </w:r>
      <w:r w:rsidRPr="00A6594F">
        <w:rPr>
          <w:sz w:val="20"/>
          <w:szCs w:val="20"/>
        </w:rPr>
        <w:t xml:space="preserve"> </w:t>
      </w:r>
      <w:r>
        <w:rPr>
          <w:sz w:val="20"/>
          <w:szCs w:val="20"/>
        </w:rPr>
        <w:t>ручного</w:t>
      </w:r>
      <w:r w:rsidRPr="00A6594F">
        <w:rPr>
          <w:sz w:val="20"/>
          <w:szCs w:val="20"/>
        </w:rPr>
        <w:t xml:space="preserve"> </w:t>
      </w:r>
      <w:r>
        <w:rPr>
          <w:sz w:val="20"/>
          <w:szCs w:val="20"/>
        </w:rPr>
        <w:t>пульсометра</w:t>
      </w:r>
      <w:r w:rsidRPr="00A6594F">
        <w:rPr>
          <w:sz w:val="20"/>
          <w:szCs w:val="20"/>
        </w:rPr>
        <w:t xml:space="preserve"> </w:t>
      </w:r>
      <w:r>
        <w:rPr>
          <w:sz w:val="20"/>
          <w:szCs w:val="20"/>
        </w:rPr>
        <w:t>правильно</w:t>
      </w:r>
      <w:r w:rsidRPr="00A6594F">
        <w:rPr>
          <w:sz w:val="20"/>
          <w:szCs w:val="20"/>
        </w:rPr>
        <w:t xml:space="preserve"> </w:t>
      </w:r>
      <w:r>
        <w:rPr>
          <w:sz w:val="20"/>
          <w:szCs w:val="20"/>
        </w:rPr>
        <w:t>подключены</w:t>
      </w:r>
      <w:r w:rsidRPr="00A6594F">
        <w:rPr>
          <w:sz w:val="20"/>
          <w:szCs w:val="20"/>
        </w:rPr>
        <w:t>.</w:t>
      </w:r>
    </w:p>
    <w:p w:rsidR="00E01D7B" w:rsidRPr="00A6594F" w:rsidRDefault="00E01D7B" w:rsidP="00E01D7B">
      <w:pPr>
        <w:pStyle w:val="a3"/>
        <w:kinsoku w:val="0"/>
        <w:overflowPunct w:val="0"/>
        <w:rPr>
          <w:sz w:val="22"/>
          <w:szCs w:val="22"/>
        </w:rPr>
      </w:pPr>
    </w:p>
    <w:p w:rsidR="00E01D7B" w:rsidRPr="00734D07" w:rsidRDefault="00E01D7B" w:rsidP="00E01D7B">
      <w:pPr>
        <w:pStyle w:val="a3"/>
        <w:kinsoku w:val="0"/>
        <w:overflowPunct w:val="0"/>
        <w:rPr>
          <w:sz w:val="22"/>
          <w:szCs w:val="22"/>
          <w:lang w:val="en-US"/>
        </w:rPr>
      </w:pPr>
      <w:bookmarkStart w:id="0" w:name="_GoBack"/>
      <w:bookmarkEnd w:id="0"/>
    </w:p>
    <w:p w:rsidR="00E01D7B" w:rsidRPr="00A6594F" w:rsidRDefault="00E01D7B" w:rsidP="00E01D7B">
      <w:pPr>
        <w:pStyle w:val="a3"/>
        <w:kinsoku w:val="0"/>
        <w:overflowPunct w:val="0"/>
        <w:rPr>
          <w:sz w:val="22"/>
          <w:szCs w:val="22"/>
        </w:rPr>
      </w:pPr>
    </w:p>
    <w:p w:rsidR="00E01D7B" w:rsidRPr="00A6594F" w:rsidRDefault="00E01D7B" w:rsidP="00E01D7B">
      <w:pPr>
        <w:pStyle w:val="a3"/>
        <w:kinsoku w:val="0"/>
        <w:overflowPunct w:val="0"/>
        <w:rPr>
          <w:sz w:val="22"/>
          <w:szCs w:val="22"/>
        </w:rPr>
      </w:pPr>
    </w:p>
    <w:p w:rsidR="00E01D7B" w:rsidRPr="00A6594F" w:rsidRDefault="00E01D7B" w:rsidP="00E01D7B">
      <w:pPr>
        <w:pStyle w:val="a3"/>
        <w:kinsoku w:val="0"/>
        <w:overflowPunct w:val="0"/>
        <w:spacing w:before="8"/>
        <w:rPr>
          <w:sz w:val="25"/>
          <w:szCs w:val="25"/>
        </w:rPr>
      </w:pPr>
    </w:p>
    <w:p w:rsidR="00E01D7B" w:rsidRPr="00591081" w:rsidRDefault="00E01D7B" w:rsidP="00E01D7B">
      <w:pPr>
        <w:spacing w:line="360" w:lineRule="auto"/>
        <w:ind w:left="567" w:hanging="283"/>
        <w:rPr>
          <w:b/>
          <w:sz w:val="20"/>
          <w:szCs w:val="20"/>
          <w:u w:val="single"/>
        </w:rPr>
      </w:pPr>
      <w:r w:rsidRPr="00366F62">
        <w:rPr>
          <w:rFonts w:ascii="Times New Roman" w:hAnsi="Times New Roman" w:cs="Times New Roman"/>
          <w:spacing w:val="-56"/>
          <w:sz w:val="22"/>
          <w:szCs w:val="22"/>
          <w:u w:val="thick"/>
        </w:rPr>
        <w:t xml:space="preserve"> </w:t>
      </w:r>
      <w:r w:rsidRPr="00050939">
        <w:rPr>
          <w:b/>
          <w:szCs w:val="20"/>
          <w:u w:val="single"/>
        </w:rPr>
        <w:t>Обслуживание</w:t>
      </w:r>
    </w:p>
    <w:p w:rsidR="00E01D7B" w:rsidRPr="00591081" w:rsidRDefault="00E01D7B" w:rsidP="00E01D7B">
      <w:pPr>
        <w:spacing w:line="360" w:lineRule="auto"/>
        <w:ind w:left="567" w:hanging="283"/>
        <w:rPr>
          <w:b/>
          <w:sz w:val="20"/>
          <w:szCs w:val="20"/>
        </w:rPr>
      </w:pPr>
      <w:r w:rsidRPr="00591081">
        <w:rPr>
          <w:b/>
          <w:sz w:val="20"/>
          <w:szCs w:val="20"/>
        </w:rPr>
        <w:t>Чистка</w:t>
      </w:r>
    </w:p>
    <w:p w:rsidR="00E01D7B" w:rsidRPr="00591081" w:rsidRDefault="00E01D7B" w:rsidP="00E01D7B">
      <w:pPr>
        <w:spacing w:line="360" w:lineRule="auto"/>
        <w:ind w:left="567"/>
        <w:rPr>
          <w:rStyle w:val="hps"/>
          <w:sz w:val="20"/>
          <w:szCs w:val="20"/>
        </w:rPr>
      </w:pPr>
      <w:r w:rsidRPr="00591081">
        <w:rPr>
          <w:sz w:val="20"/>
          <w:szCs w:val="20"/>
        </w:rPr>
        <w:t xml:space="preserve">Протирайте </w:t>
      </w:r>
      <w:r w:rsidR="00050939">
        <w:rPr>
          <w:sz w:val="20"/>
          <w:szCs w:val="20"/>
        </w:rPr>
        <w:t>эллиптический</w:t>
      </w:r>
      <w:r w:rsidRPr="00591081">
        <w:rPr>
          <w:sz w:val="20"/>
          <w:szCs w:val="20"/>
        </w:rPr>
        <w:t xml:space="preserve"> тренажёр мягкой тканью с мягкодействующим</w:t>
      </w:r>
      <w:r w:rsidRPr="00591081">
        <w:rPr>
          <w:rStyle w:val="hps"/>
          <w:sz w:val="20"/>
          <w:szCs w:val="20"/>
        </w:rPr>
        <w:t xml:space="preserve"> моющим средством</w:t>
      </w:r>
      <w:r w:rsidRPr="00591081">
        <w:rPr>
          <w:sz w:val="20"/>
          <w:szCs w:val="20"/>
        </w:rPr>
        <w:t xml:space="preserve">. </w:t>
      </w:r>
      <w:r w:rsidRPr="00591081">
        <w:rPr>
          <w:rStyle w:val="hps"/>
          <w:sz w:val="20"/>
          <w:szCs w:val="20"/>
        </w:rPr>
        <w:t>Не используйте</w:t>
      </w:r>
      <w:r w:rsidRPr="00591081">
        <w:rPr>
          <w:sz w:val="20"/>
          <w:szCs w:val="20"/>
        </w:rPr>
        <w:t xml:space="preserve"> </w:t>
      </w:r>
      <w:r w:rsidRPr="00591081">
        <w:rPr>
          <w:rStyle w:val="hps"/>
          <w:sz w:val="20"/>
          <w:szCs w:val="20"/>
        </w:rPr>
        <w:t>абразивные материалы или растворители</w:t>
      </w:r>
      <w:r w:rsidRPr="00591081">
        <w:rPr>
          <w:sz w:val="20"/>
          <w:szCs w:val="20"/>
        </w:rPr>
        <w:t xml:space="preserve"> </w:t>
      </w:r>
      <w:r w:rsidRPr="00591081">
        <w:rPr>
          <w:rStyle w:val="hps"/>
          <w:sz w:val="20"/>
          <w:szCs w:val="20"/>
        </w:rPr>
        <w:t>для очистки пластиковых деталей.</w:t>
      </w:r>
      <w:r w:rsidRPr="00591081">
        <w:rPr>
          <w:sz w:val="20"/>
          <w:szCs w:val="20"/>
        </w:rPr>
        <w:t xml:space="preserve"> </w:t>
      </w:r>
      <w:r w:rsidRPr="00591081">
        <w:rPr>
          <w:rStyle w:val="hps"/>
          <w:sz w:val="20"/>
          <w:szCs w:val="20"/>
        </w:rPr>
        <w:t>Пожалуйста</w:t>
      </w:r>
      <w:r w:rsidRPr="00591081">
        <w:rPr>
          <w:sz w:val="20"/>
          <w:szCs w:val="20"/>
        </w:rPr>
        <w:t xml:space="preserve">, вытирайте пот с </w:t>
      </w:r>
      <w:r w:rsidRPr="00591081">
        <w:rPr>
          <w:rStyle w:val="hps"/>
          <w:sz w:val="20"/>
          <w:szCs w:val="20"/>
        </w:rPr>
        <w:t>эллиптического тренажёра</w:t>
      </w:r>
      <w:r w:rsidRPr="00591081">
        <w:rPr>
          <w:sz w:val="20"/>
          <w:szCs w:val="20"/>
        </w:rPr>
        <w:t xml:space="preserve"> </w:t>
      </w:r>
      <w:r w:rsidRPr="00591081">
        <w:rPr>
          <w:rStyle w:val="hps"/>
          <w:sz w:val="20"/>
          <w:szCs w:val="20"/>
        </w:rPr>
        <w:t>после каждого использования.</w:t>
      </w:r>
      <w:r w:rsidRPr="00591081">
        <w:rPr>
          <w:sz w:val="20"/>
          <w:szCs w:val="20"/>
        </w:rPr>
        <w:t xml:space="preserve"> </w:t>
      </w:r>
      <w:r w:rsidRPr="00591081">
        <w:rPr>
          <w:rStyle w:val="hps"/>
          <w:sz w:val="20"/>
          <w:szCs w:val="20"/>
        </w:rPr>
        <w:t>Не</w:t>
      </w:r>
      <w:r w:rsidRPr="00591081">
        <w:rPr>
          <w:sz w:val="20"/>
          <w:szCs w:val="20"/>
        </w:rPr>
        <w:t xml:space="preserve"> </w:t>
      </w:r>
      <w:r w:rsidRPr="00591081">
        <w:rPr>
          <w:rStyle w:val="hps"/>
          <w:sz w:val="20"/>
          <w:szCs w:val="20"/>
        </w:rPr>
        <w:t>допускайте попадания влаги</w:t>
      </w:r>
      <w:r w:rsidRPr="00591081">
        <w:rPr>
          <w:sz w:val="20"/>
          <w:szCs w:val="20"/>
        </w:rPr>
        <w:t xml:space="preserve"> </w:t>
      </w:r>
      <w:r w:rsidRPr="00591081">
        <w:rPr>
          <w:rStyle w:val="hps"/>
          <w:sz w:val="20"/>
          <w:szCs w:val="20"/>
        </w:rPr>
        <w:t>на</w:t>
      </w:r>
      <w:r w:rsidRPr="00591081">
        <w:rPr>
          <w:sz w:val="20"/>
          <w:szCs w:val="20"/>
        </w:rPr>
        <w:t xml:space="preserve"> </w:t>
      </w:r>
      <w:r w:rsidRPr="00591081">
        <w:rPr>
          <w:rStyle w:val="hps"/>
          <w:sz w:val="20"/>
          <w:szCs w:val="20"/>
        </w:rPr>
        <w:t>дисплей компьютера,</w:t>
      </w:r>
      <w:r w:rsidRPr="00591081">
        <w:rPr>
          <w:sz w:val="20"/>
          <w:szCs w:val="20"/>
        </w:rPr>
        <w:t xml:space="preserve"> </w:t>
      </w:r>
      <w:r w:rsidRPr="00591081">
        <w:rPr>
          <w:rStyle w:val="hps"/>
          <w:sz w:val="20"/>
          <w:szCs w:val="20"/>
        </w:rPr>
        <w:t>так как это может</w:t>
      </w:r>
      <w:r w:rsidRPr="00591081">
        <w:rPr>
          <w:sz w:val="20"/>
          <w:szCs w:val="20"/>
        </w:rPr>
        <w:t xml:space="preserve"> </w:t>
      </w:r>
      <w:r w:rsidRPr="00591081">
        <w:rPr>
          <w:rStyle w:val="hps"/>
          <w:sz w:val="20"/>
          <w:szCs w:val="20"/>
        </w:rPr>
        <w:t>привести к</w:t>
      </w:r>
      <w:r w:rsidRPr="00591081">
        <w:rPr>
          <w:sz w:val="20"/>
          <w:szCs w:val="20"/>
        </w:rPr>
        <w:t xml:space="preserve"> возникновению </w:t>
      </w:r>
      <w:r w:rsidRPr="00591081">
        <w:rPr>
          <w:rStyle w:val="hps"/>
          <w:sz w:val="20"/>
          <w:szCs w:val="20"/>
        </w:rPr>
        <w:t>опасности поражения электрическим током</w:t>
      </w:r>
      <w:r w:rsidRPr="00591081">
        <w:rPr>
          <w:sz w:val="20"/>
          <w:szCs w:val="20"/>
        </w:rPr>
        <w:t xml:space="preserve"> </w:t>
      </w:r>
      <w:r w:rsidRPr="00591081">
        <w:rPr>
          <w:rStyle w:val="hps"/>
          <w:sz w:val="20"/>
          <w:szCs w:val="20"/>
        </w:rPr>
        <w:t>или</w:t>
      </w:r>
      <w:r w:rsidRPr="00591081">
        <w:rPr>
          <w:sz w:val="20"/>
          <w:szCs w:val="20"/>
        </w:rPr>
        <w:t xml:space="preserve"> к повреждению электрических компонентов</w:t>
      </w:r>
      <w:r w:rsidRPr="00591081">
        <w:rPr>
          <w:rStyle w:val="hps"/>
          <w:sz w:val="20"/>
          <w:szCs w:val="20"/>
        </w:rPr>
        <w:t>.</w:t>
      </w:r>
      <w:r w:rsidRPr="00591081">
        <w:rPr>
          <w:sz w:val="20"/>
          <w:szCs w:val="20"/>
        </w:rPr>
        <w:t xml:space="preserve"> </w:t>
      </w:r>
      <w:r w:rsidRPr="00591081">
        <w:rPr>
          <w:rStyle w:val="hps"/>
          <w:sz w:val="20"/>
          <w:szCs w:val="20"/>
        </w:rPr>
        <w:t>Старайтесь расположить тренажёр таким образом, чтобы на компьютер не попадали прямые солнечные лучи, так как это может привести к повреждению дисплея</w:t>
      </w:r>
      <w:r w:rsidRPr="00591081">
        <w:rPr>
          <w:sz w:val="20"/>
          <w:szCs w:val="20"/>
        </w:rPr>
        <w:t xml:space="preserve">. </w:t>
      </w:r>
      <w:r w:rsidRPr="00591081">
        <w:rPr>
          <w:rStyle w:val="hps"/>
          <w:sz w:val="20"/>
          <w:szCs w:val="20"/>
        </w:rPr>
        <w:t>Каждую неделю необходимо делать проверку прочности всех соединений (болтов и педалей).</w:t>
      </w:r>
    </w:p>
    <w:p w:rsidR="00D17D9B" w:rsidRDefault="00D17D9B" w:rsidP="00E01D7B">
      <w:pPr>
        <w:spacing w:line="360" w:lineRule="auto"/>
        <w:ind w:leftChars="118" w:left="566" w:hanging="283"/>
        <w:rPr>
          <w:color w:val="222222"/>
          <w:sz w:val="19"/>
          <w:szCs w:val="19"/>
          <w:shd w:val="clear" w:color="auto" w:fill="FFFFFF"/>
        </w:rPr>
      </w:pPr>
    </w:p>
    <w:p w:rsidR="00E01D7B" w:rsidRPr="00591081" w:rsidRDefault="00E01D7B" w:rsidP="00E01D7B">
      <w:pPr>
        <w:spacing w:line="360" w:lineRule="auto"/>
        <w:ind w:leftChars="118" w:left="566" w:hanging="283"/>
        <w:rPr>
          <w:b/>
          <w:sz w:val="20"/>
          <w:szCs w:val="20"/>
        </w:rPr>
      </w:pPr>
      <w:r w:rsidRPr="00591081">
        <w:rPr>
          <w:b/>
          <w:sz w:val="20"/>
          <w:szCs w:val="20"/>
        </w:rPr>
        <w:t>Хранение</w:t>
      </w:r>
    </w:p>
    <w:p w:rsidR="00E01D7B" w:rsidRPr="00591081" w:rsidRDefault="00E01D7B" w:rsidP="00E01D7B">
      <w:pPr>
        <w:tabs>
          <w:tab w:val="left" w:pos="0"/>
        </w:tabs>
        <w:spacing w:line="360" w:lineRule="auto"/>
        <w:ind w:leftChars="236" w:left="566" w:firstLine="1"/>
        <w:rPr>
          <w:sz w:val="20"/>
          <w:szCs w:val="20"/>
        </w:rPr>
      </w:pPr>
      <w:r w:rsidRPr="00591081">
        <w:rPr>
          <w:sz w:val="20"/>
          <w:szCs w:val="20"/>
        </w:rPr>
        <w:t>Храните эллиптический тренажёр в сухом и чистом месте. Не допускайте к тренажёру детей.</w:t>
      </w:r>
    </w:p>
    <w:p w:rsidR="00BF4D71" w:rsidRPr="00E01D7B" w:rsidRDefault="00BF4D71">
      <w:pPr>
        <w:pStyle w:val="a3"/>
        <w:kinsoku w:val="0"/>
        <w:overflowPunct w:val="0"/>
        <w:rPr>
          <w:sz w:val="22"/>
          <w:szCs w:val="22"/>
        </w:rPr>
      </w:pPr>
    </w:p>
    <w:p w:rsidR="00BF4D71" w:rsidRPr="00E01D7B" w:rsidRDefault="00BF4D71">
      <w:pPr>
        <w:pStyle w:val="a3"/>
        <w:kinsoku w:val="0"/>
        <w:overflowPunct w:val="0"/>
        <w:rPr>
          <w:sz w:val="22"/>
          <w:szCs w:val="22"/>
        </w:rPr>
      </w:pPr>
    </w:p>
    <w:p w:rsidR="00BF4D71" w:rsidRPr="00E01D7B" w:rsidRDefault="00BF4D71">
      <w:pPr>
        <w:pStyle w:val="a3"/>
        <w:kinsoku w:val="0"/>
        <w:overflowPunct w:val="0"/>
        <w:spacing w:before="7"/>
        <w:rPr>
          <w:sz w:val="30"/>
          <w:szCs w:val="30"/>
        </w:rPr>
      </w:pPr>
    </w:p>
    <w:p w:rsidR="00BF4D71" w:rsidRPr="00050939" w:rsidRDefault="00BF4D71" w:rsidP="00050939">
      <w:pPr>
        <w:pStyle w:val="a3"/>
        <w:kinsoku w:val="0"/>
        <w:overflowPunct w:val="0"/>
        <w:spacing w:before="127"/>
        <w:rPr>
          <w:sz w:val="20"/>
          <w:szCs w:val="20"/>
        </w:rPr>
        <w:sectPr w:rsidR="00BF4D71" w:rsidRPr="00050939">
          <w:headerReference w:type="default" r:id="rId199"/>
          <w:footerReference w:type="default" r:id="rId200"/>
          <w:pgSz w:w="11910" w:h="16840"/>
          <w:pgMar w:top="340" w:right="240" w:bottom="960" w:left="260" w:header="0" w:footer="768" w:gutter="0"/>
          <w:pgNumType w:start="11"/>
          <w:cols w:space="720"/>
          <w:noEndnote/>
        </w:sectPr>
      </w:pPr>
    </w:p>
    <w:p w:rsidR="00BF4D71" w:rsidRPr="00FE6ABB" w:rsidRDefault="00BF4D71">
      <w:pPr>
        <w:pStyle w:val="a3"/>
        <w:kinsoku w:val="0"/>
        <w:overflowPunct w:val="0"/>
        <w:rPr>
          <w:sz w:val="20"/>
          <w:szCs w:val="20"/>
        </w:rPr>
      </w:pPr>
    </w:p>
    <w:p w:rsidR="00BF4D71" w:rsidRPr="00FE6ABB" w:rsidRDefault="00BF4D71">
      <w:pPr>
        <w:pStyle w:val="a3"/>
        <w:kinsoku w:val="0"/>
        <w:overflowPunct w:val="0"/>
        <w:rPr>
          <w:sz w:val="20"/>
          <w:szCs w:val="20"/>
        </w:rPr>
      </w:pPr>
    </w:p>
    <w:p w:rsidR="00BF4D71" w:rsidRPr="00FE6ABB" w:rsidRDefault="00BF4D71">
      <w:pPr>
        <w:pStyle w:val="a3"/>
        <w:kinsoku w:val="0"/>
        <w:overflowPunct w:val="0"/>
        <w:rPr>
          <w:sz w:val="20"/>
          <w:szCs w:val="20"/>
        </w:rPr>
      </w:pPr>
    </w:p>
    <w:p w:rsidR="00BF4D71" w:rsidRPr="00050939" w:rsidRDefault="00050939">
      <w:pPr>
        <w:pStyle w:val="a3"/>
        <w:kinsoku w:val="0"/>
        <w:overflowPunct w:val="0"/>
        <w:spacing w:before="262"/>
        <w:ind w:left="460"/>
        <w:rPr>
          <w:b/>
          <w:bCs/>
          <w:sz w:val="36"/>
          <w:szCs w:val="36"/>
        </w:rPr>
      </w:pPr>
      <w:r>
        <w:rPr>
          <w:b/>
          <w:bCs/>
          <w:sz w:val="36"/>
          <w:szCs w:val="36"/>
        </w:rPr>
        <w:t>Инструкция по эксплуатации</w:t>
      </w:r>
    </w:p>
    <w:p w:rsidR="00BF4D71" w:rsidRPr="00050939" w:rsidRDefault="00BF4D71">
      <w:pPr>
        <w:pStyle w:val="a3"/>
        <w:kinsoku w:val="0"/>
        <w:overflowPunct w:val="0"/>
        <w:spacing w:before="4"/>
        <w:rPr>
          <w:b/>
          <w:bCs/>
          <w:sz w:val="40"/>
          <w:szCs w:val="40"/>
        </w:rPr>
      </w:pPr>
    </w:p>
    <w:p w:rsidR="00BF4D71" w:rsidRPr="00050939" w:rsidRDefault="00050939">
      <w:pPr>
        <w:pStyle w:val="1"/>
        <w:kinsoku w:val="0"/>
        <w:overflowPunct w:val="0"/>
        <w:rPr>
          <w:rFonts w:ascii="Microsoft JhengHei" w:eastAsia="Microsoft JhengHei" w:cs="Microsoft JhengHei"/>
        </w:rPr>
      </w:pPr>
      <w:r>
        <w:rPr>
          <w:u w:val="single" w:color="000000"/>
        </w:rPr>
        <w:t>Список секций ЖК-дисплея</w:t>
      </w:r>
      <w:r w:rsidR="00BF4D71" w:rsidRPr="00050939">
        <w:rPr>
          <w:rFonts w:ascii="Microsoft JhengHei" w:eastAsia="Microsoft JhengHei" w:cs="Microsoft JhengHei" w:hint="eastAsia"/>
        </w:rPr>
        <w:t>：</w:t>
      </w:r>
    </w:p>
    <w:p w:rsidR="00BF4D71" w:rsidRPr="00050939" w:rsidRDefault="00BF4D71">
      <w:pPr>
        <w:pStyle w:val="a3"/>
        <w:kinsoku w:val="0"/>
        <w:overflowPunct w:val="0"/>
        <w:spacing w:before="9"/>
        <w:rPr>
          <w:rFonts w:ascii="Microsoft JhengHei" w:eastAsia="Microsoft JhengHei" w:hAnsi="Times New Roman" w:cs="Microsoft JhengHei"/>
          <w:b/>
          <w:bCs/>
          <w:sz w:val="25"/>
          <w:szCs w:val="25"/>
        </w:rPr>
      </w:pPr>
    </w:p>
    <w:tbl>
      <w:tblPr>
        <w:tblW w:w="0" w:type="auto"/>
        <w:tblInd w:w="518" w:type="dxa"/>
        <w:tblLayout w:type="fixed"/>
        <w:tblCellMar>
          <w:left w:w="0" w:type="dxa"/>
          <w:right w:w="0" w:type="dxa"/>
        </w:tblCellMar>
        <w:tblLook w:val="0000" w:firstRow="0" w:lastRow="0" w:firstColumn="0" w:lastColumn="0" w:noHBand="0" w:noVBand="0"/>
      </w:tblPr>
      <w:tblGrid>
        <w:gridCol w:w="2322"/>
        <w:gridCol w:w="7762"/>
      </w:tblGrid>
      <w:tr w:rsidR="00BF4D71" w:rsidTr="00050939">
        <w:trPr>
          <w:trHeight w:val="460"/>
        </w:trPr>
        <w:tc>
          <w:tcPr>
            <w:tcW w:w="2322" w:type="dxa"/>
            <w:tcBorders>
              <w:top w:val="single" w:sz="4" w:space="0" w:color="000000"/>
              <w:left w:val="single" w:sz="4" w:space="0" w:color="000000"/>
              <w:bottom w:val="single" w:sz="4" w:space="0" w:color="000000"/>
              <w:right w:val="single" w:sz="4" w:space="0" w:color="000000"/>
            </w:tcBorders>
            <w:vAlign w:val="center"/>
          </w:tcPr>
          <w:p w:rsidR="00BF4D71" w:rsidRDefault="00050939" w:rsidP="00050939">
            <w:pPr>
              <w:pStyle w:val="TableParagraph"/>
              <w:kinsoku w:val="0"/>
              <w:overflowPunct w:val="0"/>
              <w:ind w:left="54" w:right="59"/>
              <w:jc w:val="center"/>
              <w:rPr>
                <w:rFonts w:ascii="Calibri" w:hAnsi="Calibri" w:cs="Calibri"/>
                <w:b/>
                <w:bCs/>
              </w:rPr>
            </w:pPr>
            <w:r>
              <w:rPr>
                <w:rFonts w:ascii="Calibri" w:hAnsi="Calibri" w:cs="Calibri"/>
                <w:b/>
                <w:bCs/>
              </w:rPr>
              <w:t>СЕКЦИЯ</w:t>
            </w:r>
          </w:p>
        </w:tc>
        <w:tc>
          <w:tcPr>
            <w:tcW w:w="7762" w:type="dxa"/>
            <w:tcBorders>
              <w:top w:val="single" w:sz="4" w:space="0" w:color="000000"/>
              <w:left w:val="single" w:sz="4" w:space="0" w:color="000000"/>
              <w:bottom w:val="single" w:sz="4" w:space="0" w:color="000000"/>
              <w:right w:val="single" w:sz="4" w:space="0" w:color="000000"/>
            </w:tcBorders>
            <w:vAlign w:val="center"/>
          </w:tcPr>
          <w:p w:rsidR="00BF4D71" w:rsidRDefault="00050939" w:rsidP="00050939">
            <w:pPr>
              <w:pStyle w:val="TableParagraph"/>
              <w:kinsoku w:val="0"/>
              <w:overflowPunct w:val="0"/>
              <w:ind w:left="2410" w:right="3361"/>
              <w:jc w:val="center"/>
              <w:rPr>
                <w:b/>
                <w:bCs/>
              </w:rPr>
            </w:pPr>
            <w:r>
              <w:rPr>
                <w:b/>
                <w:bCs/>
              </w:rPr>
              <w:t>ОПИСАНИЕ</w:t>
            </w:r>
          </w:p>
        </w:tc>
      </w:tr>
      <w:tr w:rsidR="00BF4D71" w:rsidRPr="00050939" w:rsidTr="00050939">
        <w:trPr>
          <w:trHeight w:val="460"/>
        </w:trPr>
        <w:tc>
          <w:tcPr>
            <w:tcW w:w="2322" w:type="dxa"/>
            <w:tcBorders>
              <w:top w:val="single" w:sz="4" w:space="0" w:color="000000"/>
              <w:left w:val="single" w:sz="4" w:space="0" w:color="000000"/>
              <w:bottom w:val="single" w:sz="4" w:space="0" w:color="000000"/>
              <w:right w:val="single" w:sz="4" w:space="0" w:color="000000"/>
            </w:tcBorders>
            <w:vAlign w:val="center"/>
          </w:tcPr>
          <w:p w:rsidR="00BF4D71" w:rsidRDefault="00050939" w:rsidP="00050939">
            <w:pPr>
              <w:pStyle w:val="TableParagraph"/>
              <w:kinsoku w:val="0"/>
              <w:overflowPunct w:val="0"/>
              <w:spacing w:before="179" w:line="266" w:lineRule="exact"/>
              <w:ind w:left="103"/>
              <w:rPr>
                <w:rFonts w:ascii="Calibri" w:hAnsi="Calibri" w:cs="Calibri"/>
              </w:rPr>
            </w:pPr>
            <w:r>
              <w:rPr>
                <w:rFonts w:ascii="Calibri" w:hAnsi="Calibri" w:cs="Calibri"/>
              </w:rPr>
              <w:t>ВРЕМЯ</w:t>
            </w:r>
          </w:p>
        </w:tc>
        <w:tc>
          <w:tcPr>
            <w:tcW w:w="7762" w:type="dxa"/>
            <w:tcBorders>
              <w:top w:val="single" w:sz="4" w:space="0" w:color="000000"/>
              <w:left w:val="single" w:sz="4" w:space="0" w:color="000000"/>
              <w:bottom w:val="single" w:sz="4" w:space="0" w:color="000000"/>
              <w:right w:val="single" w:sz="4" w:space="0" w:color="000000"/>
            </w:tcBorders>
            <w:vAlign w:val="center"/>
          </w:tcPr>
          <w:p w:rsidR="00BF4D71" w:rsidRPr="00050939" w:rsidRDefault="00050939" w:rsidP="00050939">
            <w:pPr>
              <w:pStyle w:val="TableParagraph"/>
              <w:kinsoku w:val="0"/>
              <w:overflowPunct w:val="0"/>
              <w:spacing w:before="175" w:line="270" w:lineRule="exact"/>
              <w:ind w:left="103"/>
              <w:rPr>
                <w:rFonts w:eastAsia="SimSun"/>
              </w:rPr>
            </w:pPr>
            <w:r>
              <w:t>Диапазон</w:t>
            </w:r>
            <w:r w:rsidR="00BF4D71" w:rsidRPr="00050939">
              <w:t xml:space="preserve"> </w:t>
            </w:r>
            <w:r>
              <w:t>значений</w:t>
            </w:r>
            <w:r w:rsidRPr="00050939">
              <w:t xml:space="preserve"> </w:t>
            </w:r>
            <w:r w:rsidR="00BF4D71" w:rsidRPr="00050939">
              <w:t>0:00 ~ 99:59</w:t>
            </w:r>
            <w:r w:rsidR="00BF4D71" w:rsidRPr="00050939">
              <w:rPr>
                <w:rFonts w:ascii="SimSun" w:eastAsia="SimSun" w:cs="SimSun" w:hint="eastAsia"/>
              </w:rPr>
              <w:t>；</w:t>
            </w:r>
            <w:r>
              <w:rPr>
                <w:rFonts w:eastAsia="SimSun"/>
              </w:rPr>
              <w:t>диапазон настройки</w:t>
            </w:r>
            <w:r w:rsidR="00BF4D71" w:rsidRPr="00050939">
              <w:rPr>
                <w:rFonts w:eastAsia="SimSun"/>
              </w:rPr>
              <w:t xml:space="preserve"> 0:00 ~ 99:00 </w:t>
            </w:r>
            <w:r>
              <w:rPr>
                <w:rFonts w:eastAsia="SimSun"/>
              </w:rPr>
              <w:t>минут</w:t>
            </w:r>
          </w:p>
        </w:tc>
      </w:tr>
      <w:tr w:rsidR="00BF4D71" w:rsidRPr="00050939" w:rsidTr="00050939">
        <w:trPr>
          <w:trHeight w:val="520"/>
        </w:trPr>
        <w:tc>
          <w:tcPr>
            <w:tcW w:w="2322" w:type="dxa"/>
            <w:tcBorders>
              <w:top w:val="single" w:sz="4" w:space="0" w:color="000000"/>
              <w:left w:val="single" w:sz="4" w:space="0" w:color="000000"/>
              <w:bottom w:val="single" w:sz="4" w:space="0" w:color="000000"/>
              <w:right w:val="single" w:sz="4" w:space="0" w:color="000000"/>
            </w:tcBorders>
            <w:vAlign w:val="center"/>
          </w:tcPr>
          <w:p w:rsidR="00BF4D71" w:rsidRDefault="00050939" w:rsidP="00050939">
            <w:pPr>
              <w:pStyle w:val="TableParagraph"/>
              <w:kinsoku w:val="0"/>
              <w:overflowPunct w:val="0"/>
              <w:spacing w:before="179"/>
              <w:ind w:left="103"/>
              <w:rPr>
                <w:rFonts w:ascii="Calibri" w:hAnsi="Calibri" w:cs="Calibri"/>
              </w:rPr>
            </w:pPr>
            <w:r>
              <w:rPr>
                <w:rFonts w:ascii="Calibri" w:hAnsi="Calibri" w:cs="Calibri"/>
              </w:rPr>
              <w:t>РАССТОЯНИЕ</w:t>
            </w:r>
          </w:p>
        </w:tc>
        <w:tc>
          <w:tcPr>
            <w:tcW w:w="7762" w:type="dxa"/>
            <w:tcBorders>
              <w:top w:val="single" w:sz="4" w:space="0" w:color="000000"/>
              <w:left w:val="single" w:sz="4" w:space="0" w:color="000000"/>
              <w:bottom w:val="single" w:sz="4" w:space="0" w:color="000000"/>
              <w:right w:val="single" w:sz="4" w:space="0" w:color="000000"/>
            </w:tcBorders>
            <w:vAlign w:val="center"/>
          </w:tcPr>
          <w:p w:rsidR="00BF4D71" w:rsidRPr="00050939" w:rsidRDefault="00050939" w:rsidP="00050939">
            <w:pPr>
              <w:pStyle w:val="TableParagraph"/>
              <w:kinsoku w:val="0"/>
              <w:overflowPunct w:val="0"/>
              <w:spacing w:before="175"/>
              <w:ind w:left="103"/>
              <w:rPr>
                <w:rFonts w:eastAsia="SimSun"/>
              </w:rPr>
            </w:pPr>
            <w:r>
              <w:t>Диапазон</w:t>
            </w:r>
            <w:r w:rsidRPr="00050939">
              <w:t xml:space="preserve"> </w:t>
            </w:r>
            <w:r>
              <w:t>значений</w:t>
            </w:r>
            <w:r w:rsidRPr="00050939">
              <w:t xml:space="preserve"> </w:t>
            </w:r>
            <w:r w:rsidR="00BF4D71" w:rsidRPr="00050939">
              <w:t>0 ~ 99</w:t>
            </w:r>
            <w:r>
              <w:t>,</w:t>
            </w:r>
            <w:r w:rsidR="00BF4D71" w:rsidRPr="00050939">
              <w:t>9</w:t>
            </w:r>
            <w:r w:rsidR="00BF4D71" w:rsidRPr="00050939">
              <w:rPr>
                <w:rFonts w:ascii="SimSun" w:eastAsia="SimSun" w:cs="SimSun" w:hint="eastAsia"/>
              </w:rPr>
              <w:t>；</w:t>
            </w:r>
            <w:r>
              <w:rPr>
                <w:rFonts w:eastAsia="SimSun"/>
              </w:rPr>
              <w:t>диапазон настройки</w:t>
            </w:r>
            <w:r w:rsidRPr="00050939">
              <w:rPr>
                <w:rFonts w:eastAsia="SimSun"/>
              </w:rPr>
              <w:t xml:space="preserve"> </w:t>
            </w:r>
            <w:r w:rsidR="00BF4D71" w:rsidRPr="00050939">
              <w:rPr>
                <w:rFonts w:eastAsia="SimSun"/>
              </w:rPr>
              <w:t>0 ~ 99</w:t>
            </w:r>
            <w:r>
              <w:rPr>
                <w:rFonts w:eastAsia="SimSun"/>
              </w:rPr>
              <w:t>,</w:t>
            </w:r>
            <w:r w:rsidR="00BF4D71" w:rsidRPr="00050939">
              <w:rPr>
                <w:rFonts w:eastAsia="SimSun"/>
              </w:rPr>
              <w:t>0</w:t>
            </w:r>
            <w:r>
              <w:rPr>
                <w:rFonts w:eastAsia="SimSun"/>
              </w:rPr>
              <w:t xml:space="preserve"> КМ</w:t>
            </w:r>
          </w:p>
        </w:tc>
      </w:tr>
      <w:tr w:rsidR="00BF4D71" w:rsidRPr="00050939" w:rsidTr="00050939">
        <w:trPr>
          <w:trHeight w:val="520"/>
        </w:trPr>
        <w:tc>
          <w:tcPr>
            <w:tcW w:w="2322" w:type="dxa"/>
            <w:tcBorders>
              <w:top w:val="single" w:sz="4" w:space="0" w:color="000000"/>
              <w:left w:val="single" w:sz="4" w:space="0" w:color="000000"/>
              <w:bottom w:val="single" w:sz="4" w:space="0" w:color="000000"/>
              <w:right w:val="single" w:sz="4" w:space="0" w:color="000000"/>
            </w:tcBorders>
            <w:vAlign w:val="center"/>
          </w:tcPr>
          <w:p w:rsidR="00BF4D71" w:rsidRDefault="00050939" w:rsidP="00050939">
            <w:pPr>
              <w:pStyle w:val="TableParagraph"/>
              <w:kinsoku w:val="0"/>
              <w:overflowPunct w:val="0"/>
              <w:spacing w:before="180"/>
              <w:ind w:left="103"/>
              <w:rPr>
                <w:rFonts w:ascii="Calibri" w:hAnsi="Calibri" w:cs="Calibri"/>
              </w:rPr>
            </w:pPr>
            <w:r>
              <w:rPr>
                <w:rFonts w:ascii="Calibri" w:hAnsi="Calibri" w:cs="Calibri"/>
              </w:rPr>
              <w:t>КАЛОРИИ</w:t>
            </w:r>
          </w:p>
        </w:tc>
        <w:tc>
          <w:tcPr>
            <w:tcW w:w="7762" w:type="dxa"/>
            <w:tcBorders>
              <w:top w:val="single" w:sz="4" w:space="0" w:color="000000"/>
              <w:left w:val="single" w:sz="4" w:space="0" w:color="000000"/>
              <w:bottom w:val="single" w:sz="4" w:space="0" w:color="000000"/>
              <w:right w:val="single" w:sz="4" w:space="0" w:color="000000"/>
            </w:tcBorders>
            <w:vAlign w:val="center"/>
          </w:tcPr>
          <w:p w:rsidR="00BF4D71" w:rsidRPr="00050939" w:rsidRDefault="00050939" w:rsidP="00050939">
            <w:pPr>
              <w:pStyle w:val="TableParagraph"/>
              <w:kinsoku w:val="0"/>
              <w:overflowPunct w:val="0"/>
              <w:spacing w:before="176" w:line="327" w:lineRule="exact"/>
              <w:ind w:left="103"/>
              <w:rPr>
                <w:rFonts w:eastAsia="SimSun"/>
              </w:rPr>
            </w:pPr>
            <w:r>
              <w:t>Диапазон</w:t>
            </w:r>
            <w:r w:rsidRPr="00050939">
              <w:t xml:space="preserve"> </w:t>
            </w:r>
            <w:r>
              <w:t>значений</w:t>
            </w:r>
            <w:r w:rsidRPr="00050939">
              <w:t xml:space="preserve"> </w:t>
            </w:r>
            <w:r w:rsidR="00BF4D71" w:rsidRPr="00050939">
              <w:t>0 ~ 999</w:t>
            </w:r>
            <w:r w:rsidR="00BF4D71" w:rsidRPr="00050939">
              <w:rPr>
                <w:rFonts w:ascii="SimSun" w:eastAsia="SimSun" w:cs="SimSun" w:hint="eastAsia"/>
              </w:rPr>
              <w:t>；</w:t>
            </w:r>
            <w:r>
              <w:rPr>
                <w:rFonts w:eastAsia="SimSun"/>
              </w:rPr>
              <w:t>диапазон настройки</w:t>
            </w:r>
            <w:r w:rsidRPr="00050939">
              <w:rPr>
                <w:rFonts w:eastAsia="SimSun"/>
              </w:rPr>
              <w:t xml:space="preserve"> </w:t>
            </w:r>
            <w:r w:rsidR="00BF4D71" w:rsidRPr="00050939">
              <w:rPr>
                <w:rFonts w:eastAsia="SimSun"/>
              </w:rPr>
              <w:t>0 ~ 990</w:t>
            </w:r>
            <w:r>
              <w:rPr>
                <w:rFonts w:eastAsia="SimSun"/>
              </w:rPr>
              <w:t xml:space="preserve"> Кал</w:t>
            </w:r>
            <w:r w:rsidR="00BF4D71" w:rsidRPr="00050939">
              <w:rPr>
                <w:rFonts w:eastAsia="SimSun"/>
              </w:rPr>
              <w:t>.</w:t>
            </w:r>
          </w:p>
        </w:tc>
      </w:tr>
      <w:tr w:rsidR="00BF4D71" w:rsidRPr="00050939" w:rsidTr="00050939">
        <w:trPr>
          <w:trHeight w:val="540"/>
        </w:trPr>
        <w:tc>
          <w:tcPr>
            <w:tcW w:w="2322" w:type="dxa"/>
            <w:tcBorders>
              <w:top w:val="single" w:sz="4" w:space="0" w:color="000000"/>
              <w:left w:val="single" w:sz="4" w:space="0" w:color="000000"/>
              <w:bottom w:val="single" w:sz="4" w:space="0" w:color="000000"/>
              <w:right w:val="single" w:sz="4" w:space="0" w:color="000000"/>
            </w:tcBorders>
            <w:vAlign w:val="center"/>
          </w:tcPr>
          <w:p w:rsidR="00BF4D71" w:rsidRDefault="00050939" w:rsidP="00050939">
            <w:pPr>
              <w:pStyle w:val="TableParagraph"/>
              <w:kinsoku w:val="0"/>
              <w:overflowPunct w:val="0"/>
              <w:spacing w:before="179"/>
              <w:ind w:left="103"/>
              <w:rPr>
                <w:rFonts w:ascii="Calibri" w:hAnsi="Calibri" w:cs="Calibri"/>
              </w:rPr>
            </w:pPr>
            <w:r>
              <w:rPr>
                <w:rFonts w:ascii="Calibri" w:hAnsi="Calibri" w:cs="Calibri"/>
              </w:rPr>
              <w:t>ПУЛЬС</w:t>
            </w:r>
          </w:p>
        </w:tc>
        <w:tc>
          <w:tcPr>
            <w:tcW w:w="7762" w:type="dxa"/>
            <w:tcBorders>
              <w:top w:val="single" w:sz="4" w:space="0" w:color="000000"/>
              <w:left w:val="single" w:sz="4" w:space="0" w:color="000000"/>
              <w:bottom w:val="single" w:sz="4" w:space="0" w:color="000000"/>
              <w:right w:val="single" w:sz="4" w:space="0" w:color="000000"/>
            </w:tcBorders>
            <w:vAlign w:val="center"/>
          </w:tcPr>
          <w:p w:rsidR="00BF4D71" w:rsidRPr="00050939" w:rsidRDefault="00050939" w:rsidP="00050939">
            <w:pPr>
              <w:pStyle w:val="TableParagraph"/>
              <w:kinsoku w:val="0"/>
              <w:overflowPunct w:val="0"/>
              <w:spacing w:before="41"/>
              <w:ind w:left="103"/>
            </w:pPr>
            <w:r>
              <w:t>На дисплее отображается текущее значение частоты пульса пользователя</w:t>
            </w:r>
            <w:r w:rsidR="00BF4D71" w:rsidRPr="00050939">
              <w:t>.</w:t>
            </w:r>
          </w:p>
        </w:tc>
      </w:tr>
      <w:tr w:rsidR="00BF4D71" w:rsidRPr="00050939" w:rsidTr="00050939">
        <w:trPr>
          <w:trHeight w:val="500"/>
        </w:trPr>
        <w:tc>
          <w:tcPr>
            <w:tcW w:w="2322" w:type="dxa"/>
            <w:tcBorders>
              <w:top w:val="single" w:sz="4" w:space="0" w:color="000000"/>
              <w:left w:val="single" w:sz="4" w:space="0" w:color="000000"/>
              <w:bottom w:val="single" w:sz="4" w:space="0" w:color="000000"/>
              <w:right w:val="single" w:sz="4" w:space="0" w:color="000000"/>
            </w:tcBorders>
            <w:vAlign w:val="center"/>
          </w:tcPr>
          <w:p w:rsidR="00BF4D71" w:rsidRDefault="00050939" w:rsidP="00050939">
            <w:pPr>
              <w:pStyle w:val="TableParagraph"/>
              <w:kinsoku w:val="0"/>
              <w:overflowPunct w:val="0"/>
              <w:spacing w:before="181"/>
              <w:ind w:left="103"/>
              <w:rPr>
                <w:rFonts w:ascii="Calibri" w:hAnsi="Calibri" w:cs="Calibri"/>
              </w:rPr>
            </w:pPr>
            <w:r>
              <w:rPr>
                <w:rFonts w:ascii="Calibri" w:hAnsi="Calibri" w:cs="Calibri"/>
              </w:rPr>
              <w:t>ИНТЕНСИВНОСТЬ</w:t>
            </w:r>
          </w:p>
        </w:tc>
        <w:tc>
          <w:tcPr>
            <w:tcW w:w="7762" w:type="dxa"/>
            <w:tcBorders>
              <w:top w:val="single" w:sz="4" w:space="0" w:color="000000"/>
              <w:left w:val="single" w:sz="4" w:space="0" w:color="000000"/>
              <w:bottom w:val="single" w:sz="4" w:space="0" w:color="000000"/>
              <w:right w:val="single" w:sz="4" w:space="0" w:color="000000"/>
            </w:tcBorders>
            <w:vAlign w:val="center"/>
          </w:tcPr>
          <w:p w:rsidR="00BF4D71" w:rsidRPr="00050939" w:rsidRDefault="00050939" w:rsidP="00050939">
            <w:pPr>
              <w:pStyle w:val="TableParagraph"/>
              <w:kinsoku w:val="0"/>
              <w:overflowPunct w:val="0"/>
              <w:spacing w:before="178" w:line="318" w:lineRule="exact"/>
              <w:ind w:left="103"/>
              <w:rPr>
                <w:rFonts w:eastAsia="SimSun"/>
              </w:rPr>
            </w:pPr>
            <w:r>
              <w:t>Диапазон</w:t>
            </w:r>
            <w:r w:rsidRPr="00050939">
              <w:t xml:space="preserve"> </w:t>
            </w:r>
            <w:r>
              <w:t>значений</w:t>
            </w:r>
            <w:r w:rsidRPr="00050939">
              <w:t xml:space="preserve"> </w:t>
            </w:r>
            <w:r w:rsidR="00BF4D71" w:rsidRPr="00050939">
              <w:t>0 ~ 999</w:t>
            </w:r>
            <w:r w:rsidR="00BF4D71" w:rsidRPr="00050939">
              <w:rPr>
                <w:rFonts w:ascii="SimSun" w:eastAsia="SimSun" w:cs="SimSun" w:hint="eastAsia"/>
              </w:rPr>
              <w:t>；</w:t>
            </w:r>
            <w:r>
              <w:rPr>
                <w:rFonts w:eastAsia="SimSun"/>
              </w:rPr>
              <w:t>диапазон настройки</w:t>
            </w:r>
            <w:r w:rsidRPr="00050939">
              <w:rPr>
                <w:rFonts w:eastAsia="SimSun"/>
              </w:rPr>
              <w:t xml:space="preserve"> </w:t>
            </w:r>
            <w:r w:rsidR="00BF4D71" w:rsidRPr="00050939">
              <w:rPr>
                <w:rFonts w:eastAsia="SimSun"/>
              </w:rPr>
              <w:t>10 ~ 350</w:t>
            </w:r>
          </w:p>
        </w:tc>
      </w:tr>
      <w:tr w:rsidR="00BF4D71" w:rsidTr="00050939">
        <w:trPr>
          <w:trHeight w:val="540"/>
        </w:trPr>
        <w:tc>
          <w:tcPr>
            <w:tcW w:w="2322" w:type="dxa"/>
            <w:tcBorders>
              <w:top w:val="single" w:sz="4" w:space="0" w:color="000000"/>
              <w:left w:val="single" w:sz="4" w:space="0" w:color="000000"/>
              <w:bottom w:val="single" w:sz="4" w:space="0" w:color="000000"/>
              <w:right w:val="single" w:sz="4" w:space="0" w:color="000000"/>
            </w:tcBorders>
            <w:vAlign w:val="center"/>
          </w:tcPr>
          <w:p w:rsidR="00BF4D71" w:rsidRDefault="00050939" w:rsidP="00050939">
            <w:pPr>
              <w:pStyle w:val="TableParagraph"/>
              <w:kinsoku w:val="0"/>
              <w:overflowPunct w:val="0"/>
              <w:spacing w:before="179"/>
              <w:ind w:left="103"/>
              <w:rPr>
                <w:rFonts w:ascii="Calibri" w:hAnsi="Calibri" w:cs="Calibri"/>
              </w:rPr>
            </w:pPr>
            <w:r>
              <w:rPr>
                <w:rFonts w:ascii="Calibri" w:hAnsi="Calibri" w:cs="Calibri"/>
              </w:rPr>
              <w:t>СКОРОСТЬ</w:t>
            </w:r>
          </w:p>
        </w:tc>
        <w:tc>
          <w:tcPr>
            <w:tcW w:w="7762" w:type="dxa"/>
            <w:tcBorders>
              <w:top w:val="single" w:sz="4" w:space="0" w:color="000000"/>
              <w:left w:val="single" w:sz="4" w:space="0" w:color="000000"/>
              <w:bottom w:val="single" w:sz="4" w:space="0" w:color="000000"/>
              <w:right w:val="single" w:sz="4" w:space="0" w:color="000000"/>
            </w:tcBorders>
            <w:vAlign w:val="center"/>
          </w:tcPr>
          <w:p w:rsidR="00BF4D71" w:rsidRDefault="00BF4D71" w:rsidP="00050939">
            <w:pPr>
              <w:pStyle w:val="TableParagraph"/>
              <w:kinsoku w:val="0"/>
              <w:overflowPunct w:val="0"/>
              <w:spacing w:before="179"/>
              <w:ind w:left="103"/>
              <w:rPr>
                <w:rFonts w:ascii="Calibri" w:hAnsi="Calibri" w:cs="Calibri"/>
              </w:rPr>
            </w:pPr>
            <w:r>
              <w:rPr>
                <w:rFonts w:ascii="Calibri" w:hAnsi="Calibri" w:cs="Calibri"/>
              </w:rPr>
              <w:t>0</w:t>
            </w:r>
            <w:r w:rsidR="00050939">
              <w:rPr>
                <w:rFonts w:ascii="Calibri" w:hAnsi="Calibri" w:cs="Calibri"/>
              </w:rPr>
              <w:t>,0~64КМ/Ч</w:t>
            </w:r>
            <w:r>
              <w:rPr>
                <w:rFonts w:ascii="Calibri" w:hAnsi="Calibri" w:cs="Calibri"/>
              </w:rPr>
              <w:t xml:space="preserve"> (</w:t>
            </w:r>
            <w:r w:rsidR="00050939">
              <w:rPr>
                <w:rFonts w:ascii="Calibri" w:hAnsi="Calibri" w:cs="Calibri"/>
              </w:rPr>
              <w:t>или</w:t>
            </w:r>
            <w:r>
              <w:rPr>
                <w:rFonts w:ascii="Calibri" w:hAnsi="Calibri" w:cs="Calibri"/>
              </w:rPr>
              <w:t xml:space="preserve"> 0</w:t>
            </w:r>
            <w:r w:rsidR="00050939">
              <w:rPr>
                <w:rFonts w:ascii="Calibri" w:hAnsi="Calibri" w:cs="Calibri"/>
              </w:rPr>
              <w:t>,</w:t>
            </w:r>
            <w:r>
              <w:rPr>
                <w:rFonts w:ascii="Calibri" w:hAnsi="Calibri" w:cs="Calibri"/>
              </w:rPr>
              <w:t>0~40</w:t>
            </w:r>
            <w:r w:rsidR="00050939">
              <w:rPr>
                <w:rFonts w:ascii="Calibri" w:hAnsi="Calibri" w:cs="Calibri"/>
              </w:rPr>
              <w:t>МИЛЬ/Ч</w:t>
            </w:r>
            <w:r>
              <w:rPr>
                <w:rFonts w:ascii="Calibri" w:hAnsi="Calibri" w:cs="Calibri"/>
              </w:rPr>
              <w:t>)</w:t>
            </w:r>
          </w:p>
        </w:tc>
      </w:tr>
      <w:tr w:rsidR="00BF4D71" w:rsidTr="00050939">
        <w:trPr>
          <w:trHeight w:val="480"/>
        </w:trPr>
        <w:tc>
          <w:tcPr>
            <w:tcW w:w="2322" w:type="dxa"/>
            <w:tcBorders>
              <w:top w:val="single" w:sz="4" w:space="0" w:color="000000"/>
              <w:left w:val="single" w:sz="4" w:space="0" w:color="000000"/>
              <w:bottom w:val="single" w:sz="4" w:space="0" w:color="000000"/>
              <w:right w:val="single" w:sz="4" w:space="0" w:color="000000"/>
            </w:tcBorders>
            <w:vAlign w:val="center"/>
          </w:tcPr>
          <w:p w:rsidR="00BF4D71" w:rsidRDefault="00050939" w:rsidP="00050939">
            <w:pPr>
              <w:pStyle w:val="TableParagraph"/>
              <w:kinsoku w:val="0"/>
              <w:overflowPunct w:val="0"/>
              <w:spacing w:before="181"/>
              <w:ind w:left="103"/>
              <w:rPr>
                <w:rFonts w:ascii="Calibri" w:hAnsi="Calibri" w:cs="Calibri"/>
              </w:rPr>
            </w:pPr>
            <w:r>
              <w:rPr>
                <w:rFonts w:ascii="Calibri" w:hAnsi="Calibri" w:cs="Calibri"/>
              </w:rPr>
              <w:t>ОБОРОТЫ В МИНУТУ</w:t>
            </w:r>
          </w:p>
        </w:tc>
        <w:tc>
          <w:tcPr>
            <w:tcW w:w="7762" w:type="dxa"/>
            <w:tcBorders>
              <w:top w:val="single" w:sz="4" w:space="0" w:color="000000"/>
              <w:left w:val="single" w:sz="4" w:space="0" w:color="000000"/>
              <w:bottom w:val="single" w:sz="4" w:space="0" w:color="000000"/>
              <w:right w:val="single" w:sz="4" w:space="0" w:color="000000"/>
            </w:tcBorders>
            <w:vAlign w:val="center"/>
          </w:tcPr>
          <w:p w:rsidR="00BF4D71" w:rsidRDefault="00BF4D71" w:rsidP="00050939">
            <w:pPr>
              <w:pStyle w:val="TableParagraph"/>
              <w:kinsoku w:val="0"/>
              <w:overflowPunct w:val="0"/>
              <w:spacing w:before="181"/>
              <w:ind w:left="103"/>
              <w:rPr>
                <w:rFonts w:ascii="Calibri" w:hAnsi="Calibri" w:cs="Calibri"/>
              </w:rPr>
            </w:pPr>
            <w:r>
              <w:rPr>
                <w:rFonts w:ascii="Calibri" w:hAnsi="Calibri" w:cs="Calibri"/>
              </w:rPr>
              <w:t xml:space="preserve">0~999 </w:t>
            </w:r>
            <w:r w:rsidR="00050939">
              <w:rPr>
                <w:rFonts w:ascii="Calibri" w:hAnsi="Calibri" w:cs="Calibri"/>
              </w:rPr>
              <w:t>оборотов</w:t>
            </w:r>
          </w:p>
        </w:tc>
      </w:tr>
    </w:tbl>
    <w:p w:rsidR="00BF4D71" w:rsidRDefault="00BF4D71">
      <w:pPr>
        <w:rPr>
          <w:rFonts w:ascii="Microsoft JhengHei" w:eastAsia="Microsoft JhengHei" w:hAnsi="Times New Roman" w:cs="Microsoft JhengHei"/>
          <w:b/>
          <w:bCs/>
          <w:sz w:val="25"/>
          <w:szCs w:val="25"/>
        </w:rPr>
        <w:sectPr w:rsidR="00BF4D71">
          <w:headerReference w:type="default" r:id="rId201"/>
          <w:footerReference w:type="default" r:id="rId202"/>
          <w:pgSz w:w="11910" w:h="16840"/>
          <w:pgMar w:top="1080" w:right="240" w:bottom="1020" w:left="260" w:header="402" w:footer="837" w:gutter="0"/>
          <w:pgNumType w:start="1"/>
          <w:cols w:space="720"/>
          <w:noEndnote/>
        </w:sectPr>
      </w:pPr>
    </w:p>
    <w:p w:rsidR="00BF4D71" w:rsidRDefault="00E05B5F">
      <w:pPr>
        <w:pStyle w:val="a3"/>
        <w:kinsoku w:val="0"/>
        <w:overflowPunct w:val="0"/>
        <w:spacing w:before="6"/>
        <w:rPr>
          <w:rFonts w:ascii="Microsoft JhengHei" w:eastAsia="Microsoft JhengHei" w:hAnsi="Times New Roman" w:cs="Microsoft JhengHei"/>
          <w:b/>
          <w:bCs/>
          <w:sz w:val="29"/>
          <w:szCs w:val="29"/>
        </w:rPr>
      </w:pPr>
      <w:r>
        <w:rPr>
          <w:noProof/>
        </w:rPr>
        <w:lastRenderedPageBreak/>
        <mc:AlternateContent>
          <mc:Choice Requires="wps">
            <w:drawing>
              <wp:anchor distT="0" distB="0" distL="114300" distR="114300" simplePos="0" relativeHeight="251671040" behindDoc="0" locked="0" layoutInCell="0" allowOverlap="1">
                <wp:simplePos x="0" y="0"/>
                <wp:positionH relativeFrom="page">
                  <wp:posOffset>525780</wp:posOffset>
                </wp:positionH>
                <wp:positionV relativeFrom="page">
                  <wp:posOffset>6902450</wp:posOffset>
                </wp:positionV>
                <wp:extent cx="381000" cy="406400"/>
                <wp:effectExtent l="0" t="0" r="0" b="0"/>
                <wp:wrapNone/>
                <wp:docPr id="2370" name="Rectangle 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640" w:lineRule="atLeast"/>
                              <w:rPr>
                                <w:rFonts w:ascii="Times New Roman" w:hAnsi="Times New Roman" w:cs="Times New Roman"/>
                              </w:rPr>
                            </w:pPr>
                            <w:r>
                              <w:rPr>
                                <w:rFonts w:ascii="Times New Roman" w:hAnsi="Times New Roman" w:cs="Times New Roman"/>
                                <w:noProof/>
                              </w:rPr>
                              <w:drawing>
                                <wp:inline distT="0" distB="0" distL="0" distR="0">
                                  <wp:extent cx="381000" cy="40957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000" cy="4095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4" o:spid="_x0000_s1096" style="position:absolute;margin-left:41.4pt;margin-top:543.5pt;width:30pt;height:32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" o:allowincell="f" filled="f" stroked="f">
                <v:textbox inset="0,0,0,0">
                  <w:txbxContent>
                    <w:p w:rsidR="00902E54" w:rsidRDefault="00E05B5F">
                      <w:pPr>
                        <w:widowControl/>
                        <w:autoSpaceDE/>
                        <w:autoSpaceDN/>
                        <w:adjustRightInd/>
                        <w:spacing w:line="640" w:lineRule="atLeast"/>
                        <w:rPr>
                          <w:rFonts w:ascii="Times New Roman" w:hAnsi="Times New Roman" w:cs="Times New Roman"/>
                        </w:rPr>
                      </w:pPr>
                      <w:r>
                        <w:rPr>
                          <w:rFonts w:ascii="Times New Roman" w:hAnsi="Times New Roman" w:cs="Times New Roman"/>
                          <w:noProof/>
                        </w:rPr>
                        <w:drawing>
                          <wp:inline distT="0" distB="0" distL="0" distR="0">
                            <wp:extent cx="381000" cy="40957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000" cy="4095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anchorx="page" anchory="page"/>
              </v:rect>
            </w:pict>
          </mc:Fallback>
        </mc:AlternateContent>
      </w:r>
    </w:p>
    <w:p w:rsidR="00BF4D71" w:rsidRDefault="00050939">
      <w:pPr>
        <w:pStyle w:val="3"/>
        <w:kinsoku w:val="0"/>
        <w:overflowPunct w:val="0"/>
        <w:spacing w:before="39"/>
        <w:rPr>
          <w:rFonts w:ascii="Calibri" w:hAnsi="Calibri" w:cs="Calibri"/>
        </w:rPr>
      </w:pPr>
      <w:r>
        <w:rPr>
          <w:rFonts w:ascii="Calibri" w:hAnsi="Calibri" w:cs="Calibri"/>
          <w:u w:val="single" w:color="000000"/>
        </w:rPr>
        <w:t>ФУНКЦИИ КНОПОК</w:t>
      </w:r>
      <w:r w:rsidR="00BF4D71">
        <w:rPr>
          <w:rFonts w:ascii="Calibri" w:hAnsi="Calibri" w:cs="Calibri"/>
          <w:sz w:val="30"/>
          <w:szCs w:val="30"/>
          <w:u w:val="single" w:color="000000"/>
        </w:rPr>
        <w:t>:</w:t>
      </w:r>
    </w:p>
    <w:p w:rsidR="00BF4D71" w:rsidRDefault="00BF4D71">
      <w:pPr>
        <w:pStyle w:val="a3"/>
        <w:kinsoku w:val="0"/>
        <w:overflowPunct w:val="0"/>
        <w:spacing w:before="11" w:after="1"/>
        <w:rPr>
          <w:rFonts w:ascii="Calibri" w:hAnsi="Calibri" w:cs="Calibri"/>
          <w:b/>
          <w:bCs/>
          <w:sz w:val="14"/>
          <w:szCs w:val="14"/>
        </w:rPr>
      </w:pPr>
    </w:p>
    <w:tbl>
      <w:tblPr>
        <w:tblW w:w="0" w:type="auto"/>
        <w:tblInd w:w="460" w:type="dxa"/>
        <w:tblLayout w:type="fixed"/>
        <w:tblCellMar>
          <w:left w:w="0" w:type="dxa"/>
          <w:right w:w="0" w:type="dxa"/>
        </w:tblCellMar>
        <w:tblLook w:val="0000" w:firstRow="0" w:lastRow="0" w:firstColumn="0" w:lastColumn="0" w:noHBand="0" w:noVBand="0"/>
      </w:tblPr>
      <w:tblGrid>
        <w:gridCol w:w="1474"/>
        <w:gridCol w:w="8951"/>
      </w:tblGrid>
      <w:tr w:rsidR="00BF4D71" w:rsidTr="00050939">
        <w:trPr>
          <w:trHeight w:val="480"/>
        </w:trPr>
        <w:tc>
          <w:tcPr>
            <w:tcW w:w="1474" w:type="dxa"/>
            <w:tcBorders>
              <w:top w:val="single" w:sz="4" w:space="0" w:color="000000"/>
              <w:left w:val="single" w:sz="4" w:space="0" w:color="000000"/>
              <w:bottom w:val="single" w:sz="4" w:space="0" w:color="000000"/>
              <w:right w:val="single" w:sz="4" w:space="0" w:color="000000"/>
            </w:tcBorders>
            <w:vAlign w:val="center"/>
          </w:tcPr>
          <w:p w:rsidR="00BF4D71" w:rsidRDefault="00050939" w:rsidP="00050939">
            <w:pPr>
              <w:pStyle w:val="TableParagraph"/>
              <w:kinsoku w:val="0"/>
              <w:overflowPunct w:val="0"/>
              <w:spacing w:before="179" w:line="292" w:lineRule="exact"/>
              <w:ind w:left="102"/>
              <w:rPr>
                <w:rFonts w:ascii="Calibri" w:hAnsi="Calibri" w:cs="Calibri"/>
                <w:b/>
                <w:bCs/>
              </w:rPr>
            </w:pPr>
            <w:r>
              <w:rPr>
                <w:rFonts w:ascii="Calibri" w:hAnsi="Calibri" w:cs="Calibri"/>
                <w:b/>
                <w:bCs/>
              </w:rPr>
              <w:t>КНОПКА</w:t>
            </w:r>
          </w:p>
        </w:tc>
        <w:tc>
          <w:tcPr>
            <w:tcW w:w="8951" w:type="dxa"/>
            <w:tcBorders>
              <w:top w:val="single" w:sz="4" w:space="0" w:color="000000"/>
              <w:left w:val="single" w:sz="4" w:space="0" w:color="000000"/>
              <w:bottom w:val="single" w:sz="4" w:space="0" w:color="000000"/>
              <w:right w:val="single" w:sz="4" w:space="0" w:color="000000"/>
            </w:tcBorders>
            <w:vAlign w:val="center"/>
          </w:tcPr>
          <w:p w:rsidR="00BF4D71" w:rsidRDefault="00050939" w:rsidP="00050939">
            <w:pPr>
              <w:pStyle w:val="TableParagraph"/>
              <w:kinsoku w:val="0"/>
              <w:overflowPunct w:val="0"/>
              <w:spacing w:before="85"/>
              <w:ind w:left="3494" w:right="3492"/>
              <w:jc w:val="center"/>
              <w:rPr>
                <w:b/>
                <w:bCs/>
                <w:sz w:val="28"/>
                <w:szCs w:val="28"/>
              </w:rPr>
            </w:pPr>
            <w:r>
              <w:rPr>
                <w:b/>
                <w:bCs/>
                <w:sz w:val="28"/>
                <w:szCs w:val="28"/>
              </w:rPr>
              <w:t>ОПИСАНИЕ</w:t>
            </w:r>
          </w:p>
        </w:tc>
      </w:tr>
      <w:tr w:rsidR="00BF4D71">
        <w:trPr>
          <w:trHeight w:val="740"/>
        </w:trPr>
        <w:tc>
          <w:tcPr>
            <w:tcW w:w="1474" w:type="dxa"/>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spacing w:before="8"/>
              <w:rPr>
                <w:rFonts w:ascii="Calibri" w:hAnsi="Calibri" w:cs="Calibri"/>
                <w:b/>
                <w:bCs/>
                <w:sz w:val="14"/>
                <w:szCs w:val="14"/>
              </w:rPr>
            </w:pPr>
          </w:p>
          <w:p w:rsidR="00BF4D71" w:rsidRDefault="00E05B5F">
            <w:pPr>
              <w:pStyle w:val="TableParagraph"/>
              <w:kinsoku w:val="0"/>
              <w:overflowPunct w:val="0"/>
              <w:ind w:left="123"/>
              <w:rPr>
                <w:rFonts w:ascii="Calibri" w:hAnsi="Calibri" w:cs="Calibri"/>
                <w:sz w:val="20"/>
                <w:szCs w:val="20"/>
              </w:rPr>
            </w:pPr>
            <w:r>
              <w:rPr>
                <w:rFonts w:ascii="Calibri" w:hAnsi="Calibri" w:cs="Calibri"/>
                <w:noProof/>
                <w:sz w:val="20"/>
                <w:szCs w:val="20"/>
              </w:rPr>
              <w:drawing>
                <wp:inline distT="0" distB="0" distL="0" distR="0">
                  <wp:extent cx="342900" cy="3429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8951" w:type="dxa"/>
            <w:tcBorders>
              <w:top w:val="single" w:sz="4" w:space="0" w:color="000000"/>
              <w:left w:val="single" w:sz="4" w:space="0" w:color="000000"/>
              <w:bottom w:val="single" w:sz="4" w:space="0" w:color="000000"/>
              <w:right w:val="single" w:sz="4" w:space="0" w:color="000000"/>
            </w:tcBorders>
          </w:tcPr>
          <w:p w:rsidR="00BF4D71" w:rsidRPr="00050939" w:rsidRDefault="00BF4D71" w:rsidP="004D3A28">
            <w:pPr>
              <w:pStyle w:val="TableParagraph"/>
              <w:kinsoku w:val="0"/>
              <w:overflowPunct w:val="0"/>
              <w:spacing w:before="233"/>
              <w:ind w:left="103"/>
              <w:rPr>
                <w:sz w:val="22"/>
              </w:rPr>
            </w:pPr>
            <w:r w:rsidRPr="00050939">
              <w:rPr>
                <w:sz w:val="22"/>
              </w:rPr>
              <w:t>-</w:t>
            </w:r>
            <w:r w:rsidR="00050939" w:rsidRPr="00050939">
              <w:rPr>
                <w:sz w:val="22"/>
              </w:rPr>
              <w:t xml:space="preserve"> Начало тренировки</w:t>
            </w:r>
            <w:r w:rsidRPr="00050939">
              <w:rPr>
                <w:sz w:val="22"/>
              </w:rPr>
              <w:t>.</w:t>
            </w:r>
          </w:p>
        </w:tc>
      </w:tr>
      <w:tr w:rsidR="00BF4D71">
        <w:trPr>
          <w:trHeight w:val="780"/>
        </w:trPr>
        <w:tc>
          <w:tcPr>
            <w:tcW w:w="1474" w:type="dxa"/>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spacing w:before="5"/>
              <w:rPr>
                <w:rFonts w:ascii="Calibri" w:hAnsi="Calibri" w:cs="Calibri"/>
                <w:b/>
                <w:bCs/>
                <w:sz w:val="14"/>
                <w:szCs w:val="14"/>
              </w:rPr>
            </w:pPr>
          </w:p>
          <w:p w:rsidR="00BF4D71" w:rsidRDefault="00E05B5F">
            <w:pPr>
              <w:pStyle w:val="TableParagraph"/>
              <w:kinsoku w:val="0"/>
              <w:overflowPunct w:val="0"/>
              <w:ind w:left="123"/>
              <w:rPr>
                <w:rFonts w:ascii="Calibri" w:hAnsi="Calibri" w:cs="Calibri"/>
                <w:sz w:val="20"/>
                <w:szCs w:val="20"/>
              </w:rPr>
            </w:pPr>
            <w:r>
              <w:rPr>
                <w:rFonts w:ascii="Calibri" w:hAnsi="Calibri" w:cs="Calibri"/>
                <w:noProof/>
                <w:sz w:val="20"/>
                <w:szCs w:val="20"/>
              </w:rPr>
              <w:drawing>
                <wp:inline distT="0" distB="0" distL="0" distR="0">
                  <wp:extent cx="381000" cy="3619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8951" w:type="dxa"/>
            <w:tcBorders>
              <w:top w:val="single" w:sz="4" w:space="0" w:color="000000"/>
              <w:left w:val="single" w:sz="4" w:space="0" w:color="000000"/>
              <w:bottom w:val="single" w:sz="4" w:space="0" w:color="000000"/>
              <w:right w:val="single" w:sz="4" w:space="0" w:color="000000"/>
            </w:tcBorders>
          </w:tcPr>
          <w:p w:rsidR="00BF4D71" w:rsidRPr="00050939" w:rsidRDefault="00BF4D71" w:rsidP="004D3A28">
            <w:pPr>
              <w:pStyle w:val="TableParagraph"/>
              <w:kinsoku w:val="0"/>
              <w:overflowPunct w:val="0"/>
              <w:spacing w:before="2"/>
              <w:ind w:left="103"/>
              <w:rPr>
                <w:b/>
                <w:bCs/>
                <w:sz w:val="22"/>
                <w:szCs w:val="20"/>
              </w:rPr>
            </w:pPr>
          </w:p>
          <w:p w:rsidR="00BF4D71" w:rsidRPr="00050939" w:rsidRDefault="00BF4D71" w:rsidP="004D3A28">
            <w:pPr>
              <w:pStyle w:val="TableParagraph"/>
              <w:kinsoku w:val="0"/>
              <w:overflowPunct w:val="0"/>
              <w:ind w:left="103"/>
              <w:rPr>
                <w:sz w:val="22"/>
              </w:rPr>
            </w:pPr>
            <w:r w:rsidRPr="00050939">
              <w:rPr>
                <w:sz w:val="22"/>
              </w:rPr>
              <w:t>-</w:t>
            </w:r>
            <w:r w:rsidR="00050939" w:rsidRPr="00050939">
              <w:rPr>
                <w:sz w:val="22"/>
              </w:rPr>
              <w:t xml:space="preserve"> Завершение тренировки</w:t>
            </w:r>
            <w:r w:rsidRPr="00050939">
              <w:rPr>
                <w:sz w:val="22"/>
              </w:rPr>
              <w:t>.</w:t>
            </w:r>
          </w:p>
        </w:tc>
      </w:tr>
      <w:tr w:rsidR="00BF4D71" w:rsidRPr="00050939">
        <w:trPr>
          <w:trHeight w:val="820"/>
        </w:trPr>
        <w:tc>
          <w:tcPr>
            <w:tcW w:w="1474" w:type="dxa"/>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spacing w:before="6"/>
              <w:rPr>
                <w:rFonts w:ascii="Calibri" w:hAnsi="Calibri" w:cs="Calibri"/>
                <w:b/>
                <w:bCs/>
                <w:sz w:val="14"/>
                <w:szCs w:val="14"/>
              </w:rPr>
            </w:pPr>
          </w:p>
          <w:p w:rsidR="00BF4D71" w:rsidRDefault="00E05B5F">
            <w:pPr>
              <w:pStyle w:val="TableParagraph"/>
              <w:kinsoku w:val="0"/>
              <w:overflowPunct w:val="0"/>
              <w:ind w:left="123"/>
              <w:rPr>
                <w:rFonts w:ascii="Calibri" w:hAnsi="Calibri" w:cs="Calibri"/>
                <w:sz w:val="20"/>
                <w:szCs w:val="20"/>
              </w:rPr>
            </w:pPr>
            <w:r>
              <w:rPr>
                <w:rFonts w:ascii="Calibri" w:hAnsi="Calibri" w:cs="Calibri"/>
                <w:noProof/>
                <w:sz w:val="20"/>
                <w:szCs w:val="20"/>
              </w:rPr>
              <w:drawing>
                <wp:inline distT="0" distB="0" distL="0" distR="0">
                  <wp:extent cx="352425" cy="361950"/>
                  <wp:effectExtent l="0" t="0" r="952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52425" cy="361950"/>
                          </a:xfrm>
                          <a:prstGeom prst="rect">
                            <a:avLst/>
                          </a:prstGeom>
                          <a:noFill/>
                          <a:ln>
                            <a:noFill/>
                          </a:ln>
                        </pic:spPr>
                      </pic:pic>
                    </a:graphicData>
                  </a:graphic>
                </wp:inline>
              </w:drawing>
            </w:r>
          </w:p>
        </w:tc>
        <w:tc>
          <w:tcPr>
            <w:tcW w:w="8951" w:type="dxa"/>
            <w:tcBorders>
              <w:top w:val="single" w:sz="4" w:space="0" w:color="000000"/>
              <w:left w:val="single" w:sz="4" w:space="0" w:color="000000"/>
              <w:bottom w:val="single" w:sz="4" w:space="0" w:color="000000"/>
              <w:right w:val="single" w:sz="4" w:space="0" w:color="000000"/>
            </w:tcBorders>
          </w:tcPr>
          <w:p w:rsidR="00BF4D71" w:rsidRPr="00050939" w:rsidRDefault="00BF4D71" w:rsidP="004D3A28">
            <w:pPr>
              <w:pStyle w:val="TableParagraph"/>
              <w:kinsoku w:val="0"/>
              <w:overflowPunct w:val="0"/>
              <w:spacing w:before="2"/>
              <w:ind w:left="103"/>
              <w:rPr>
                <w:b/>
                <w:bCs/>
                <w:sz w:val="22"/>
                <w:szCs w:val="22"/>
              </w:rPr>
            </w:pPr>
          </w:p>
          <w:p w:rsidR="00BF4D71" w:rsidRPr="00050939" w:rsidRDefault="004D3A28" w:rsidP="004D3A28">
            <w:pPr>
              <w:pStyle w:val="TableParagraph"/>
              <w:kinsoku w:val="0"/>
              <w:overflowPunct w:val="0"/>
              <w:spacing w:before="1"/>
              <w:ind w:left="103"/>
              <w:rPr>
                <w:sz w:val="22"/>
              </w:rPr>
            </w:pPr>
            <w:r w:rsidRPr="00050939">
              <w:rPr>
                <w:sz w:val="22"/>
              </w:rPr>
              <w:t xml:space="preserve">- </w:t>
            </w:r>
            <w:r w:rsidR="00050939">
              <w:rPr>
                <w:sz w:val="22"/>
              </w:rPr>
              <w:t>В</w:t>
            </w:r>
            <w:r w:rsidR="00050939" w:rsidRPr="00050939">
              <w:rPr>
                <w:sz w:val="22"/>
              </w:rPr>
              <w:t xml:space="preserve"> </w:t>
            </w:r>
            <w:r w:rsidR="00050939">
              <w:rPr>
                <w:sz w:val="22"/>
              </w:rPr>
              <w:t>режиме</w:t>
            </w:r>
            <w:r w:rsidR="00050939" w:rsidRPr="00050939">
              <w:rPr>
                <w:sz w:val="22"/>
              </w:rPr>
              <w:t xml:space="preserve"> </w:t>
            </w:r>
            <w:r w:rsidR="00050939">
              <w:rPr>
                <w:sz w:val="22"/>
              </w:rPr>
              <w:t>паузы</w:t>
            </w:r>
            <w:r w:rsidR="00050939" w:rsidRPr="00050939">
              <w:rPr>
                <w:sz w:val="22"/>
              </w:rPr>
              <w:t xml:space="preserve"> </w:t>
            </w:r>
            <w:r w:rsidR="00050939">
              <w:rPr>
                <w:sz w:val="22"/>
              </w:rPr>
              <w:t>используйте</w:t>
            </w:r>
            <w:r w:rsidR="00050939" w:rsidRPr="00050939">
              <w:rPr>
                <w:sz w:val="22"/>
              </w:rPr>
              <w:t xml:space="preserve"> </w:t>
            </w:r>
            <w:r w:rsidR="00050939">
              <w:rPr>
                <w:sz w:val="22"/>
              </w:rPr>
              <w:t>эту</w:t>
            </w:r>
            <w:r w:rsidR="00050939" w:rsidRPr="00050939">
              <w:rPr>
                <w:sz w:val="22"/>
              </w:rPr>
              <w:t xml:space="preserve"> </w:t>
            </w:r>
            <w:r w:rsidR="00050939">
              <w:rPr>
                <w:sz w:val="22"/>
              </w:rPr>
              <w:t>кнопку, чтобы сбросить установленные параметры</w:t>
            </w:r>
            <w:r w:rsidR="00BF4D71" w:rsidRPr="00050939">
              <w:rPr>
                <w:sz w:val="22"/>
              </w:rPr>
              <w:t>.</w:t>
            </w:r>
          </w:p>
        </w:tc>
      </w:tr>
      <w:tr w:rsidR="00BF4D71" w:rsidRPr="004D3A28">
        <w:trPr>
          <w:trHeight w:val="800"/>
        </w:trPr>
        <w:tc>
          <w:tcPr>
            <w:tcW w:w="1474" w:type="dxa"/>
            <w:tcBorders>
              <w:top w:val="single" w:sz="4" w:space="0" w:color="000000"/>
              <w:left w:val="single" w:sz="4" w:space="0" w:color="000000"/>
              <w:bottom w:val="single" w:sz="4" w:space="0" w:color="000000"/>
              <w:right w:val="single" w:sz="4" w:space="0" w:color="000000"/>
            </w:tcBorders>
          </w:tcPr>
          <w:p w:rsidR="00BF4D71" w:rsidRPr="00050939" w:rsidRDefault="00BF4D71">
            <w:pPr>
              <w:pStyle w:val="TableParagraph"/>
              <w:kinsoku w:val="0"/>
              <w:overflowPunct w:val="0"/>
              <w:spacing w:before="8"/>
              <w:rPr>
                <w:rFonts w:ascii="Calibri" w:hAnsi="Calibri" w:cs="Calibri"/>
                <w:b/>
                <w:bCs/>
                <w:sz w:val="14"/>
                <w:szCs w:val="14"/>
              </w:rPr>
            </w:pPr>
          </w:p>
          <w:p w:rsidR="00BF4D71" w:rsidRDefault="00E05B5F">
            <w:pPr>
              <w:pStyle w:val="TableParagraph"/>
              <w:kinsoku w:val="0"/>
              <w:overflowPunct w:val="0"/>
              <w:ind w:left="123"/>
              <w:rPr>
                <w:rFonts w:ascii="Calibri" w:hAnsi="Calibri" w:cs="Calibri"/>
                <w:sz w:val="20"/>
                <w:szCs w:val="20"/>
              </w:rPr>
            </w:pPr>
            <w:r>
              <w:rPr>
                <w:rFonts w:ascii="Calibri" w:hAnsi="Calibri" w:cs="Calibri"/>
                <w:noProof/>
                <w:sz w:val="20"/>
                <w:szCs w:val="20"/>
              </w:rPr>
              <w:drawing>
                <wp:inline distT="0" distB="0" distL="0" distR="0">
                  <wp:extent cx="381000" cy="35242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tc>
        <w:tc>
          <w:tcPr>
            <w:tcW w:w="8951" w:type="dxa"/>
            <w:tcBorders>
              <w:top w:val="single" w:sz="4" w:space="0" w:color="000000"/>
              <w:left w:val="single" w:sz="4" w:space="0" w:color="000000"/>
              <w:bottom w:val="single" w:sz="4" w:space="0" w:color="000000"/>
              <w:right w:val="single" w:sz="4" w:space="0" w:color="000000"/>
            </w:tcBorders>
          </w:tcPr>
          <w:p w:rsidR="00BF4D71" w:rsidRPr="00050939" w:rsidRDefault="00BF4D71" w:rsidP="004D3A28">
            <w:pPr>
              <w:pStyle w:val="TableParagraph"/>
              <w:kinsoku w:val="0"/>
              <w:overflowPunct w:val="0"/>
              <w:spacing w:before="9"/>
              <w:ind w:left="103"/>
              <w:rPr>
                <w:b/>
                <w:bCs/>
                <w:sz w:val="22"/>
                <w:szCs w:val="20"/>
              </w:rPr>
            </w:pPr>
          </w:p>
          <w:p w:rsidR="00BF4D71" w:rsidRPr="004D3A28" w:rsidRDefault="004D3A28" w:rsidP="004D3A28">
            <w:pPr>
              <w:pStyle w:val="TableParagraph"/>
              <w:kinsoku w:val="0"/>
              <w:overflowPunct w:val="0"/>
              <w:ind w:left="103"/>
              <w:rPr>
                <w:sz w:val="22"/>
              </w:rPr>
            </w:pPr>
            <w:r w:rsidRPr="004D3A28">
              <w:rPr>
                <w:sz w:val="22"/>
              </w:rPr>
              <w:t xml:space="preserve">- </w:t>
            </w:r>
            <w:r>
              <w:rPr>
                <w:sz w:val="22"/>
              </w:rPr>
              <w:t>Увеличение нагрузки и уровня интенсивности</w:t>
            </w:r>
            <w:r w:rsidR="00BF4D71" w:rsidRPr="004D3A28">
              <w:rPr>
                <w:sz w:val="22"/>
              </w:rPr>
              <w:t>.</w:t>
            </w:r>
          </w:p>
        </w:tc>
      </w:tr>
      <w:tr w:rsidR="00BF4D71" w:rsidRPr="004D3A28">
        <w:trPr>
          <w:trHeight w:val="800"/>
        </w:trPr>
        <w:tc>
          <w:tcPr>
            <w:tcW w:w="1474" w:type="dxa"/>
            <w:tcBorders>
              <w:top w:val="single" w:sz="4" w:space="0" w:color="000000"/>
              <w:left w:val="single" w:sz="4" w:space="0" w:color="000000"/>
              <w:bottom w:val="single" w:sz="4" w:space="0" w:color="000000"/>
              <w:right w:val="single" w:sz="4" w:space="0" w:color="000000"/>
            </w:tcBorders>
          </w:tcPr>
          <w:p w:rsidR="00BF4D71" w:rsidRPr="004D3A28" w:rsidRDefault="00BF4D71">
            <w:pPr>
              <w:pStyle w:val="TableParagraph"/>
              <w:kinsoku w:val="0"/>
              <w:overflowPunct w:val="0"/>
              <w:spacing w:before="5" w:after="1"/>
              <w:rPr>
                <w:rFonts w:ascii="Calibri" w:hAnsi="Calibri" w:cs="Calibri"/>
                <w:b/>
                <w:bCs/>
                <w:sz w:val="14"/>
                <w:szCs w:val="14"/>
              </w:rPr>
            </w:pPr>
          </w:p>
          <w:p w:rsidR="00BF4D71" w:rsidRDefault="00E05B5F">
            <w:pPr>
              <w:pStyle w:val="TableParagraph"/>
              <w:kinsoku w:val="0"/>
              <w:overflowPunct w:val="0"/>
              <w:ind w:left="123"/>
              <w:rPr>
                <w:rFonts w:ascii="Calibri" w:hAnsi="Calibri" w:cs="Calibri"/>
                <w:sz w:val="20"/>
                <w:szCs w:val="20"/>
              </w:rPr>
            </w:pPr>
            <w:r>
              <w:rPr>
                <w:rFonts w:ascii="Calibri" w:hAnsi="Calibri" w:cs="Calibri"/>
                <w:noProof/>
                <w:sz w:val="20"/>
                <w:szCs w:val="20"/>
              </w:rPr>
              <w:drawing>
                <wp:inline distT="0" distB="0" distL="0" distR="0">
                  <wp:extent cx="361950" cy="3619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51" w:type="dxa"/>
            <w:tcBorders>
              <w:top w:val="single" w:sz="4" w:space="0" w:color="000000"/>
              <w:left w:val="single" w:sz="4" w:space="0" w:color="000000"/>
              <w:bottom w:val="single" w:sz="4" w:space="0" w:color="000000"/>
              <w:right w:val="single" w:sz="4" w:space="0" w:color="000000"/>
            </w:tcBorders>
          </w:tcPr>
          <w:p w:rsidR="00BF4D71" w:rsidRPr="00050939" w:rsidRDefault="00BF4D71">
            <w:pPr>
              <w:pStyle w:val="TableParagraph"/>
              <w:kinsoku w:val="0"/>
              <w:overflowPunct w:val="0"/>
              <w:spacing w:before="7"/>
              <w:rPr>
                <w:b/>
                <w:bCs/>
                <w:sz w:val="22"/>
                <w:szCs w:val="21"/>
              </w:rPr>
            </w:pPr>
          </w:p>
          <w:p w:rsidR="00BF4D71" w:rsidRPr="004D3A28" w:rsidRDefault="00BF4D71" w:rsidP="004D3A28">
            <w:pPr>
              <w:pStyle w:val="TableParagraph"/>
              <w:kinsoku w:val="0"/>
              <w:overflowPunct w:val="0"/>
              <w:spacing w:before="1"/>
              <w:ind w:left="103"/>
              <w:rPr>
                <w:sz w:val="22"/>
              </w:rPr>
            </w:pPr>
            <w:r w:rsidRPr="004D3A28">
              <w:rPr>
                <w:sz w:val="22"/>
              </w:rPr>
              <w:t>-</w:t>
            </w:r>
            <w:r w:rsidR="004D3A28" w:rsidRPr="004D3A28">
              <w:rPr>
                <w:sz w:val="22"/>
              </w:rPr>
              <w:t xml:space="preserve"> </w:t>
            </w:r>
            <w:r w:rsidR="004D3A28">
              <w:rPr>
                <w:sz w:val="22"/>
              </w:rPr>
              <w:t>В</w:t>
            </w:r>
            <w:r w:rsidR="004D3A28" w:rsidRPr="004D3A28">
              <w:rPr>
                <w:sz w:val="22"/>
              </w:rPr>
              <w:t xml:space="preserve"> </w:t>
            </w:r>
            <w:r w:rsidR="004D3A28">
              <w:rPr>
                <w:sz w:val="22"/>
              </w:rPr>
              <w:t>режиме</w:t>
            </w:r>
            <w:r w:rsidR="004D3A28" w:rsidRPr="004D3A28">
              <w:rPr>
                <w:sz w:val="22"/>
              </w:rPr>
              <w:t xml:space="preserve"> </w:t>
            </w:r>
            <w:r w:rsidR="004D3A28">
              <w:rPr>
                <w:sz w:val="22"/>
              </w:rPr>
              <w:t>паузы</w:t>
            </w:r>
            <w:r w:rsidR="004D3A28" w:rsidRPr="004D3A28">
              <w:rPr>
                <w:sz w:val="22"/>
              </w:rPr>
              <w:t xml:space="preserve"> </w:t>
            </w:r>
            <w:r w:rsidR="004D3A28">
              <w:rPr>
                <w:sz w:val="22"/>
              </w:rPr>
              <w:t>используйте</w:t>
            </w:r>
            <w:r w:rsidR="004D3A28" w:rsidRPr="004D3A28">
              <w:rPr>
                <w:sz w:val="22"/>
              </w:rPr>
              <w:t xml:space="preserve"> </w:t>
            </w:r>
            <w:r w:rsidR="004D3A28">
              <w:rPr>
                <w:sz w:val="22"/>
              </w:rPr>
              <w:t>эту</w:t>
            </w:r>
            <w:r w:rsidR="004D3A28" w:rsidRPr="004D3A28">
              <w:rPr>
                <w:sz w:val="22"/>
              </w:rPr>
              <w:t xml:space="preserve"> </w:t>
            </w:r>
            <w:r w:rsidR="004D3A28">
              <w:rPr>
                <w:sz w:val="22"/>
              </w:rPr>
              <w:t>кнопку</w:t>
            </w:r>
            <w:r w:rsidR="004D3A28" w:rsidRPr="004D3A28">
              <w:rPr>
                <w:sz w:val="22"/>
              </w:rPr>
              <w:t xml:space="preserve">, </w:t>
            </w:r>
            <w:r w:rsidR="004D3A28">
              <w:rPr>
                <w:sz w:val="22"/>
              </w:rPr>
              <w:t>чтобы</w:t>
            </w:r>
            <w:r w:rsidR="004D3A28" w:rsidRPr="004D3A28">
              <w:rPr>
                <w:sz w:val="22"/>
              </w:rPr>
              <w:t xml:space="preserve"> </w:t>
            </w:r>
            <w:r w:rsidR="004D3A28">
              <w:rPr>
                <w:sz w:val="22"/>
              </w:rPr>
              <w:t>подтвердить выбранные значения или выбрать и запустить программу тренировки</w:t>
            </w:r>
            <w:r w:rsidRPr="004D3A28">
              <w:rPr>
                <w:sz w:val="22"/>
              </w:rPr>
              <w:t>.</w:t>
            </w:r>
          </w:p>
        </w:tc>
      </w:tr>
      <w:tr w:rsidR="00BF4D71">
        <w:trPr>
          <w:trHeight w:val="760"/>
        </w:trPr>
        <w:tc>
          <w:tcPr>
            <w:tcW w:w="1474" w:type="dxa"/>
            <w:tcBorders>
              <w:top w:val="single" w:sz="4" w:space="0" w:color="000000"/>
              <w:left w:val="single" w:sz="4" w:space="0" w:color="000000"/>
              <w:bottom w:val="single" w:sz="4" w:space="0" w:color="000000"/>
              <w:right w:val="single" w:sz="4" w:space="0" w:color="000000"/>
            </w:tcBorders>
          </w:tcPr>
          <w:p w:rsidR="00BF4D71" w:rsidRPr="004D3A28" w:rsidRDefault="00BF4D71">
            <w:pPr>
              <w:pStyle w:val="TableParagraph"/>
              <w:kinsoku w:val="0"/>
              <w:overflowPunct w:val="0"/>
              <w:spacing w:before="5" w:after="1"/>
              <w:rPr>
                <w:rFonts w:ascii="Calibri" w:hAnsi="Calibri" w:cs="Calibri"/>
                <w:b/>
                <w:bCs/>
                <w:sz w:val="14"/>
                <w:szCs w:val="14"/>
              </w:rPr>
            </w:pPr>
          </w:p>
          <w:p w:rsidR="00BF4D71" w:rsidRDefault="00E05B5F">
            <w:pPr>
              <w:pStyle w:val="TableParagraph"/>
              <w:kinsoku w:val="0"/>
              <w:overflowPunct w:val="0"/>
              <w:ind w:left="123"/>
              <w:rPr>
                <w:rFonts w:ascii="Calibri" w:hAnsi="Calibri" w:cs="Calibri"/>
                <w:sz w:val="20"/>
                <w:szCs w:val="20"/>
              </w:rPr>
            </w:pPr>
            <w:r>
              <w:rPr>
                <w:rFonts w:ascii="Calibri" w:hAnsi="Calibri" w:cs="Calibri"/>
                <w:noProof/>
                <w:sz w:val="20"/>
                <w:szCs w:val="20"/>
              </w:rPr>
              <w:drawing>
                <wp:inline distT="0" distB="0" distL="0" distR="0">
                  <wp:extent cx="381000" cy="3619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8951" w:type="dxa"/>
            <w:tcBorders>
              <w:top w:val="single" w:sz="4" w:space="0" w:color="000000"/>
              <w:left w:val="single" w:sz="4" w:space="0" w:color="000000"/>
              <w:bottom w:val="single" w:sz="4" w:space="0" w:color="000000"/>
              <w:right w:val="single" w:sz="4" w:space="0" w:color="000000"/>
            </w:tcBorders>
          </w:tcPr>
          <w:p w:rsidR="00BF4D71" w:rsidRPr="004D3A28" w:rsidRDefault="00BF4D71">
            <w:pPr>
              <w:pStyle w:val="TableParagraph"/>
              <w:kinsoku w:val="0"/>
              <w:overflowPunct w:val="0"/>
              <w:spacing w:before="61"/>
              <w:ind w:left="103"/>
              <w:rPr>
                <w:sz w:val="22"/>
              </w:rPr>
            </w:pPr>
            <w:r w:rsidRPr="004D3A28">
              <w:rPr>
                <w:sz w:val="22"/>
              </w:rPr>
              <w:t>-</w:t>
            </w:r>
            <w:r w:rsidR="004D3A28" w:rsidRPr="004D3A28">
              <w:rPr>
                <w:sz w:val="22"/>
              </w:rPr>
              <w:t xml:space="preserve"> </w:t>
            </w:r>
            <w:r w:rsidR="004D3A28">
              <w:rPr>
                <w:sz w:val="22"/>
              </w:rPr>
              <w:t>Уменьшение</w:t>
            </w:r>
            <w:r w:rsidR="004D3A28" w:rsidRPr="004D3A28">
              <w:rPr>
                <w:sz w:val="22"/>
              </w:rPr>
              <w:t xml:space="preserve"> </w:t>
            </w:r>
            <w:r w:rsidR="004D3A28">
              <w:rPr>
                <w:sz w:val="22"/>
              </w:rPr>
              <w:t>нагрузки и уровня интенсивности</w:t>
            </w:r>
            <w:r w:rsidR="004D3A28" w:rsidRPr="004D3A28">
              <w:rPr>
                <w:sz w:val="22"/>
              </w:rPr>
              <w:t>.</w:t>
            </w:r>
          </w:p>
          <w:p w:rsidR="00BF4D71" w:rsidRPr="00050939" w:rsidRDefault="00BF4D71" w:rsidP="004D3A28">
            <w:pPr>
              <w:pStyle w:val="TableParagraph"/>
              <w:kinsoku w:val="0"/>
              <w:overflowPunct w:val="0"/>
              <w:spacing w:before="66"/>
              <w:ind w:left="103"/>
              <w:rPr>
                <w:sz w:val="22"/>
              </w:rPr>
            </w:pPr>
            <w:r w:rsidRPr="00050939">
              <w:rPr>
                <w:sz w:val="22"/>
              </w:rPr>
              <w:t>-</w:t>
            </w:r>
            <w:r w:rsidR="004D3A28">
              <w:rPr>
                <w:sz w:val="22"/>
              </w:rPr>
              <w:t xml:space="preserve"> Выбор параметров для настройки</w:t>
            </w:r>
            <w:r w:rsidRPr="00050939">
              <w:rPr>
                <w:sz w:val="22"/>
              </w:rPr>
              <w:t>.</w:t>
            </w:r>
          </w:p>
        </w:tc>
      </w:tr>
      <w:tr w:rsidR="00BF4D71" w:rsidRPr="004D3A28">
        <w:trPr>
          <w:trHeight w:val="740"/>
        </w:trPr>
        <w:tc>
          <w:tcPr>
            <w:tcW w:w="1474" w:type="dxa"/>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spacing w:before="5"/>
              <w:rPr>
                <w:rFonts w:ascii="Calibri" w:hAnsi="Calibri" w:cs="Calibri"/>
                <w:b/>
                <w:bCs/>
                <w:sz w:val="14"/>
                <w:szCs w:val="14"/>
              </w:rPr>
            </w:pPr>
          </w:p>
          <w:p w:rsidR="00BF4D71" w:rsidRDefault="00E05B5F">
            <w:pPr>
              <w:pStyle w:val="TableParagraph"/>
              <w:kinsoku w:val="0"/>
              <w:overflowPunct w:val="0"/>
              <w:ind w:left="123"/>
              <w:rPr>
                <w:rFonts w:ascii="Calibri" w:hAnsi="Calibri" w:cs="Calibri"/>
                <w:sz w:val="20"/>
                <w:szCs w:val="20"/>
              </w:rPr>
            </w:pPr>
            <w:r>
              <w:rPr>
                <w:rFonts w:ascii="Calibri" w:hAnsi="Calibri" w:cs="Calibri"/>
                <w:noProof/>
                <w:sz w:val="20"/>
                <w:szCs w:val="20"/>
              </w:rPr>
              <w:drawing>
                <wp:inline distT="0" distB="0" distL="0" distR="0">
                  <wp:extent cx="361950" cy="3619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51" w:type="dxa"/>
            <w:tcBorders>
              <w:top w:val="single" w:sz="4" w:space="0" w:color="000000"/>
              <w:left w:val="single" w:sz="4" w:space="0" w:color="000000"/>
              <w:bottom w:val="single" w:sz="4" w:space="0" w:color="000000"/>
              <w:right w:val="single" w:sz="4" w:space="0" w:color="000000"/>
            </w:tcBorders>
          </w:tcPr>
          <w:p w:rsidR="00BF4D71" w:rsidRPr="00050939" w:rsidRDefault="00BF4D71">
            <w:pPr>
              <w:pStyle w:val="TableParagraph"/>
              <w:kinsoku w:val="0"/>
              <w:overflowPunct w:val="0"/>
              <w:spacing w:before="9"/>
              <w:rPr>
                <w:b/>
                <w:bCs/>
                <w:sz w:val="22"/>
                <w:szCs w:val="18"/>
              </w:rPr>
            </w:pPr>
          </w:p>
          <w:p w:rsidR="00BF4D71" w:rsidRPr="004D3A28" w:rsidRDefault="004D3A28" w:rsidP="004D3A28">
            <w:pPr>
              <w:pStyle w:val="TableParagraph"/>
              <w:kinsoku w:val="0"/>
              <w:overflowPunct w:val="0"/>
              <w:spacing w:before="1"/>
              <w:ind w:left="56"/>
              <w:rPr>
                <w:sz w:val="22"/>
              </w:rPr>
            </w:pPr>
            <w:r w:rsidRPr="004D3A28">
              <w:rPr>
                <w:sz w:val="22"/>
              </w:rPr>
              <w:t xml:space="preserve">- </w:t>
            </w:r>
            <w:r>
              <w:rPr>
                <w:sz w:val="22"/>
              </w:rPr>
              <w:t>В</w:t>
            </w:r>
            <w:r w:rsidRPr="004D3A28">
              <w:rPr>
                <w:sz w:val="22"/>
              </w:rPr>
              <w:t xml:space="preserve"> </w:t>
            </w:r>
            <w:r>
              <w:rPr>
                <w:sz w:val="22"/>
              </w:rPr>
              <w:t>Главном</w:t>
            </w:r>
            <w:r w:rsidRPr="004D3A28">
              <w:rPr>
                <w:sz w:val="22"/>
              </w:rPr>
              <w:t xml:space="preserve"> </w:t>
            </w:r>
            <w:r>
              <w:rPr>
                <w:sz w:val="22"/>
              </w:rPr>
              <w:t>меню</w:t>
            </w:r>
            <w:r w:rsidRPr="004D3A28">
              <w:rPr>
                <w:sz w:val="22"/>
              </w:rPr>
              <w:t xml:space="preserve"> </w:t>
            </w:r>
            <w:r>
              <w:rPr>
                <w:sz w:val="22"/>
              </w:rPr>
              <w:t>используйте</w:t>
            </w:r>
            <w:r w:rsidRPr="004D3A28">
              <w:rPr>
                <w:sz w:val="22"/>
              </w:rPr>
              <w:t xml:space="preserve"> </w:t>
            </w:r>
            <w:r>
              <w:rPr>
                <w:sz w:val="22"/>
              </w:rPr>
              <w:t>эту</w:t>
            </w:r>
            <w:r w:rsidRPr="004D3A28">
              <w:rPr>
                <w:sz w:val="22"/>
              </w:rPr>
              <w:t xml:space="preserve"> </w:t>
            </w:r>
            <w:r>
              <w:rPr>
                <w:sz w:val="22"/>
              </w:rPr>
              <w:t>кнопку</w:t>
            </w:r>
            <w:r w:rsidRPr="004D3A28">
              <w:rPr>
                <w:sz w:val="22"/>
              </w:rPr>
              <w:t xml:space="preserve">, </w:t>
            </w:r>
            <w:r>
              <w:rPr>
                <w:sz w:val="22"/>
              </w:rPr>
              <w:t>чтобы выбрать программу РУЧНОЙ НАСТРОЙКИ</w:t>
            </w:r>
            <w:r w:rsidR="00BF4D71" w:rsidRPr="004D3A28">
              <w:rPr>
                <w:sz w:val="22"/>
              </w:rPr>
              <w:t>.</w:t>
            </w:r>
          </w:p>
        </w:tc>
      </w:tr>
      <w:tr w:rsidR="00BF4D71" w:rsidRPr="004D3A28">
        <w:trPr>
          <w:trHeight w:val="780"/>
        </w:trPr>
        <w:tc>
          <w:tcPr>
            <w:tcW w:w="1474" w:type="dxa"/>
            <w:tcBorders>
              <w:top w:val="single" w:sz="4" w:space="0" w:color="000000"/>
              <w:left w:val="single" w:sz="4" w:space="0" w:color="000000"/>
              <w:bottom w:val="single" w:sz="4" w:space="0" w:color="000000"/>
              <w:right w:val="single" w:sz="4" w:space="0" w:color="000000"/>
            </w:tcBorders>
          </w:tcPr>
          <w:p w:rsidR="00BF4D71" w:rsidRPr="004D3A28" w:rsidRDefault="00BF4D71">
            <w:pPr>
              <w:pStyle w:val="TableParagraph"/>
              <w:kinsoku w:val="0"/>
              <w:overflowPunct w:val="0"/>
              <w:spacing w:before="5"/>
              <w:rPr>
                <w:rFonts w:ascii="Calibri" w:hAnsi="Calibri" w:cs="Calibri"/>
                <w:b/>
                <w:bCs/>
                <w:sz w:val="14"/>
                <w:szCs w:val="14"/>
              </w:rPr>
            </w:pPr>
          </w:p>
          <w:p w:rsidR="00BF4D71" w:rsidRDefault="00E05B5F">
            <w:pPr>
              <w:pStyle w:val="TableParagraph"/>
              <w:kinsoku w:val="0"/>
              <w:overflowPunct w:val="0"/>
              <w:ind w:left="123"/>
              <w:rPr>
                <w:rFonts w:ascii="Calibri" w:hAnsi="Calibri" w:cs="Calibri"/>
                <w:sz w:val="20"/>
                <w:szCs w:val="20"/>
              </w:rPr>
            </w:pPr>
            <w:r>
              <w:rPr>
                <w:rFonts w:ascii="Calibri" w:hAnsi="Calibri" w:cs="Calibri"/>
                <w:noProof/>
                <w:sz w:val="20"/>
                <w:szCs w:val="20"/>
              </w:rPr>
              <w:drawing>
                <wp:inline distT="0" distB="0" distL="0" distR="0">
                  <wp:extent cx="371475" cy="361950"/>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8951" w:type="dxa"/>
            <w:tcBorders>
              <w:top w:val="single" w:sz="4" w:space="0" w:color="000000"/>
              <w:left w:val="single" w:sz="4" w:space="0" w:color="000000"/>
              <w:bottom w:val="single" w:sz="4" w:space="0" w:color="000000"/>
              <w:right w:val="single" w:sz="4" w:space="0" w:color="000000"/>
            </w:tcBorders>
          </w:tcPr>
          <w:p w:rsidR="00BF4D71" w:rsidRPr="00050939" w:rsidRDefault="00BF4D71">
            <w:pPr>
              <w:pStyle w:val="TableParagraph"/>
              <w:kinsoku w:val="0"/>
              <w:overflowPunct w:val="0"/>
              <w:spacing w:before="7"/>
              <w:rPr>
                <w:b/>
                <w:bCs/>
                <w:sz w:val="22"/>
                <w:szCs w:val="20"/>
              </w:rPr>
            </w:pPr>
          </w:p>
          <w:p w:rsidR="00BF4D71" w:rsidRPr="004D3A28" w:rsidRDefault="004D3A28" w:rsidP="00E13FFA">
            <w:pPr>
              <w:pStyle w:val="TableParagraph"/>
              <w:kinsoku w:val="0"/>
              <w:overflowPunct w:val="0"/>
              <w:ind w:left="103"/>
              <w:rPr>
                <w:sz w:val="22"/>
              </w:rPr>
            </w:pPr>
            <w:r w:rsidRPr="004D3A28">
              <w:rPr>
                <w:sz w:val="22"/>
              </w:rPr>
              <w:t xml:space="preserve">- </w:t>
            </w:r>
            <w:r>
              <w:rPr>
                <w:sz w:val="22"/>
              </w:rPr>
              <w:t>В</w:t>
            </w:r>
            <w:r w:rsidRPr="004D3A28">
              <w:rPr>
                <w:sz w:val="22"/>
              </w:rPr>
              <w:t xml:space="preserve"> </w:t>
            </w:r>
            <w:r>
              <w:rPr>
                <w:sz w:val="22"/>
              </w:rPr>
              <w:t>Главном</w:t>
            </w:r>
            <w:r w:rsidRPr="004D3A28">
              <w:rPr>
                <w:sz w:val="22"/>
              </w:rPr>
              <w:t xml:space="preserve"> </w:t>
            </w:r>
            <w:r>
              <w:rPr>
                <w:sz w:val="22"/>
              </w:rPr>
              <w:t>меню</w:t>
            </w:r>
            <w:r w:rsidRPr="004D3A28">
              <w:rPr>
                <w:sz w:val="22"/>
              </w:rPr>
              <w:t xml:space="preserve"> </w:t>
            </w:r>
            <w:r>
              <w:rPr>
                <w:sz w:val="22"/>
              </w:rPr>
              <w:t>используйте</w:t>
            </w:r>
            <w:r w:rsidRPr="004D3A28">
              <w:rPr>
                <w:sz w:val="22"/>
              </w:rPr>
              <w:t xml:space="preserve"> </w:t>
            </w:r>
            <w:r>
              <w:rPr>
                <w:sz w:val="22"/>
              </w:rPr>
              <w:t>эту</w:t>
            </w:r>
            <w:r w:rsidRPr="004D3A28">
              <w:rPr>
                <w:sz w:val="22"/>
              </w:rPr>
              <w:t xml:space="preserve"> </w:t>
            </w:r>
            <w:r>
              <w:rPr>
                <w:sz w:val="22"/>
              </w:rPr>
              <w:t>кнопку</w:t>
            </w:r>
            <w:r w:rsidRPr="004D3A28">
              <w:rPr>
                <w:sz w:val="22"/>
              </w:rPr>
              <w:t xml:space="preserve">, </w:t>
            </w:r>
            <w:r>
              <w:rPr>
                <w:sz w:val="22"/>
              </w:rPr>
              <w:t xml:space="preserve">чтобы выбрать программу </w:t>
            </w:r>
            <w:r w:rsidR="00E13FFA">
              <w:rPr>
                <w:sz w:val="22"/>
                <w:lang w:val="en-US"/>
              </w:rPr>
              <w:t>c</w:t>
            </w:r>
            <w:r>
              <w:rPr>
                <w:sz w:val="22"/>
              </w:rPr>
              <w:t xml:space="preserve"> ПОДСКАЗКАМИ ТРЕНЕРА</w:t>
            </w:r>
            <w:r w:rsidR="00BF4D71" w:rsidRPr="004D3A28">
              <w:rPr>
                <w:sz w:val="22"/>
              </w:rPr>
              <w:t>.</w:t>
            </w:r>
          </w:p>
        </w:tc>
      </w:tr>
      <w:tr w:rsidR="00BF4D71" w:rsidRPr="004D3A28">
        <w:trPr>
          <w:trHeight w:val="800"/>
        </w:trPr>
        <w:tc>
          <w:tcPr>
            <w:tcW w:w="1474" w:type="dxa"/>
            <w:tcBorders>
              <w:top w:val="single" w:sz="4" w:space="0" w:color="000000"/>
              <w:left w:val="single" w:sz="4" w:space="0" w:color="000000"/>
              <w:bottom w:val="single" w:sz="4" w:space="0" w:color="000000"/>
              <w:right w:val="single" w:sz="4" w:space="0" w:color="000000"/>
            </w:tcBorders>
          </w:tcPr>
          <w:p w:rsidR="00BF4D71" w:rsidRPr="004D3A28" w:rsidRDefault="00BF4D71">
            <w:pPr>
              <w:pStyle w:val="TableParagraph"/>
              <w:kinsoku w:val="0"/>
              <w:overflowPunct w:val="0"/>
              <w:spacing w:before="5"/>
              <w:rPr>
                <w:rFonts w:ascii="Calibri" w:hAnsi="Calibri" w:cs="Calibri"/>
                <w:b/>
                <w:bCs/>
                <w:sz w:val="14"/>
                <w:szCs w:val="14"/>
              </w:rPr>
            </w:pPr>
          </w:p>
          <w:p w:rsidR="00BF4D71" w:rsidRDefault="00E05B5F">
            <w:pPr>
              <w:pStyle w:val="TableParagraph"/>
              <w:kinsoku w:val="0"/>
              <w:overflowPunct w:val="0"/>
              <w:ind w:left="123"/>
              <w:rPr>
                <w:rFonts w:ascii="Calibri" w:hAnsi="Calibri" w:cs="Calibri"/>
                <w:sz w:val="20"/>
                <w:szCs w:val="20"/>
              </w:rPr>
            </w:pPr>
            <w:r>
              <w:rPr>
                <w:rFonts w:ascii="Calibri" w:hAnsi="Calibri" w:cs="Calibri"/>
                <w:noProof/>
                <w:sz w:val="20"/>
                <w:szCs w:val="20"/>
              </w:rPr>
              <w:drawing>
                <wp:inline distT="0" distB="0" distL="0" distR="0">
                  <wp:extent cx="361950" cy="3619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51" w:type="dxa"/>
            <w:tcBorders>
              <w:top w:val="single" w:sz="4" w:space="0" w:color="000000"/>
              <w:left w:val="single" w:sz="4" w:space="0" w:color="000000"/>
              <w:bottom w:val="single" w:sz="4" w:space="0" w:color="000000"/>
              <w:right w:val="single" w:sz="4" w:space="0" w:color="000000"/>
            </w:tcBorders>
          </w:tcPr>
          <w:p w:rsidR="00BF4D71" w:rsidRPr="00050939" w:rsidRDefault="00BF4D71">
            <w:pPr>
              <w:pStyle w:val="TableParagraph"/>
              <w:kinsoku w:val="0"/>
              <w:overflowPunct w:val="0"/>
              <w:spacing w:before="7"/>
              <w:rPr>
                <w:b/>
                <w:bCs/>
                <w:sz w:val="22"/>
                <w:szCs w:val="21"/>
              </w:rPr>
            </w:pPr>
          </w:p>
          <w:p w:rsidR="00BF4D71" w:rsidRPr="004D3A28" w:rsidRDefault="004D3A28">
            <w:pPr>
              <w:pStyle w:val="TableParagraph"/>
              <w:kinsoku w:val="0"/>
              <w:overflowPunct w:val="0"/>
              <w:ind w:left="103"/>
              <w:rPr>
                <w:sz w:val="22"/>
              </w:rPr>
            </w:pPr>
            <w:r w:rsidRPr="004D3A28">
              <w:rPr>
                <w:sz w:val="22"/>
              </w:rPr>
              <w:t xml:space="preserve">- </w:t>
            </w:r>
            <w:r>
              <w:rPr>
                <w:sz w:val="22"/>
              </w:rPr>
              <w:t>В</w:t>
            </w:r>
            <w:r w:rsidRPr="004D3A28">
              <w:rPr>
                <w:sz w:val="22"/>
              </w:rPr>
              <w:t xml:space="preserve"> </w:t>
            </w:r>
            <w:r>
              <w:rPr>
                <w:sz w:val="22"/>
              </w:rPr>
              <w:t>Главном</w:t>
            </w:r>
            <w:r w:rsidRPr="004D3A28">
              <w:rPr>
                <w:sz w:val="22"/>
              </w:rPr>
              <w:t xml:space="preserve"> </w:t>
            </w:r>
            <w:r>
              <w:rPr>
                <w:sz w:val="22"/>
              </w:rPr>
              <w:t>меню</w:t>
            </w:r>
            <w:r w:rsidRPr="004D3A28">
              <w:rPr>
                <w:sz w:val="22"/>
              </w:rPr>
              <w:t xml:space="preserve"> </w:t>
            </w:r>
            <w:r>
              <w:rPr>
                <w:sz w:val="22"/>
              </w:rPr>
              <w:t>используйте</w:t>
            </w:r>
            <w:r w:rsidRPr="004D3A28">
              <w:rPr>
                <w:sz w:val="22"/>
              </w:rPr>
              <w:t xml:space="preserve"> </w:t>
            </w:r>
            <w:r>
              <w:rPr>
                <w:sz w:val="22"/>
              </w:rPr>
              <w:t>эту</w:t>
            </w:r>
            <w:r w:rsidRPr="004D3A28">
              <w:rPr>
                <w:sz w:val="22"/>
              </w:rPr>
              <w:t xml:space="preserve"> </w:t>
            </w:r>
            <w:r>
              <w:rPr>
                <w:sz w:val="22"/>
              </w:rPr>
              <w:t>кнопку</w:t>
            </w:r>
            <w:r w:rsidRPr="004D3A28">
              <w:rPr>
                <w:sz w:val="22"/>
              </w:rPr>
              <w:t xml:space="preserve">, </w:t>
            </w:r>
            <w:r>
              <w:rPr>
                <w:sz w:val="22"/>
              </w:rPr>
              <w:t>чтобы</w:t>
            </w:r>
            <w:r w:rsidR="00BF4D71" w:rsidRPr="004D3A28">
              <w:rPr>
                <w:sz w:val="22"/>
              </w:rPr>
              <w:t xml:space="preserve"> </w:t>
            </w:r>
            <w:r>
              <w:rPr>
                <w:sz w:val="22"/>
              </w:rPr>
              <w:t>выбрать программу КОНТРОЛЯ ЧАСТОТЫ ПУЛЬСА</w:t>
            </w:r>
            <w:r w:rsidR="00BF4D71" w:rsidRPr="004D3A28">
              <w:rPr>
                <w:sz w:val="22"/>
              </w:rPr>
              <w:t>.</w:t>
            </w:r>
          </w:p>
        </w:tc>
      </w:tr>
      <w:tr w:rsidR="00BF4D71" w:rsidRPr="004D3A28">
        <w:trPr>
          <w:trHeight w:val="780"/>
        </w:trPr>
        <w:tc>
          <w:tcPr>
            <w:tcW w:w="1474" w:type="dxa"/>
            <w:tcBorders>
              <w:top w:val="single" w:sz="4" w:space="0" w:color="000000"/>
              <w:left w:val="single" w:sz="4" w:space="0" w:color="000000"/>
              <w:bottom w:val="single" w:sz="4" w:space="0" w:color="000000"/>
              <w:right w:val="single" w:sz="4" w:space="0" w:color="000000"/>
            </w:tcBorders>
          </w:tcPr>
          <w:p w:rsidR="00BF4D71" w:rsidRPr="004D3A28" w:rsidRDefault="00BF4D71">
            <w:pPr>
              <w:pStyle w:val="TableParagraph"/>
              <w:kinsoku w:val="0"/>
              <w:overflowPunct w:val="0"/>
              <w:spacing w:before="5"/>
              <w:rPr>
                <w:rFonts w:ascii="Calibri" w:hAnsi="Calibri" w:cs="Calibri"/>
                <w:b/>
                <w:bCs/>
                <w:sz w:val="14"/>
                <w:szCs w:val="14"/>
              </w:rPr>
            </w:pPr>
          </w:p>
          <w:p w:rsidR="00BF4D71" w:rsidRDefault="00E05B5F">
            <w:pPr>
              <w:pStyle w:val="TableParagraph"/>
              <w:kinsoku w:val="0"/>
              <w:overflowPunct w:val="0"/>
              <w:ind w:left="123"/>
              <w:rPr>
                <w:rFonts w:ascii="Calibri" w:hAnsi="Calibri" w:cs="Calibri"/>
                <w:sz w:val="20"/>
                <w:szCs w:val="20"/>
              </w:rPr>
            </w:pPr>
            <w:r>
              <w:rPr>
                <w:rFonts w:ascii="Calibri" w:hAnsi="Calibri" w:cs="Calibri"/>
                <w:noProof/>
                <w:sz w:val="20"/>
                <w:szCs w:val="20"/>
              </w:rPr>
              <w:drawing>
                <wp:inline distT="0" distB="0" distL="0" distR="0">
                  <wp:extent cx="361950" cy="3619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51" w:type="dxa"/>
            <w:tcBorders>
              <w:top w:val="single" w:sz="4" w:space="0" w:color="000000"/>
              <w:left w:val="single" w:sz="4" w:space="0" w:color="000000"/>
              <w:bottom w:val="single" w:sz="4" w:space="0" w:color="000000"/>
              <w:right w:val="single" w:sz="4" w:space="0" w:color="000000"/>
            </w:tcBorders>
          </w:tcPr>
          <w:p w:rsidR="00BF4D71" w:rsidRPr="00050939" w:rsidRDefault="00BF4D71">
            <w:pPr>
              <w:pStyle w:val="TableParagraph"/>
              <w:kinsoku w:val="0"/>
              <w:overflowPunct w:val="0"/>
              <w:spacing w:before="2"/>
              <w:rPr>
                <w:b/>
                <w:bCs/>
                <w:sz w:val="22"/>
                <w:szCs w:val="20"/>
              </w:rPr>
            </w:pPr>
          </w:p>
          <w:p w:rsidR="00BF4D71" w:rsidRPr="004D3A28" w:rsidRDefault="004D3A28">
            <w:pPr>
              <w:pStyle w:val="TableParagraph"/>
              <w:kinsoku w:val="0"/>
              <w:overflowPunct w:val="0"/>
              <w:ind w:left="103"/>
              <w:rPr>
                <w:sz w:val="22"/>
              </w:rPr>
            </w:pPr>
            <w:r w:rsidRPr="004D3A28">
              <w:rPr>
                <w:sz w:val="22"/>
              </w:rPr>
              <w:t xml:space="preserve">- </w:t>
            </w:r>
            <w:r>
              <w:rPr>
                <w:sz w:val="22"/>
              </w:rPr>
              <w:t>В</w:t>
            </w:r>
            <w:r w:rsidRPr="004D3A28">
              <w:rPr>
                <w:sz w:val="22"/>
              </w:rPr>
              <w:t xml:space="preserve"> </w:t>
            </w:r>
            <w:r>
              <w:rPr>
                <w:sz w:val="22"/>
              </w:rPr>
              <w:t>Главном</w:t>
            </w:r>
            <w:r w:rsidRPr="004D3A28">
              <w:rPr>
                <w:sz w:val="22"/>
              </w:rPr>
              <w:t xml:space="preserve"> </w:t>
            </w:r>
            <w:r>
              <w:rPr>
                <w:sz w:val="22"/>
              </w:rPr>
              <w:t>меню</w:t>
            </w:r>
            <w:r w:rsidRPr="004D3A28">
              <w:rPr>
                <w:sz w:val="22"/>
              </w:rPr>
              <w:t xml:space="preserve"> </w:t>
            </w:r>
            <w:r>
              <w:rPr>
                <w:sz w:val="22"/>
              </w:rPr>
              <w:t>используйте</w:t>
            </w:r>
            <w:r w:rsidRPr="004D3A28">
              <w:rPr>
                <w:sz w:val="22"/>
              </w:rPr>
              <w:t xml:space="preserve"> </w:t>
            </w:r>
            <w:r>
              <w:rPr>
                <w:sz w:val="22"/>
              </w:rPr>
              <w:t>эту</w:t>
            </w:r>
            <w:r w:rsidRPr="004D3A28">
              <w:rPr>
                <w:sz w:val="22"/>
              </w:rPr>
              <w:t xml:space="preserve"> </w:t>
            </w:r>
            <w:r>
              <w:rPr>
                <w:sz w:val="22"/>
              </w:rPr>
              <w:t>кнопку</w:t>
            </w:r>
            <w:r w:rsidRPr="004D3A28">
              <w:rPr>
                <w:sz w:val="22"/>
              </w:rPr>
              <w:t xml:space="preserve">, </w:t>
            </w:r>
            <w:r>
              <w:rPr>
                <w:sz w:val="22"/>
              </w:rPr>
              <w:t>чтобы выбрать программу с ПОСТОЯННОЙ ИНТЕНСИВНОСТЬЮ</w:t>
            </w:r>
            <w:r w:rsidR="00BF4D71" w:rsidRPr="004D3A28">
              <w:rPr>
                <w:sz w:val="22"/>
              </w:rPr>
              <w:t>.</w:t>
            </w:r>
          </w:p>
        </w:tc>
      </w:tr>
      <w:tr w:rsidR="00BF4D71" w:rsidRPr="004D3A28">
        <w:trPr>
          <w:trHeight w:val="780"/>
        </w:trPr>
        <w:tc>
          <w:tcPr>
            <w:tcW w:w="1474" w:type="dxa"/>
            <w:tcBorders>
              <w:top w:val="single" w:sz="4" w:space="0" w:color="000000"/>
              <w:left w:val="single" w:sz="4" w:space="0" w:color="000000"/>
              <w:bottom w:val="single" w:sz="4" w:space="0" w:color="000000"/>
              <w:right w:val="single" w:sz="4" w:space="0" w:color="000000"/>
            </w:tcBorders>
          </w:tcPr>
          <w:p w:rsidR="00BF4D71" w:rsidRPr="004D3A28" w:rsidRDefault="00BF4D71">
            <w:pPr>
              <w:pStyle w:val="TableParagraph"/>
              <w:kinsoku w:val="0"/>
              <w:overflowPunct w:val="0"/>
              <w:rPr>
                <w:rFonts w:ascii="Times New Roman" w:hAnsi="Times New Roman" w:cs="Times New Roman"/>
              </w:rPr>
            </w:pPr>
          </w:p>
        </w:tc>
        <w:tc>
          <w:tcPr>
            <w:tcW w:w="8951" w:type="dxa"/>
            <w:tcBorders>
              <w:top w:val="single" w:sz="4" w:space="0" w:color="000000"/>
              <w:left w:val="single" w:sz="4" w:space="0" w:color="000000"/>
              <w:bottom w:val="single" w:sz="4" w:space="0" w:color="000000"/>
              <w:right w:val="single" w:sz="4" w:space="0" w:color="000000"/>
            </w:tcBorders>
          </w:tcPr>
          <w:p w:rsidR="00BF4D71" w:rsidRPr="004D3A28" w:rsidRDefault="00BF4D71">
            <w:pPr>
              <w:pStyle w:val="TableParagraph"/>
              <w:kinsoku w:val="0"/>
              <w:overflowPunct w:val="0"/>
              <w:spacing w:before="12"/>
              <w:rPr>
                <w:b/>
                <w:bCs/>
                <w:sz w:val="22"/>
                <w:szCs w:val="19"/>
              </w:rPr>
            </w:pPr>
          </w:p>
          <w:p w:rsidR="00BF4D71" w:rsidRPr="004D3A28" w:rsidRDefault="004D3A28">
            <w:pPr>
              <w:pStyle w:val="TableParagraph"/>
              <w:kinsoku w:val="0"/>
              <w:overflowPunct w:val="0"/>
              <w:ind w:left="103"/>
              <w:rPr>
                <w:sz w:val="22"/>
              </w:rPr>
            </w:pPr>
            <w:r w:rsidRPr="004D3A28">
              <w:rPr>
                <w:sz w:val="22"/>
              </w:rPr>
              <w:t xml:space="preserve">- </w:t>
            </w:r>
            <w:r>
              <w:rPr>
                <w:sz w:val="22"/>
              </w:rPr>
              <w:t>В</w:t>
            </w:r>
            <w:r w:rsidRPr="004D3A28">
              <w:rPr>
                <w:sz w:val="22"/>
              </w:rPr>
              <w:t xml:space="preserve"> </w:t>
            </w:r>
            <w:r>
              <w:rPr>
                <w:sz w:val="22"/>
              </w:rPr>
              <w:t>Главном</w:t>
            </w:r>
            <w:r w:rsidRPr="004D3A28">
              <w:rPr>
                <w:sz w:val="22"/>
              </w:rPr>
              <w:t xml:space="preserve"> </w:t>
            </w:r>
            <w:r>
              <w:rPr>
                <w:sz w:val="22"/>
              </w:rPr>
              <w:t>меню</w:t>
            </w:r>
            <w:r w:rsidRPr="004D3A28">
              <w:rPr>
                <w:sz w:val="22"/>
              </w:rPr>
              <w:t xml:space="preserve"> </w:t>
            </w:r>
            <w:r>
              <w:rPr>
                <w:sz w:val="22"/>
              </w:rPr>
              <w:t>используйте</w:t>
            </w:r>
            <w:r w:rsidRPr="004D3A28">
              <w:rPr>
                <w:sz w:val="22"/>
              </w:rPr>
              <w:t xml:space="preserve"> </w:t>
            </w:r>
            <w:r>
              <w:rPr>
                <w:sz w:val="22"/>
              </w:rPr>
              <w:t>эту</w:t>
            </w:r>
            <w:r w:rsidRPr="004D3A28">
              <w:rPr>
                <w:sz w:val="22"/>
              </w:rPr>
              <w:t xml:space="preserve"> </w:t>
            </w:r>
            <w:r>
              <w:rPr>
                <w:sz w:val="22"/>
              </w:rPr>
              <w:t>кнопку</w:t>
            </w:r>
            <w:r w:rsidRPr="004D3A28">
              <w:rPr>
                <w:sz w:val="22"/>
              </w:rPr>
              <w:t xml:space="preserve">, </w:t>
            </w:r>
            <w:r>
              <w:rPr>
                <w:sz w:val="22"/>
              </w:rPr>
              <w:t>чтобы выбрать программу СЖИГАНИЯ КАЛОРИЙ</w:t>
            </w:r>
            <w:r w:rsidR="00BF4D71" w:rsidRPr="004D3A28">
              <w:rPr>
                <w:sz w:val="22"/>
              </w:rPr>
              <w:t>.</w:t>
            </w:r>
          </w:p>
        </w:tc>
      </w:tr>
      <w:tr w:rsidR="00BF4D71" w:rsidRPr="004D3A28">
        <w:trPr>
          <w:trHeight w:val="780"/>
        </w:trPr>
        <w:tc>
          <w:tcPr>
            <w:tcW w:w="1474" w:type="dxa"/>
            <w:tcBorders>
              <w:top w:val="single" w:sz="4" w:space="0" w:color="000000"/>
              <w:left w:val="single" w:sz="4" w:space="0" w:color="000000"/>
              <w:bottom w:val="single" w:sz="4" w:space="0" w:color="000000"/>
              <w:right w:val="single" w:sz="4" w:space="0" w:color="000000"/>
            </w:tcBorders>
          </w:tcPr>
          <w:p w:rsidR="00BF4D71" w:rsidRPr="004D3A28" w:rsidRDefault="00BF4D71">
            <w:pPr>
              <w:pStyle w:val="TableParagraph"/>
              <w:kinsoku w:val="0"/>
              <w:overflowPunct w:val="0"/>
              <w:spacing w:before="7"/>
              <w:rPr>
                <w:rFonts w:ascii="Calibri" w:hAnsi="Calibri" w:cs="Calibri"/>
                <w:b/>
                <w:bCs/>
                <w:sz w:val="14"/>
                <w:szCs w:val="14"/>
              </w:rPr>
            </w:pPr>
          </w:p>
          <w:p w:rsidR="00BF4D71" w:rsidRDefault="00E05B5F">
            <w:pPr>
              <w:pStyle w:val="TableParagraph"/>
              <w:kinsoku w:val="0"/>
              <w:overflowPunct w:val="0"/>
              <w:ind w:left="123"/>
              <w:rPr>
                <w:rFonts w:ascii="Calibri" w:hAnsi="Calibri" w:cs="Calibri"/>
                <w:sz w:val="20"/>
                <w:szCs w:val="20"/>
              </w:rPr>
            </w:pPr>
            <w:r>
              <w:rPr>
                <w:rFonts w:ascii="Calibri" w:hAnsi="Calibri" w:cs="Calibri"/>
                <w:noProof/>
                <w:sz w:val="20"/>
                <w:szCs w:val="20"/>
              </w:rPr>
              <w:drawing>
                <wp:inline distT="0" distB="0" distL="0" distR="0">
                  <wp:extent cx="390525" cy="38100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p>
        </w:tc>
        <w:tc>
          <w:tcPr>
            <w:tcW w:w="8951" w:type="dxa"/>
            <w:tcBorders>
              <w:top w:val="single" w:sz="4" w:space="0" w:color="000000"/>
              <w:left w:val="single" w:sz="4" w:space="0" w:color="000000"/>
              <w:bottom w:val="single" w:sz="4" w:space="0" w:color="000000"/>
              <w:right w:val="single" w:sz="4" w:space="0" w:color="000000"/>
            </w:tcBorders>
          </w:tcPr>
          <w:p w:rsidR="00BF4D71" w:rsidRPr="00050939" w:rsidRDefault="00BF4D71">
            <w:pPr>
              <w:pStyle w:val="TableParagraph"/>
              <w:kinsoku w:val="0"/>
              <w:overflowPunct w:val="0"/>
              <w:spacing w:before="12"/>
              <w:rPr>
                <w:b/>
                <w:bCs/>
                <w:sz w:val="22"/>
                <w:szCs w:val="19"/>
              </w:rPr>
            </w:pPr>
          </w:p>
          <w:p w:rsidR="00BF4D71" w:rsidRPr="004D3A28" w:rsidRDefault="004D3A28">
            <w:pPr>
              <w:pStyle w:val="TableParagraph"/>
              <w:kinsoku w:val="0"/>
              <w:overflowPunct w:val="0"/>
              <w:ind w:left="103"/>
              <w:rPr>
                <w:sz w:val="22"/>
              </w:rPr>
            </w:pPr>
            <w:r w:rsidRPr="004D3A28">
              <w:rPr>
                <w:sz w:val="22"/>
              </w:rPr>
              <w:t xml:space="preserve">- </w:t>
            </w:r>
            <w:r>
              <w:rPr>
                <w:sz w:val="22"/>
              </w:rPr>
              <w:t>В</w:t>
            </w:r>
            <w:r w:rsidRPr="004D3A28">
              <w:rPr>
                <w:sz w:val="22"/>
              </w:rPr>
              <w:t xml:space="preserve"> </w:t>
            </w:r>
            <w:r>
              <w:rPr>
                <w:sz w:val="22"/>
              </w:rPr>
              <w:t>Главном</w:t>
            </w:r>
            <w:r w:rsidRPr="004D3A28">
              <w:rPr>
                <w:sz w:val="22"/>
              </w:rPr>
              <w:t xml:space="preserve"> </w:t>
            </w:r>
            <w:r>
              <w:rPr>
                <w:sz w:val="22"/>
              </w:rPr>
              <w:t>меню</w:t>
            </w:r>
            <w:r w:rsidRPr="004D3A28">
              <w:rPr>
                <w:sz w:val="22"/>
              </w:rPr>
              <w:t xml:space="preserve"> </w:t>
            </w:r>
            <w:r>
              <w:rPr>
                <w:sz w:val="22"/>
              </w:rPr>
              <w:t>используйте</w:t>
            </w:r>
            <w:r w:rsidRPr="004D3A28">
              <w:rPr>
                <w:sz w:val="22"/>
              </w:rPr>
              <w:t xml:space="preserve"> </w:t>
            </w:r>
            <w:r>
              <w:rPr>
                <w:sz w:val="22"/>
              </w:rPr>
              <w:t>эту</w:t>
            </w:r>
            <w:r w:rsidRPr="004D3A28">
              <w:rPr>
                <w:sz w:val="22"/>
              </w:rPr>
              <w:t xml:space="preserve"> </w:t>
            </w:r>
            <w:r>
              <w:rPr>
                <w:sz w:val="22"/>
              </w:rPr>
              <w:t>кнопку</w:t>
            </w:r>
            <w:r w:rsidRPr="004D3A28">
              <w:rPr>
                <w:sz w:val="22"/>
              </w:rPr>
              <w:t xml:space="preserve">, </w:t>
            </w:r>
            <w:r>
              <w:rPr>
                <w:sz w:val="22"/>
              </w:rPr>
              <w:t>чтобы выбрать программу ИНТЕРВАЛЬНОЙ ТРЕНИРОВКИ</w:t>
            </w:r>
            <w:r w:rsidR="00BF4D71" w:rsidRPr="004D3A28">
              <w:rPr>
                <w:sz w:val="22"/>
              </w:rPr>
              <w:t>.</w:t>
            </w:r>
          </w:p>
        </w:tc>
      </w:tr>
      <w:tr w:rsidR="00BF4D71" w:rsidRPr="004D3A28">
        <w:trPr>
          <w:trHeight w:val="780"/>
        </w:trPr>
        <w:tc>
          <w:tcPr>
            <w:tcW w:w="1474" w:type="dxa"/>
            <w:tcBorders>
              <w:top w:val="single" w:sz="4" w:space="0" w:color="000000"/>
              <w:left w:val="single" w:sz="4" w:space="0" w:color="000000"/>
              <w:bottom w:val="single" w:sz="4" w:space="0" w:color="000000"/>
              <w:right w:val="single" w:sz="4" w:space="0" w:color="000000"/>
            </w:tcBorders>
          </w:tcPr>
          <w:p w:rsidR="00BF4D71" w:rsidRPr="004D3A28" w:rsidRDefault="00BF4D71">
            <w:pPr>
              <w:pStyle w:val="TableParagraph"/>
              <w:kinsoku w:val="0"/>
              <w:overflowPunct w:val="0"/>
              <w:spacing w:before="7"/>
              <w:rPr>
                <w:rFonts w:ascii="Calibri" w:hAnsi="Calibri" w:cs="Calibri"/>
                <w:b/>
                <w:bCs/>
                <w:sz w:val="14"/>
                <w:szCs w:val="14"/>
              </w:rPr>
            </w:pPr>
          </w:p>
          <w:p w:rsidR="00BF4D71" w:rsidRDefault="00E05B5F">
            <w:pPr>
              <w:pStyle w:val="TableParagraph"/>
              <w:kinsoku w:val="0"/>
              <w:overflowPunct w:val="0"/>
              <w:ind w:left="123"/>
              <w:rPr>
                <w:rFonts w:ascii="Calibri" w:hAnsi="Calibri" w:cs="Calibri"/>
                <w:sz w:val="20"/>
                <w:szCs w:val="20"/>
              </w:rPr>
            </w:pPr>
            <w:r>
              <w:rPr>
                <w:rFonts w:ascii="Calibri" w:hAnsi="Calibri" w:cs="Calibri"/>
                <w:noProof/>
                <w:sz w:val="20"/>
                <w:szCs w:val="20"/>
              </w:rPr>
              <w:drawing>
                <wp:inline distT="0" distB="0" distL="0" distR="0">
                  <wp:extent cx="390525" cy="371475"/>
                  <wp:effectExtent l="0" t="0" r="9525"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90525" cy="371475"/>
                          </a:xfrm>
                          <a:prstGeom prst="rect">
                            <a:avLst/>
                          </a:prstGeom>
                          <a:noFill/>
                          <a:ln>
                            <a:noFill/>
                          </a:ln>
                        </pic:spPr>
                      </pic:pic>
                    </a:graphicData>
                  </a:graphic>
                </wp:inline>
              </w:drawing>
            </w:r>
          </w:p>
        </w:tc>
        <w:tc>
          <w:tcPr>
            <w:tcW w:w="8951" w:type="dxa"/>
            <w:tcBorders>
              <w:top w:val="single" w:sz="4" w:space="0" w:color="000000"/>
              <w:left w:val="single" w:sz="4" w:space="0" w:color="000000"/>
              <w:bottom w:val="single" w:sz="4" w:space="0" w:color="000000"/>
              <w:right w:val="single" w:sz="4" w:space="0" w:color="000000"/>
            </w:tcBorders>
          </w:tcPr>
          <w:p w:rsidR="00BF4D71" w:rsidRPr="00050939" w:rsidRDefault="00BF4D71">
            <w:pPr>
              <w:pStyle w:val="TableParagraph"/>
              <w:kinsoku w:val="0"/>
              <w:overflowPunct w:val="0"/>
              <w:spacing w:before="2"/>
              <w:rPr>
                <w:b/>
                <w:bCs/>
                <w:sz w:val="22"/>
                <w:szCs w:val="20"/>
              </w:rPr>
            </w:pPr>
          </w:p>
          <w:p w:rsidR="00BF4D71" w:rsidRPr="004D3A28" w:rsidRDefault="004D3A28">
            <w:pPr>
              <w:pStyle w:val="TableParagraph"/>
              <w:kinsoku w:val="0"/>
              <w:overflowPunct w:val="0"/>
              <w:ind w:left="103"/>
              <w:rPr>
                <w:sz w:val="22"/>
              </w:rPr>
            </w:pPr>
            <w:r w:rsidRPr="004D3A28">
              <w:rPr>
                <w:sz w:val="22"/>
              </w:rPr>
              <w:t xml:space="preserve">- </w:t>
            </w:r>
            <w:r>
              <w:rPr>
                <w:sz w:val="22"/>
              </w:rPr>
              <w:t>В</w:t>
            </w:r>
            <w:r w:rsidRPr="004D3A28">
              <w:rPr>
                <w:sz w:val="22"/>
              </w:rPr>
              <w:t xml:space="preserve"> </w:t>
            </w:r>
            <w:r>
              <w:rPr>
                <w:sz w:val="22"/>
              </w:rPr>
              <w:t>Главном</w:t>
            </w:r>
            <w:r w:rsidRPr="004D3A28">
              <w:rPr>
                <w:sz w:val="22"/>
              </w:rPr>
              <w:t xml:space="preserve"> </w:t>
            </w:r>
            <w:r>
              <w:rPr>
                <w:sz w:val="22"/>
              </w:rPr>
              <w:t>меню</w:t>
            </w:r>
            <w:r w:rsidRPr="004D3A28">
              <w:rPr>
                <w:sz w:val="22"/>
              </w:rPr>
              <w:t xml:space="preserve"> </w:t>
            </w:r>
            <w:r>
              <w:rPr>
                <w:sz w:val="22"/>
              </w:rPr>
              <w:t>используйте</w:t>
            </w:r>
            <w:r w:rsidRPr="004D3A28">
              <w:rPr>
                <w:sz w:val="22"/>
              </w:rPr>
              <w:t xml:space="preserve"> </w:t>
            </w:r>
            <w:r>
              <w:rPr>
                <w:sz w:val="22"/>
              </w:rPr>
              <w:t>эту</w:t>
            </w:r>
            <w:r w:rsidRPr="004D3A28">
              <w:rPr>
                <w:sz w:val="22"/>
              </w:rPr>
              <w:t xml:space="preserve"> </w:t>
            </w:r>
            <w:r>
              <w:rPr>
                <w:sz w:val="22"/>
              </w:rPr>
              <w:t>кнопку</w:t>
            </w:r>
            <w:r w:rsidRPr="004D3A28">
              <w:rPr>
                <w:sz w:val="22"/>
              </w:rPr>
              <w:t xml:space="preserve">, </w:t>
            </w:r>
            <w:r>
              <w:rPr>
                <w:sz w:val="22"/>
              </w:rPr>
              <w:t>чтобы</w:t>
            </w:r>
            <w:r w:rsidR="00BF4D71" w:rsidRPr="004D3A28">
              <w:rPr>
                <w:sz w:val="22"/>
              </w:rPr>
              <w:t xml:space="preserve"> </w:t>
            </w:r>
            <w:r>
              <w:rPr>
                <w:sz w:val="22"/>
              </w:rPr>
              <w:t>выбрать программу ИНТЕНСИВНОСТИ</w:t>
            </w:r>
            <w:r w:rsidR="00BF4D71" w:rsidRPr="004D3A28">
              <w:rPr>
                <w:sz w:val="22"/>
              </w:rPr>
              <w:t>.</w:t>
            </w:r>
          </w:p>
        </w:tc>
      </w:tr>
    </w:tbl>
    <w:p w:rsidR="00BF4D71" w:rsidRPr="004D3A28" w:rsidRDefault="00BF4D71">
      <w:pPr>
        <w:rPr>
          <w:rFonts w:ascii="Calibri" w:hAnsi="Calibri" w:cs="Calibri"/>
          <w:b/>
          <w:bCs/>
          <w:sz w:val="14"/>
          <w:szCs w:val="14"/>
        </w:rPr>
        <w:sectPr w:rsidR="00BF4D71" w:rsidRPr="004D3A28">
          <w:pgSz w:w="11910" w:h="16840"/>
          <w:pgMar w:top="1080" w:right="260" w:bottom="1020" w:left="260" w:header="402" w:footer="837" w:gutter="0"/>
          <w:cols w:space="720" w:equalWidth="0">
            <w:col w:w="11390"/>
          </w:cols>
          <w:noEndnote/>
        </w:sectPr>
      </w:pPr>
    </w:p>
    <w:p w:rsidR="00BF4D71" w:rsidRPr="004D3A28" w:rsidRDefault="00BF4D71">
      <w:pPr>
        <w:pStyle w:val="a3"/>
        <w:kinsoku w:val="0"/>
        <w:overflowPunct w:val="0"/>
        <w:rPr>
          <w:rFonts w:ascii="Calibri" w:hAnsi="Calibri" w:cs="Calibri"/>
          <w:b/>
          <w:bCs/>
          <w:sz w:val="20"/>
          <w:szCs w:val="20"/>
        </w:rPr>
      </w:pPr>
    </w:p>
    <w:p w:rsidR="00BF4D71" w:rsidRPr="004D3A28" w:rsidRDefault="00BF4D71">
      <w:pPr>
        <w:pStyle w:val="a3"/>
        <w:kinsoku w:val="0"/>
        <w:overflowPunct w:val="0"/>
        <w:spacing w:before="4"/>
        <w:rPr>
          <w:rFonts w:ascii="Calibri" w:hAnsi="Calibri" w:cs="Calibri"/>
          <w:b/>
          <w:bCs/>
          <w:sz w:val="15"/>
          <w:szCs w:val="15"/>
        </w:rPr>
      </w:pPr>
    </w:p>
    <w:p w:rsidR="00BF4D71" w:rsidRPr="004D3A28" w:rsidRDefault="004D3A28">
      <w:pPr>
        <w:pStyle w:val="a3"/>
        <w:kinsoku w:val="0"/>
        <w:overflowPunct w:val="0"/>
        <w:spacing w:before="140"/>
        <w:ind w:left="460"/>
        <w:rPr>
          <w:b/>
          <w:bCs/>
          <w:sz w:val="30"/>
          <w:szCs w:val="30"/>
        </w:rPr>
      </w:pPr>
      <w:r>
        <w:rPr>
          <w:b/>
          <w:bCs/>
          <w:sz w:val="30"/>
          <w:szCs w:val="30"/>
          <w:u w:val="single" w:color="000000"/>
        </w:rPr>
        <w:t>ПОРЯДОК ЭКСПЛУАТАЦИИ</w:t>
      </w:r>
      <w:r w:rsidR="00BF4D71" w:rsidRPr="004D3A28">
        <w:rPr>
          <w:b/>
          <w:bCs/>
          <w:sz w:val="30"/>
          <w:szCs w:val="30"/>
          <w:u w:val="single" w:color="000000"/>
        </w:rPr>
        <w:t>:</w:t>
      </w:r>
    </w:p>
    <w:p w:rsidR="00BF4D71" w:rsidRPr="004D3A28" w:rsidRDefault="00BF4D71">
      <w:pPr>
        <w:pStyle w:val="a3"/>
        <w:kinsoku w:val="0"/>
        <w:overflowPunct w:val="0"/>
        <w:spacing w:before="11"/>
        <w:rPr>
          <w:b/>
          <w:bCs/>
          <w:sz w:val="23"/>
          <w:szCs w:val="23"/>
        </w:rPr>
      </w:pPr>
    </w:p>
    <w:p w:rsidR="00BF4D71" w:rsidRPr="004D3A28" w:rsidRDefault="004D3A28">
      <w:pPr>
        <w:pStyle w:val="a3"/>
        <w:kinsoku w:val="0"/>
        <w:overflowPunct w:val="0"/>
        <w:spacing w:before="131"/>
        <w:ind w:left="460"/>
        <w:rPr>
          <w:b/>
          <w:bCs/>
          <w:w w:val="95"/>
        </w:rPr>
      </w:pPr>
      <w:r>
        <w:rPr>
          <w:b/>
          <w:bCs/>
          <w:w w:val="95"/>
        </w:rPr>
        <w:t>Включение</w:t>
      </w:r>
      <w:r w:rsidR="00BF4D71" w:rsidRPr="004D3A28">
        <w:rPr>
          <w:b/>
          <w:bCs/>
          <w:w w:val="95"/>
        </w:rPr>
        <w:t>-</w:t>
      </w:r>
    </w:p>
    <w:p w:rsidR="00BF4D71" w:rsidRPr="004D3A28" w:rsidRDefault="00BF4D71">
      <w:pPr>
        <w:pStyle w:val="a3"/>
        <w:kinsoku w:val="0"/>
        <w:overflowPunct w:val="0"/>
        <w:rPr>
          <w:b/>
          <w:bCs/>
          <w:sz w:val="34"/>
          <w:szCs w:val="34"/>
        </w:rPr>
      </w:pPr>
    </w:p>
    <w:p w:rsidR="00BF4D71" w:rsidRPr="00C56CCD" w:rsidRDefault="004D3A28">
      <w:pPr>
        <w:pStyle w:val="a3"/>
        <w:kinsoku w:val="0"/>
        <w:overflowPunct w:val="0"/>
        <w:spacing w:before="1" w:line="388" w:lineRule="auto"/>
        <w:ind w:left="460" w:right="1820"/>
        <w:rPr>
          <w:rFonts w:ascii="Calibri" w:hAnsi="Calibri" w:cs="Calibri"/>
          <w:color w:val="000000"/>
        </w:rPr>
      </w:pPr>
      <w:r>
        <w:rPr>
          <w:rFonts w:ascii="Calibri" w:hAnsi="Calibri" w:cs="Calibri"/>
          <w:color w:val="FF0000"/>
        </w:rPr>
        <w:t>Когда консоль получит сигнал о вращении педалей, она автоматически включится</w:t>
      </w:r>
      <w:r w:rsidR="00BF4D71" w:rsidRPr="004D3A28">
        <w:rPr>
          <w:rFonts w:ascii="Calibri" w:hAnsi="Calibri" w:cs="Calibri"/>
          <w:color w:val="FF0000"/>
        </w:rPr>
        <w:t>.</w:t>
      </w:r>
      <w:r w:rsidR="00BF4D71" w:rsidRPr="004D3A28">
        <w:rPr>
          <w:rFonts w:ascii="Calibri" w:hAnsi="Calibri" w:cs="Calibri"/>
          <w:color w:val="000000"/>
        </w:rPr>
        <w:t xml:space="preserve"> </w:t>
      </w:r>
      <w:r>
        <w:rPr>
          <w:rFonts w:ascii="Calibri" w:hAnsi="Calibri" w:cs="Calibri"/>
          <w:color w:val="000000"/>
        </w:rPr>
        <w:t xml:space="preserve">Вы услышите ЗВУКОВОЙ СИГНАЛ продолжительностью </w:t>
      </w:r>
      <w:r w:rsidRPr="008439FE">
        <w:rPr>
          <w:rFonts w:ascii="Calibri" w:hAnsi="Calibri" w:cs="Calibri"/>
          <w:color w:val="000000"/>
        </w:rPr>
        <w:t xml:space="preserve">2 </w:t>
      </w:r>
      <w:r>
        <w:rPr>
          <w:rFonts w:ascii="Calibri" w:hAnsi="Calibri" w:cs="Calibri"/>
          <w:color w:val="000000"/>
        </w:rPr>
        <w:t>секунды</w:t>
      </w:r>
      <w:r w:rsidRPr="008439FE">
        <w:rPr>
          <w:rFonts w:ascii="Calibri" w:hAnsi="Calibri" w:cs="Calibri"/>
          <w:color w:val="000000"/>
        </w:rPr>
        <w:t xml:space="preserve">. </w:t>
      </w:r>
      <w:r>
        <w:rPr>
          <w:rFonts w:ascii="Calibri" w:hAnsi="Calibri" w:cs="Calibri"/>
          <w:color w:val="000000"/>
        </w:rPr>
        <w:t>ЖК</w:t>
      </w:r>
      <w:r w:rsidRPr="004D3A28">
        <w:rPr>
          <w:rFonts w:ascii="Calibri" w:hAnsi="Calibri" w:cs="Calibri"/>
          <w:color w:val="000000"/>
        </w:rPr>
        <w:t>-</w:t>
      </w:r>
      <w:r>
        <w:rPr>
          <w:rFonts w:ascii="Calibri" w:hAnsi="Calibri" w:cs="Calibri"/>
          <w:color w:val="000000"/>
        </w:rPr>
        <w:t>дисплей</w:t>
      </w:r>
      <w:r w:rsidRPr="004D3A28">
        <w:rPr>
          <w:rFonts w:ascii="Calibri" w:hAnsi="Calibri" w:cs="Calibri"/>
          <w:color w:val="000000"/>
        </w:rPr>
        <w:t xml:space="preserve"> </w:t>
      </w:r>
      <w:r>
        <w:rPr>
          <w:rFonts w:ascii="Calibri" w:hAnsi="Calibri" w:cs="Calibri"/>
          <w:color w:val="000000"/>
        </w:rPr>
        <w:t>загружается</w:t>
      </w:r>
      <w:r w:rsidRPr="004D3A28">
        <w:rPr>
          <w:rFonts w:ascii="Calibri" w:hAnsi="Calibri" w:cs="Calibri"/>
          <w:color w:val="000000"/>
        </w:rPr>
        <w:t xml:space="preserve"> </w:t>
      </w:r>
      <w:r>
        <w:rPr>
          <w:rFonts w:ascii="Calibri" w:hAnsi="Calibri" w:cs="Calibri"/>
          <w:color w:val="000000"/>
        </w:rPr>
        <w:t>в</w:t>
      </w:r>
      <w:r w:rsidRPr="004D3A28">
        <w:rPr>
          <w:rFonts w:ascii="Calibri" w:hAnsi="Calibri" w:cs="Calibri"/>
          <w:color w:val="000000"/>
        </w:rPr>
        <w:t xml:space="preserve"> </w:t>
      </w:r>
      <w:r>
        <w:rPr>
          <w:rFonts w:ascii="Calibri" w:hAnsi="Calibri" w:cs="Calibri"/>
          <w:color w:val="000000"/>
        </w:rPr>
        <w:t>течение</w:t>
      </w:r>
      <w:r w:rsidRPr="004D3A28">
        <w:rPr>
          <w:rFonts w:ascii="Calibri" w:hAnsi="Calibri" w:cs="Calibri"/>
          <w:color w:val="000000"/>
        </w:rPr>
        <w:t xml:space="preserve"> 2 </w:t>
      </w:r>
      <w:r>
        <w:rPr>
          <w:rFonts w:ascii="Calibri" w:hAnsi="Calibri" w:cs="Calibri"/>
          <w:color w:val="000000"/>
        </w:rPr>
        <w:t>секунд</w:t>
      </w:r>
      <w:r w:rsidRPr="004D3A28">
        <w:rPr>
          <w:rFonts w:ascii="Calibri" w:hAnsi="Calibri" w:cs="Calibri"/>
          <w:color w:val="000000"/>
        </w:rPr>
        <w:t xml:space="preserve"> (</w:t>
      </w:r>
      <w:r>
        <w:rPr>
          <w:rFonts w:ascii="Calibri" w:hAnsi="Calibri" w:cs="Calibri"/>
          <w:color w:val="000000"/>
        </w:rPr>
        <w:t>Рисунок 1). Затем</w:t>
      </w:r>
      <w:r w:rsidRPr="00C56CCD">
        <w:rPr>
          <w:rFonts w:ascii="Calibri" w:hAnsi="Calibri" w:cs="Calibri"/>
          <w:color w:val="000000"/>
        </w:rPr>
        <w:t xml:space="preserve"> </w:t>
      </w:r>
      <w:r>
        <w:rPr>
          <w:rFonts w:ascii="Calibri" w:hAnsi="Calibri" w:cs="Calibri"/>
          <w:color w:val="000000"/>
        </w:rPr>
        <w:t>на</w:t>
      </w:r>
      <w:r w:rsidRPr="00C56CCD">
        <w:rPr>
          <w:rFonts w:ascii="Calibri" w:hAnsi="Calibri" w:cs="Calibri"/>
          <w:color w:val="000000"/>
        </w:rPr>
        <w:t xml:space="preserve"> </w:t>
      </w:r>
      <w:r>
        <w:rPr>
          <w:rFonts w:ascii="Calibri" w:hAnsi="Calibri" w:cs="Calibri"/>
          <w:color w:val="000000"/>
        </w:rPr>
        <w:t>дисплее</w:t>
      </w:r>
      <w:r w:rsidRPr="00C56CCD">
        <w:rPr>
          <w:rFonts w:ascii="Calibri" w:hAnsi="Calibri" w:cs="Calibri"/>
          <w:color w:val="000000"/>
        </w:rPr>
        <w:t xml:space="preserve"> </w:t>
      </w:r>
      <w:r>
        <w:rPr>
          <w:rFonts w:ascii="Calibri" w:hAnsi="Calibri" w:cs="Calibri"/>
          <w:color w:val="000000"/>
        </w:rPr>
        <w:t>появится</w:t>
      </w:r>
      <w:r w:rsidRPr="00C56CCD">
        <w:rPr>
          <w:rFonts w:ascii="Calibri" w:hAnsi="Calibri" w:cs="Calibri"/>
          <w:color w:val="000000"/>
        </w:rPr>
        <w:t xml:space="preserve"> </w:t>
      </w:r>
      <w:r>
        <w:rPr>
          <w:rFonts w:ascii="Calibri" w:hAnsi="Calibri" w:cs="Calibri"/>
          <w:color w:val="000000"/>
        </w:rPr>
        <w:t>напоминание</w:t>
      </w:r>
      <w:r w:rsidR="00BF4D71" w:rsidRPr="00C56CCD">
        <w:rPr>
          <w:rFonts w:ascii="Calibri" w:hAnsi="Calibri" w:cs="Calibri"/>
          <w:color w:val="000000"/>
        </w:rPr>
        <w:t xml:space="preserve"> </w:t>
      </w:r>
      <w:r w:rsidR="00C56CCD" w:rsidRPr="00C56CCD">
        <w:rPr>
          <w:rFonts w:ascii="Calibri" w:hAnsi="Calibri" w:cs="Calibri"/>
          <w:color w:val="000000"/>
        </w:rPr>
        <w:t>«</w:t>
      </w:r>
      <w:r w:rsidR="00BF4D71" w:rsidRPr="00984022">
        <w:rPr>
          <w:rFonts w:ascii="Calibri" w:hAnsi="Calibri" w:cs="Calibri"/>
          <w:color w:val="000000"/>
          <w:lang w:val="en-US"/>
        </w:rPr>
        <w:t>PLEASE</w:t>
      </w:r>
      <w:r w:rsidR="00BF4D71" w:rsidRPr="00C56CCD">
        <w:rPr>
          <w:rFonts w:ascii="Calibri" w:hAnsi="Calibri" w:cs="Calibri"/>
          <w:color w:val="000000"/>
        </w:rPr>
        <w:t xml:space="preserve"> </w:t>
      </w:r>
      <w:r w:rsidR="00BF4D71" w:rsidRPr="00984022">
        <w:rPr>
          <w:rFonts w:ascii="Calibri" w:hAnsi="Calibri" w:cs="Calibri"/>
          <w:color w:val="000000"/>
          <w:lang w:val="en-US"/>
        </w:rPr>
        <w:t>PRESS</w:t>
      </w:r>
      <w:r w:rsidR="00BF4D71" w:rsidRPr="00C56CCD">
        <w:rPr>
          <w:rFonts w:ascii="Calibri" w:hAnsi="Calibri" w:cs="Calibri"/>
          <w:color w:val="000000"/>
        </w:rPr>
        <w:t xml:space="preserve"> </w:t>
      </w:r>
      <w:r w:rsidR="00BF4D71" w:rsidRPr="00984022">
        <w:rPr>
          <w:rFonts w:ascii="Calibri" w:hAnsi="Calibri" w:cs="Calibri"/>
          <w:color w:val="000000"/>
          <w:lang w:val="en-US"/>
        </w:rPr>
        <w:t>BUTTONS</w:t>
      </w:r>
      <w:r w:rsidR="00BF4D71" w:rsidRPr="00C56CCD">
        <w:rPr>
          <w:rFonts w:ascii="Calibri" w:hAnsi="Calibri" w:cs="Calibri"/>
          <w:color w:val="000000"/>
        </w:rPr>
        <w:t xml:space="preserve"> </w:t>
      </w:r>
      <w:r w:rsidR="00BF4D71" w:rsidRPr="00984022">
        <w:rPr>
          <w:rFonts w:ascii="Calibri" w:hAnsi="Calibri" w:cs="Calibri"/>
          <w:color w:val="000000"/>
          <w:lang w:val="en-US"/>
        </w:rPr>
        <w:t>TO</w:t>
      </w:r>
      <w:r w:rsidR="00BF4D71" w:rsidRPr="00C56CCD">
        <w:rPr>
          <w:rFonts w:ascii="Calibri" w:hAnsi="Calibri" w:cs="Calibri"/>
          <w:color w:val="000000"/>
        </w:rPr>
        <w:t xml:space="preserve"> </w:t>
      </w:r>
      <w:r w:rsidR="00BF4D71" w:rsidRPr="00984022">
        <w:rPr>
          <w:rFonts w:ascii="Calibri" w:hAnsi="Calibri" w:cs="Calibri"/>
          <w:color w:val="000000"/>
          <w:lang w:val="en-US"/>
        </w:rPr>
        <w:t>SELECT</w:t>
      </w:r>
      <w:r w:rsidR="00BF4D71" w:rsidRPr="00C56CCD">
        <w:rPr>
          <w:rFonts w:ascii="Calibri" w:hAnsi="Calibri" w:cs="Calibri"/>
          <w:color w:val="000000"/>
        </w:rPr>
        <w:t xml:space="preserve"> </w:t>
      </w:r>
      <w:r w:rsidR="00BF4D71" w:rsidRPr="00984022">
        <w:rPr>
          <w:rFonts w:ascii="Calibri" w:hAnsi="Calibri" w:cs="Calibri"/>
          <w:color w:val="000000"/>
          <w:lang w:val="en-US"/>
        </w:rPr>
        <w:t>FUNCTIONS</w:t>
      </w:r>
      <w:r w:rsidR="00C56CCD">
        <w:rPr>
          <w:rFonts w:ascii="Calibri" w:hAnsi="Calibri" w:cs="Calibri"/>
          <w:color w:val="000000"/>
        </w:rPr>
        <w:t>» («ПОЖАЛУЙСТА, ИСПОЛЬЗУЙТЕ КНОПКИ, ЧТОБЫ ВЫБРАТЬ НУЖНЫЕ ФУНКЦИИ»)</w:t>
      </w:r>
      <w:r w:rsidR="00BF4D71" w:rsidRPr="00C56CCD">
        <w:rPr>
          <w:rFonts w:ascii="Calibri" w:hAnsi="Calibri" w:cs="Calibri"/>
          <w:color w:val="000000"/>
        </w:rPr>
        <w:t xml:space="preserve"> </w:t>
      </w:r>
      <w:r w:rsidR="00C56CCD">
        <w:rPr>
          <w:rFonts w:ascii="Calibri" w:hAnsi="Calibri" w:cs="Calibri"/>
          <w:color w:val="000000"/>
        </w:rPr>
        <w:t>(Рисунок</w:t>
      </w:r>
      <w:r w:rsidR="00BF4D71" w:rsidRPr="00C56CCD">
        <w:rPr>
          <w:rFonts w:ascii="Calibri" w:hAnsi="Calibri" w:cs="Calibri"/>
          <w:color w:val="000000"/>
        </w:rPr>
        <w:t xml:space="preserve"> 2</w:t>
      </w:r>
      <w:r w:rsidR="00C56CCD">
        <w:rPr>
          <w:rFonts w:ascii="Calibri" w:hAnsi="Calibri" w:cs="Calibri"/>
          <w:color w:val="000000"/>
        </w:rPr>
        <w:t>)</w:t>
      </w:r>
      <w:r w:rsidR="00BF4D71" w:rsidRPr="00C56CCD">
        <w:rPr>
          <w:rFonts w:ascii="Calibri" w:hAnsi="Calibri" w:cs="Calibri"/>
          <w:color w:val="000000"/>
        </w:rPr>
        <w:t xml:space="preserve">. </w:t>
      </w:r>
      <w:r w:rsidR="00C56CCD">
        <w:rPr>
          <w:rFonts w:ascii="Calibri" w:hAnsi="Calibri" w:cs="Calibri"/>
          <w:color w:val="000000"/>
        </w:rPr>
        <w:t>Пользователь</w:t>
      </w:r>
      <w:r w:rsidR="00C56CCD" w:rsidRPr="00C56CCD">
        <w:rPr>
          <w:rFonts w:ascii="Calibri" w:hAnsi="Calibri" w:cs="Calibri"/>
          <w:color w:val="000000"/>
        </w:rPr>
        <w:t xml:space="preserve"> </w:t>
      </w:r>
      <w:r w:rsidR="00C56CCD">
        <w:rPr>
          <w:rFonts w:ascii="Calibri" w:hAnsi="Calibri" w:cs="Calibri"/>
          <w:color w:val="000000"/>
        </w:rPr>
        <w:t>может</w:t>
      </w:r>
      <w:r w:rsidR="00C56CCD" w:rsidRPr="00C56CCD">
        <w:rPr>
          <w:rFonts w:ascii="Calibri" w:hAnsi="Calibri" w:cs="Calibri"/>
          <w:color w:val="000000"/>
        </w:rPr>
        <w:t xml:space="preserve"> </w:t>
      </w:r>
      <w:r w:rsidR="00C56CCD">
        <w:rPr>
          <w:rFonts w:ascii="Calibri" w:hAnsi="Calibri" w:cs="Calibri"/>
          <w:color w:val="000000"/>
        </w:rPr>
        <w:t>использовать</w:t>
      </w:r>
      <w:r w:rsidR="00C56CCD" w:rsidRPr="00C56CCD">
        <w:rPr>
          <w:rFonts w:ascii="Calibri" w:hAnsi="Calibri" w:cs="Calibri"/>
          <w:color w:val="000000"/>
        </w:rPr>
        <w:t xml:space="preserve"> </w:t>
      </w:r>
      <w:r w:rsidR="00C56CCD">
        <w:rPr>
          <w:rFonts w:ascii="Calibri" w:hAnsi="Calibri" w:cs="Calibri"/>
          <w:color w:val="000000"/>
        </w:rPr>
        <w:t>кнопки</w:t>
      </w:r>
      <w:r w:rsidR="00C56CCD" w:rsidRPr="00C56CCD">
        <w:rPr>
          <w:rFonts w:ascii="Calibri" w:hAnsi="Calibri" w:cs="Calibri"/>
          <w:color w:val="000000"/>
        </w:rPr>
        <w:t xml:space="preserve"> </w:t>
      </w:r>
      <w:r w:rsidR="00C56CCD">
        <w:rPr>
          <w:rFonts w:ascii="Calibri" w:hAnsi="Calibri" w:cs="Calibri"/>
          <w:color w:val="000000"/>
        </w:rPr>
        <w:t>быстрого</w:t>
      </w:r>
      <w:r w:rsidR="00C56CCD" w:rsidRPr="00C56CCD">
        <w:rPr>
          <w:rFonts w:ascii="Calibri" w:hAnsi="Calibri" w:cs="Calibri"/>
          <w:color w:val="000000"/>
        </w:rPr>
        <w:t xml:space="preserve"> </w:t>
      </w:r>
      <w:r w:rsidR="00C56CCD">
        <w:rPr>
          <w:rFonts w:ascii="Calibri" w:hAnsi="Calibri" w:cs="Calibri"/>
          <w:color w:val="000000"/>
        </w:rPr>
        <w:t>запуска</w:t>
      </w:r>
      <w:r w:rsidR="00C56CCD" w:rsidRPr="00C56CCD">
        <w:rPr>
          <w:rFonts w:ascii="Calibri" w:hAnsi="Calibri" w:cs="Calibri"/>
          <w:color w:val="000000"/>
        </w:rPr>
        <w:t xml:space="preserve"> </w:t>
      </w:r>
      <w:r w:rsidR="00C56CCD">
        <w:rPr>
          <w:rFonts w:ascii="Calibri" w:hAnsi="Calibri" w:cs="Calibri"/>
          <w:color w:val="000000"/>
        </w:rPr>
        <w:t>для</w:t>
      </w:r>
      <w:r w:rsidR="00C56CCD" w:rsidRPr="00C56CCD">
        <w:rPr>
          <w:rFonts w:ascii="Calibri" w:hAnsi="Calibri" w:cs="Calibri"/>
          <w:color w:val="000000"/>
        </w:rPr>
        <w:t xml:space="preserve"> </w:t>
      </w:r>
      <w:r w:rsidR="00C56CCD">
        <w:rPr>
          <w:rFonts w:ascii="Calibri" w:hAnsi="Calibri" w:cs="Calibri"/>
          <w:color w:val="000000"/>
        </w:rPr>
        <w:t>выбора программ тренировки.</w:t>
      </w:r>
    </w:p>
    <w:p w:rsidR="00BF4D71" w:rsidRPr="00AF54EB" w:rsidRDefault="00BF4D71">
      <w:pPr>
        <w:pStyle w:val="a3"/>
        <w:kinsoku w:val="0"/>
        <w:overflowPunct w:val="0"/>
        <w:spacing w:line="291" w:lineRule="exact"/>
        <w:ind w:left="460"/>
        <w:rPr>
          <w:rFonts w:ascii="Calibri" w:hAnsi="Calibri" w:cs="Calibri"/>
          <w:color w:val="FF0000"/>
        </w:rPr>
      </w:pPr>
      <w:r w:rsidRPr="00AF54EB">
        <w:rPr>
          <w:rFonts w:ascii="Calibri" w:hAnsi="Calibri" w:cs="Calibri"/>
          <w:color w:val="FF0000"/>
        </w:rPr>
        <w:t>(</w:t>
      </w:r>
      <w:r w:rsidR="00AF54EB">
        <w:rPr>
          <w:rFonts w:ascii="Calibri" w:hAnsi="Calibri" w:cs="Calibri"/>
          <w:color w:val="FF0000"/>
        </w:rPr>
        <w:t>см</w:t>
      </w:r>
      <w:r w:rsidR="00AF54EB" w:rsidRPr="00AF54EB">
        <w:rPr>
          <w:rFonts w:ascii="Calibri" w:hAnsi="Calibri" w:cs="Calibri"/>
          <w:color w:val="FF0000"/>
        </w:rPr>
        <w:t xml:space="preserve">. </w:t>
      </w:r>
      <w:r w:rsidR="00AF54EB">
        <w:rPr>
          <w:rFonts w:ascii="Calibri" w:hAnsi="Calibri" w:cs="Calibri"/>
          <w:color w:val="FF0000"/>
        </w:rPr>
        <w:t>стандартное количество оборотов в минуту в ПРИМЕЧАНИЯХ на последней странице</w:t>
      </w:r>
      <w:r w:rsidRPr="00AF54EB">
        <w:rPr>
          <w:rFonts w:ascii="Calibri" w:hAnsi="Calibri" w:cs="Calibri"/>
          <w:color w:val="FF0000"/>
        </w:rPr>
        <w:t>)</w:t>
      </w:r>
    </w:p>
    <w:p w:rsidR="00BF4D71" w:rsidRPr="00AF54EB" w:rsidRDefault="00E05B5F">
      <w:pPr>
        <w:pStyle w:val="a3"/>
        <w:kinsoku w:val="0"/>
        <w:overflowPunct w:val="0"/>
        <w:rPr>
          <w:rFonts w:ascii="Calibri" w:hAnsi="Calibri" w:cs="Calibri"/>
          <w:sz w:val="19"/>
          <w:szCs w:val="19"/>
        </w:rPr>
      </w:pPr>
      <w:r>
        <w:rPr>
          <w:noProof/>
        </w:rPr>
        <mc:AlternateContent>
          <mc:Choice Requires="wps">
            <w:drawing>
              <wp:anchor distT="0" distB="0" distL="0" distR="0" simplePos="0" relativeHeight="251672064" behindDoc="0" locked="0" layoutInCell="0" allowOverlap="1">
                <wp:simplePos x="0" y="0"/>
                <wp:positionH relativeFrom="page">
                  <wp:posOffset>762000</wp:posOffset>
                </wp:positionH>
                <wp:positionV relativeFrom="paragraph">
                  <wp:posOffset>172085</wp:posOffset>
                </wp:positionV>
                <wp:extent cx="1638300" cy="1257300"/>
                <wp:effectExtent l="0" t="0" r="0" b="0"/>
                <wp:wrapTopAndBottom/>
                <wp:docPr id="2369" name="Rectangle 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5" o:spid="_x0000_s1097" style="position:absolute;margin-left:60pt;margin-top:13.55pt;width:129pt;height:99pt;z-index:251672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73088" behindDoc="0" locked="0" layoutInCell="0" allowOverlap="1">
                <wp:simplePos x="0" y="0"/>
                <wp:positionH relativeFrom="page">
                  <wp:posOffset>2866390</wp:posOffset>
                </wp:positionH>
                <wp:positionV relativeFrom="paragraph">
                  <wp:posOffset>172085</wp:posOffset>
                </wp:positionV>
                <wp:extent cx="1638300" cy="1257300"/>
                <wp:effectExtent l="0" t="0" r="0" b="0"/>
                <wp:wrapTopAndBottom/>
                <wp:docPr id="2368" name="Rectangl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47825" cy="125730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647825"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6" o:spid="_x0000_s1098" style="position:absolute;margin-left:225.7pt;margin-top:13.55pt;width:129pt;height:99pt;z-index:251673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47825" cy="125730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647825"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p>
    <w:p w:rsidR="00BF4D71" w:rsidRPr="00C56CCD" w:rsidRDefault="00C56CCD">
      <w:pPr>
        <w:pStyle w:val="3"/>
        <w:tabs>
          <w:tab w:val="left" w:pos="5082"/>
        </w:tabs>
        <w:kinsoku w:val="0"/>
        <w:overflowPunct w:val="0"/>
        <w:spacing w:before="111"/>
        <w:ind w:left="1660"/>
      </w:pPr>
      <w:r>
        <w:t>Рисунок</w:t>
      </w:r>
      <w:r w:rsidR="00BF4D71" w:rsidRPr="00C56CCD">
        <w:rPr>
          <w:spacing w:val="-1"/>
        </w:rPr>
        <w:t xml:space="preserve"> </w:t>
      </w:r>
      <w:r w:rsidR="00BF4D71" w:rsidRPr="00C56CCD">
        <w:t>1</w:t>
      </w:r>
      <w:r w:rsidR="00BF4D71" w:rsidRPr="00C56CCD">
        <w:tab/>
      </w:r>
      <w:r>
        <w:t>Рисунок</w:t>
      </w:r>
      <w:r w:rsidR="00BF4D71" w:rsidRPr="00C56CCD">
        <w:t xml:space="preserve"> 2</w:t>
      </w:r>
    </w:p>
    <w:p w:rsidR="00BF4D71" w:rsidRPr="00C56CCD" w:rsidRDefault="00BF4D71" w:rsidP="00AF54EB">
      <w:pPr>
        <w:pStyle w:val="a3"/>
        <w:kinsoku w:val="0"/>
        <w:overflowPunct w:val="0"/>
        <w:rPr>
          <w:b/>
          <w:bCs/>
          <w:sz w:val="36"/>
          <w:szCs w:val="36"/>
        </w:rPr>
      </w:pPr>
    </w:p>
    <w:p w:rsidR="00BF4D71" w:rsidRPr="00C56CCD" w:rsidRDefault="004D3A28" w:rsidP="00AF54EB">
      <w:pPr>
        <w:pStyle w:val="a3"/>
        <w:kinsoku w:val="0"/>
        <w:overflowPunct w:val="0"/>
        <w:ind w:left="460"/>
        <w:rPr>
          <w:b/>
          <w:bCs/>
          <w:sz w:val="28"/>
          <w:szCs w:val="28"/>
        </w:rPr>
      </w:pPr>
      <w:r>
        <w:rPr>
          <w:b/>
          <w:bCs/>
          <w:sz w:val="28"/>
          <w:szCs w:val="28"/>
        </w:rPr>
        <w:t>Программа РУЧНОЙ НАСТРОЙКИ</w:t>
      </w:r>
      <w:r w:rsidR="00BF4D71" w:rsidRPr="00C56CCD">
        <w:rPr>
          <w:b/>
          <w:bCs/>
          <w:sz w:val="28"/>
          <w:szCs w:val="28"/>
        </w:rPr>
        <w:t>-</w:t>
      </w:r>
    </w:p>
    <w:p w:rsidR="00BF4D71" w:rsidRPr="00C56CCD" w:rsidRDefault="00C56CCD" w:rsidP="00AF54EB">
      <w:pPr>
        <w:pStyle w:val="a5"/>
        <w:numPr>
          <w:ilvl w:val="0"/>
          <w:numId w:val="9"/>
        </w:numPr>
        <w:tabs>
          <w:tab w:val="left" w:pos="727"/>
        </w:tabs>
        <w:kinsoku w:val="0"/>
        <w:overflowPunct w:val="0"/>
        <w:ind w:hanging="360"/>
      </w:pPr>
      <w:r>
        <w:t>В главном меню используйте кнопку</w:t>
      </w:r>
      <w:r w:rsidR="00BF4D71" w:rsidRPr="00C56CCD">
        <w:t xml:space="preserve"> </w:t>
      </w:r>
      <w:r w:rsidR="00E05B5F">
        <w:rPr>
          <w:noProof/>
          <w:spacing w:val="-12"/>
          <w:w w:val="99"/>
        </w:rPr>
        <w:drawing>
          <wp:inline distT="0" distB="0" distL="0" distR="0">
            <wp:extent cx="295275" cy="276225"/>
            <wp:effectExtent l="0" t="0" r="9525" b="952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r w:rsidR="00BF4D71" w:rsidRPr="00C56CCD">
        <w:rPr>
          <w:rFonts w:ascii="Times New Roman" w:hAnsi="Times New Roman" w:cs="Times New Roman"/>
          <w:w w:val="99"/>
        </w:rPr>
        <w:t xml:space="preserve"> </w:t>
      </w:r>
      <w:r>
        <w:t>чтобы выбрать программу РУЧНОЙ НАСТРОЙКИ</w:t>
      </w:r>
      <w:r w:rsidR="00BF4D71" w:rsidRPr="00C56CCD">
        <w:t>.</w:t>
      </w:r>
    </w:p>
    <w:p w:rsidR="00BF4D71" w:rsidRPr="00C56CCD" w:rsidRDefault="00C56CCD" w:rsidP="00AF54EB">
      <w:pPr>
        <w:pStyle w:val="a5"/>
        <w:numPr>
          <w:ilvl w:val="0"/>
          <w:numId w:val="9"/>
        </w:numPr>
        <w:tabs>
          <w:tab w:val="left" w:pos="727"/>
        </w:tabs>
        <w:kinsoku w:val="0"/>
        <w:overflowPunct w:val="0"/>
        <w:ind w:hanging="360"/>
      </w:pPr>
      <w:r>
        <w:t>Нажмите</w:t>
      </w:r>
      <w:r w:rsidRPr="00C56CCD">
        <w:t xml:space="preserve"> </w:t>
      </w:r>
      <w:r>
        <w:t>кнопку</w:t>
      </w:r>
      <w:r w:rsidRPr="00C56CCD">
        <w:t xml:space="preserve"> «</w:t>
      </w:r>
      <w:r w:rsidR="00BF4D71" w:rsidRPr="00984022">
        <w:rPr>
          <w:lang w:val="en-US"/>
        </w:rPr>
        <w:t>START</w:t>
      </w:r>
      <w:r w:rsidRPr="00C56CCD">
        <w:t>» («</w:t>
      </w:r>
      <w:r>
        <w:t>СТАРТ</w:t>
      </w:r>
      <w:r w:rsidRPr="00C56CCD">
        <w:t xml:space="preserve">»), </w:t>
      </w:r>
      <w:r>
        <w:t>чтобы</w:t>
      </w:r>
      <w:r w:rsidRPr="00C56CCD">
        <w:t xml:space="preserve"> </w:t>
      </w:r>
      <w:r>
        <w:t>перейти</w:t>
      </w:r>
      <w:r w:rsidRPr="00C56CCD">
        <w:t xml:space="preserve"> </w:t>
      </w:r>
      <w:r>
        <w:t>к Быстрому запуску.</w:t>
      </w:r>
    </w:p>
    <w:p w:rsidR="00BF4D71" w:rsidRPr="00C56CCD" w:rsidRDefault="00C56CCD" w:rsidP="00AF54EB">
      <w:pPr>
        <w:pStyle w:val="a5"/>
        <w:numPr>
          <w:ilvl w:val="0"/>
          <w:numId w:val="9"/>
        </w:numPr>
        <w:tabs>
          <w:tab w:val="left" w:pos="727"/>
        </w:tabs>
        <w:kinsoku w:val="0"/>
        <w:overflowPunct w:val="0"/>
        <w:ind w:right="679" w:hanging="360"/>
      </w:pPr>
      <w:r>
        <w:t>Или</w:t>
      </w:r>
      <w:r w:rsidRPr="00C56CCD">
        <w:t xml:space="preserve"> </w:t>
      </w:r>
      <w:r>
        <w:t>используйте</w:t>
      </w:r>
      <w:r w:rsidRPr="00C56CCD">
        <w:t xml:space="preserve"> </w:t>
      </w:r>
      <w:r>
        <w:t>кнопки</w:t>
      </w:r>
      <w:r w:rsidRPr="00C56CCD">
        <w:t xml:space="preserve"> </w:t>
      </w:r>
      <w:r w:rsidR="00E05B5F">
        <w:rPr>
          <w:noProof/>
          <w:spacing w:val="-15"/>
          <w:w w:val="99"/>
        </w:rPr>
        <w:drawing>
          <wp:inline distT="0" distB="0" distL="0" distR="0">
            <wp:extent cx="257175" cy="247650"/>
            <wp:effectExtent l="0" t="0" r="9525"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BF4D71" w:rsidRPr="00C56CCD">
        <w:rPr>
          <w:rFonts w:ascii="Times New Roman" w:hAnsi="Times New Roman" w:cs="Times New Roman"/>
          <w:spacing w:val="-15"/>
          <w:w w:val="99"/>
        </w:rPr>
        <w:t xml:space="preserve"> </w:t>
      </w:r>
      <w:r>
        <w:rPr>
          <w:w w:val="95"/>
        </w:rPr>
        <w:t>и</w:t>
      </w:r>
      <w:r w:rsidRPr="00C56CCD">
        <w:rPr>
          <w:w w:val="95"/>
        </w:rPr>
        <w:t xml:space="preserve"> </w:t>
      </w:r>
      <w:r w:rsidR="00E05B5F">
        <w:rPr>
          <w:noProof/>
          <w:spacing w:val="-16"/>
        </w:rPr>
        <w:drawing>
          <wp:inline distT="0" distB="0" distL="0" distR="0">
            <wp:extent cx="266700" cy="257175"/>
            <wp:effectExtent l="0" t="0" r="0" b="952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BF4D71" w:rsidRPr="00C56CCD">
        <w:rPr>
          <w:rFonts w:ascii="Times New Roman" w:hAnsi="Times New Roman" w:cs="Times New Roman"/>
          <w:spacing w:val="-16"/>
        </w:rPr>
        <w:t xml:space="preserve"> </w:t>
      </w:r>
      <w:r>
        <w:t>чтобы</w:t>
      </w:r>
      <w:r w:rsidRPr="00C56CCD">
        <w:t xml:space="preserve"> </w:t>
      </w:r>
      <w:r>
        <w:t>установить</w:t>
      </w:r>
      <w:r w:rsidRPr="00C56CCD">
        <w:t xml:space="preserve"> </w:t>
      </w:r>
      <w:r>
        <w:t>целевое значение ВРЕМЕНИ/РАССТОЯНИЯ/КАЛОРИЙ/ПУЛЬСА (Рисун</w:t>
      </w:r>
      <w:r w:rsidR="00697402">
        <w:t>ки</w:t>
      </w:r>
      <w:r>
        <w:t xml:space="preserve"> </w:t>
      </w:r>
      <w:r w:rsidR="00BF4D71" w:rsidRPr="00C56CCD">
        <w:t xml:space="preserve">3~6). </w:t>
      </w:r>
      <w:r>
        <w:t>Во</w:t>
      </w:r>
      <w:r w:rsidRPr="00C56CCD">
        <w:t xml:space="preserve"> </w:t>
      </w:r>
      <w:r>
        <w:t>время</w:t>
      </w:r>
      <w:r w:rsidRPr="00C56CCD">
        <w:t xml:space="preserve"> </w:t>
      </w:r>
      <w:r>
        <w:t>настройки</w:t>
      </w:r>
      <w:r w:rsidRPr="00C56CCD">
        <w:t xml:space="preserve"> </w:t>
      </w:r>
      <w:r>
        <w:t>на</w:t>
      </w:r>
      <w:r w:rsidRPr="00C56CCD">
        <w:t xml:space="preserve"> </w:t>
      </w:r>
      <w:r>
        <w:t>дисплее</w:t>
      </w:r>
      <w:r w:rsidRPr="00C56CCD">
        <w:t xml:space="preserve"> </w:t>
      </w:r>
      <w:r>
        <w:t>отображается мигающая буква функции. Нажмите</w:t>
      </w:r>
      <w:r w:rsidRPr="00C56CCD">
        <w:t xml:space="preserve"> «</w:t>
      </w:r>
      <w:r w:rsidR="00BF4D71" w:rsidRPr="00984022">
        <w:rPr>
          <w:lang w:val="en-US"/>
        </w:rPr>
        <w:t>MODE</w:t>
      </w:r>
      <w:r w:rsidRPr="00C56CCD">
        <w:t>» («</w:t>
      </w:r>
      <w:r>
        <w:t>РЕЖИМ</w:t>
      </w:r>
      <w:r w:rsidRPr="00C56CCD">
        <w:t xml:space="preserve">»), </w:t>
      </w:r>
      <w:r>
        <w:t>чтобы</w:t>
      </w:r>
      <w:r w:rsidRPr="00C56CCD">
        <w:t xml:space="preserve"> </w:t>
      </w:r>
      <w:r>
        <w:t>перейти</w:t>
      </w:r>
      <w:r w:rsidRPr="00C56CCD">
        <w:t xml:space="preserve"> </w:t>
      </w:r>
      <w:r>
        <w:t>к настройке следующего параметра.</w:t>
      </w:r>
    </w:p>
    <w:p w:rsidR="00BF4D71" w:rsidRPr="00C56CCD" w:rsidRDefault="00C56CCD" w:rsidP="00AF54EB">
      <w:pPr>
        <w:pStyle w:val="a5"/>
        <w:numPr>
          <w:ilvl w:val="0"/>
          <w:numId w:val="9"/>
        </w:numPr>
        <w:tabs>
          <w:tab w:val="left" w:pos="727"/>
        </w:tabs>
        <w:kinsoku w:val="0"/>
        <w:overflowPunct w:val="0"/>
        <w:ind w:right="1235" w:hanging="360"/>
        <w:rPr>
          <w:lang w:val="en-US"/>
        </w:rPr>
      </w:pPr>
      <w:r>
        <w:t>После</w:t>
      </w:r>
      <w:r w:rsidRPr="00C56CCD">
        <w:t xml:space="preserve"> </w:t>
      </w:r>
      <w:r>
        <w:t>завершения</w:t>
      </w:r>
      <w:r w:rsidRPr="00C56CCD">
        <w:t xml:space="preserve"> </w:t>
      </w:r>
      <w:r>
        <w:t>настройки</w:t>
      </w:r>
      <w:r w:rsidRPr="00C56CCD">
        <w:t xml:space="preserve">, </w:t>
      </w:r>
      <w:r>
        <w:t>нажмите</w:t>
      </w:r>
      <w:r w:rsidRPr="00C56CCD">
        <w:t xml:space="preserve"> </w:t>
      </w:r>
      <w:r>
        <w:t>кнопку</w:t>
      </w:r>
      <w:r w:rsidRPr="00C56CCD">
        <w:t xml:space="preserve"> «</w:t>
      </w:r>
      <w:r w:rsidR="00BF4D71" w:rsidRPr="00984022">
        <w:rPr>
          <w:lang w:val="en-US"/>
        </w:rPr>
        <w:t>START</w:t>
      </w:r>
      <w:r w:rsidRPr="00C56CCD">
        <w:t xml:space="preserve">», </w:t>
      </w:r>
      <w:r>
        <w:t>чтобы</w:t>
      </w:r>
      <w:r w:rsidRPr="00C56CCD">
        <w:t xml:space="preserve"> </w:t>
      </w:r>
      <w:r>
        <w:t>начать</w:t>
      </w:r>
      <w:r w:rsidRPr="00C56CCD">
        <w:t xml:space="preserve"> </w:t>
      </w:r>
      <w:r>
        <w:t>программу</w:t>
      </w:r>
      <w:r w:rsidRPr="00C56CCD">
        <w:t xml:space="preserve"> </w:t>
      </w:r>
      <w:r>
        <w:t>тренировки</w:t>
      </w:r>
      <w:r w:rsidRPr="00C56CCD">
        <w:t>.</w:t>
      </w:r>
      <w:r>
        <w:t xml:space="preserve"> Консоль</w:t>
      </w:r>
      <w:r w:rsidRPr="00C56CCD">
        <w:rPr>
          <w:lang w:val="en-US"/>
        </w:rPr>
        <w:t xml:space="preserve"> </w:t>
      </w:r>
      <w:r>
        <w:t>начнёт</w:t>
      </w:r>
      <w:r w:rsidRPr="00C56CCD">
        <w:rPr>
          <w:lang w:val="en-US"/>
        </w:rPr>
        <w:t xml:space="preserve"> </w:t>
      </w:r>
      <w:r>
        <w:t>подсчёт значений</w:t>
      </w:r>
      <w:r w:rsidR="00BF4D71" w:rsidRPr="00C56CCD">
        <w:rPr>
          <w:lang w:val="en-US"/>
        </w:rPr>
        <w:t xml:space="preserve"> (</w:t>
      </w:r>
      <w:r>
        <w:t>Рисун</w:t>
      </w:r>
      <w:r w:rsidR="00697402">
        <w:t>ки</w:t>
      </w:r>
      <w:r w:rsidR="00BF4D71" w:rsidRPr="00C56CCD">
        <w:rPr>
          <w:spacing w:val="-4"/>
          <w:lang w:val="en-US"/>
        </w:rPr>
        <w:t xml:space="preserve"> </w:t>
      </w:r>
      <w:r w:rsidR="00BF4D71" w:rsidRPr="00C56CCD">
        <w:rPr>
          <w:lang w:val="en-US"/>
        </w:rPr>
        <w:t>7~8).</w:t>
      </w:r>
    </w:p>
    <w:p w:rsidR="00BF4D71" w:rsidRPr="00C56CCD" w:rsidRDefault="00C56CCD" w:rsidP="00AF54EB">
      <w:pPr>
        <w:pStyle w:val="a5"/>
        <w:numPr>
          <w:ilvl w:val="0"/>
          <w:numId w:val="9"/>
        </w:numPr>
        <w:tabs>
          <w:tab w:val="left" w:pos="727"/>
        </w:tabs>
        <w:kinsoku w:val="0"/>
        <w:overflowPunct w:val="0"/>
        <w:ind w:hanging="360"/>
      </w:pPr>
      <w:r>
        <w:t>Используйте кнопку</w:t>
      </w:r>
      <w:r w:rsidR="00BF4D71" w:rsidRPr="00C56CCD">
        <w:t xml:space="preserve"> </w:t>
      </w:r>
      <w:r w:rsidR="00E05B5F">
        <w:rPr>
          <w:noProof/>
          <w:spacing w:val="-13"/>
        </w:rPr>
        <w:drawing>
          <wp:inline distT="0" distB="0" distL="0" distR="0">
            <wp:extent cx="257175" cy="247650"/>
            <wp:effectExtent l="0" t="0" r="9525"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BF4D71" w:rsidRPr="00C56CCD">
        <w:rPr>
          <w:rFonts w:ascii="Times New Roman" w:hAnsi="Times New Roman" w:cs="Times New Roman"/>
          <w:spacing w:val="-13"/>
        </w:rPr>
        <w:t xml:space="preserve"> </w:t>
      </w:r>
      <w:r>
        <w:rPr>
          <w:w w:val="95"/>
        </w:rPr>
        <w:t>или</w:t>
      </w:r>
      <w:r w:rsidR="00BF4D71" w:rsidRPr="00C56CCD">
        <w:rPr>
          <w:w w:val="95"/>
        </w:rPr>
        <w:t xml:space="preserve"> </w:t>
      </w:r>
      <w:r w:rsidR="00E05B5F">
        <w:rPr>
          <w:noProof/>
          <w:spacing w:val="-15"/>
        </w:rPr>
        <w:drawing>
          <wp:inline distT="0" distB="0" distL="0" distR="0">
            <wp:extent cx="266700" cy="257175"/>
            <wp:effectExtent l="0" t="0" r="0" b="9525"/>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BF4D71" w:rsidRPr="00C56CCD">
        <w:rPr>
          <w:rFonts w:ascii="Times New Roman" w:hAnsi="Times New Roman" w:cs="Times New Roman"/>
          <w:spacing w:val="-15"/>
        </w:rPr>
        <w:t xml:space="preserve"> </w:t>
      </w:r>
      <w:r>
        <w:t xml:space="preserve">чтобы установить уровень НАГРУЗКИ от </w:t>
      </w:r>
      <w:r w:rsidR="00BF4D71" w:rsidRPr="00C56CCD">
        <w:t>1~40.</w:t>
      </w:r>
    </w:p>
    <w:p w:rsidR="00BF4D71" w:rsidRPr="00C56CCD" w:rsidRDefault="00C56CCD" w:rsidP="00AF54EB">
      <w:pPr>
        <w:pStyle w:val="a5"/>
        <w:numPr>
          <w:ilvl w:val="0"/>
          <w:numId w:val="9"/>
        </w:numPr>
        <w:tabs>
          <w:tab w:val="left" w:pos="727"/>
        </w:tabs>
        <w:kinsoku w:val="0"/>
        <w:overflowPunct w:val="0"/>
        <w:ind w:right="873" w:hanging="360"/>
      </w:pPr>
      <w:r>
        <w:t>Нажмите кнопку «</w:t>
      </w:r>
      <w:r w:rsidR="00BF4D71" w:rsidRPr="00984022">
        <w:rPr>
          <w:lang w:val="en-US"/>
        </w:rPr>
        <w:t>STOP</w:t>
      </w:r>
      <w:r>
        <w:t>» («СТОП»), чтобы прекратить тренировку.</w:t>
      </w:r>
      <w:r w:rsidR="00BF4D71" w:rsidRPr="00C56CCD">
        <w:t xml:space="preserve"> </w:t>
      </w:r>
      <w:r>
        <w:t xml:space="preserve">Когда пользователь достигает установленного целевого значения, </w:t>
      </w:r>
      <w:r w:rsidR="00404DE9">
        <w:t>система ОСТАНАВЛИВАЕТСЯ</w:t>
      </w:r>
      <w:r w:rsidR="00404DE9" w:rsidRPr="00404DE9">
        <w:t xml:space="preserve"> </w:t>
      </w:r>
      <w:r w:rsidR="00404DE9">
        <w:t>автоматически</w:t>
      </w:r>
      <w:r w:rsidR="00404DE9" w:rsidRPr="00C56CCD">
        <w:t>.</w:t>
      </w:r>
    </w:p>
    <w:p w:rsidR="00BF4D71" w:rsidRPr="00C56CCD" w:rsidRDefault="00BF4D71" w:rsidP="00AF54EB">
      <w:pPr>
        <w:pStyle w:val="a3"/>
        <w:kinsoku w:val="0"/>
        <w:overflowPunct w:val="0"/>
        <w:ind w:left="460"/>
      </w:pPr>
      <w:r w:rsidRPr="00C56CCD">
        <w:t xml:space="preserve">8. </w:t>
      </w:r>
      <w:r w:rsidR="00C56CCD">
        <w:t>Нажмите</w:t>
      </w:r>
      <w:r w:rsidR="00C56CCD" w:rsidRPr="00C56CCD">
        <w:t xml:space="preserve"> </w:t>
      </w:r>
      <w:r w:rsidR="00C56CCD">
        <w:t>кнопку</w:t>
      </w:r>
      <w:r w:rsidR="00C56CCD" w:rsidRPr="00C56CCD">
        <w:t xml:space="preserve"> «</w:t>
      </w:r>
      <w:r w:rsidRPr="00984022">
        <w:rPr>
          <w:lang w:val="en-US"/>
        </w:rPr>
        <w:t>RESET</w:t>
      </w:r>
      <w:r w:rsidR="00C56CCD" w:rsidRPr="00C56CCD">
        <w:t>» («</w:t>
      </w:r>
      <w:r w:rsidR="00C56CCD">
        <w:t>СБРОС</w:t>
      </w:r>
      <w:r w:rsidR="00C56CCD" w:rsidRPr="00C56CCD">
        <w:t xml:space="preserve">»), </w:t>
      </w:r>
      <w:r w:rsidR="00C56CCD">
        <w:t>чтобы</w:t>
      </w:r>
      <w:r w:rsidR="00C56CCD" w:rsidRPr="00C56CCD">
        <w:t xml:space="preserve"> </w:t>
      </w:r>
      <w:r w:rsidR="00C56CCD">
        <w:t>вернуться</w:t>
      </w:r>
      <w:r w:rsidR="00C56CCD" w:rsidRPr="00C56CCD">
        <w:t xml:space="preserve"> </w:t>
      </w:r>
      <w:r w:rsidR="00C56CCD">
        <w:t>в главное меню</w:t>
      </w:r>
      <w:r w:rsidRPr="00C56CCD">
        <w:t>.</w:t>
      </w:r>
    </w:p>
    <w:p w:rsidR="00BF4D71" w:rsidRPr="00C56CCD" w:rsidRDefault="00BF4D71">
      <w:pPr>
        <w:pStyle w:val="a3"/>
        <w:kinsoku w:val="0"/>
        <w:overflowPunct w:val="0"/>
        <w:ind w:left="460"/>
        <w:sectPr w:rsidR="00BF4D71" w:rsidRPr="00C56CCD">
          <w:pgSz w:w="11910" w:h="16840"/>
          <w:pgMar w:top="1080" w:right="260" w:bottom="1020" w:left="260" w:header="402" w:footer="837" w:gutter="0"/>
          <w:cols w:space="720"/>
          <w:noEndnote/>
        </w:sectPr>
      </w:pPr>
    </w:p>
    <w:p w:rsidR="00BF4D71" w:rsidRPr="00C56CCD" w:rsidRDefault="00BF4D71">
      <w:pPr>
        <w:pStyle w:val="a3"/>
        <w:kinsoku w:val="0"/>
        <w:overflowPunct w:val="0"/>
        <w:rPr>
          <w:sz w:val="9"/>
          <w:szCs w:val="9"/>
        </w:rPr>
      </w:pPr>
    </w:p>
    <w:p w:rsidR="00BF4D71" w:rsidRPr="008439FE" w:rsidRDefault="00E05B5F">
      <w:pPr>
        <w:pStyle w:val="a3"/>
        <w:tabs>
          <w:tab w:val="left" w:pos="4240"/>
          <w:tab w:val="left" w:pos="7314"/>
        </w:tabs>
        <w:kinsoku w:val="0"/>
        <w:overflowPunct w:val="0"/>
        <w:ind w:left="1180"/>
        <w:rPr>
          <w:sz w:val="20"/>
          <w:szCs w:val="20"/>
        </w:rPr>
      </w:pPr>
      <w:r>
        <w:rPr>
          <w:noProof/>
          <w:sz w:val="20"/>
          <w:szCs w:val="20"/>
        </w:rPr>
        <w:drawing>
          <wp:inline distT="0" distB="0" distL="0" distR="0">
            <wp:extent cx="1638300" cy="12573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r w:rsidR="00BF4D71" w:rsidRPr="008439FE">
        <w:rPr>
          <w:sz w:val="20"/>
          <w:szCs w:val="20"/>
        </w:rPr>
        <w:t xml:space="preserve"> </w:t>
      </w:r>
      <w:r w:rsidR="00BF4D71" w:rsidRPr="008439FE">
        <w:rPr>
          <w:sz w:val="20"/>
          <w:szCs w:val="20"/>
        </w:rPr>
        <w:tab/>
      </w:r>
      <w:r>
        <w:rPr>
          <w:noProof/>
          <w:sz w:val="20"/>
          <w:szCs w:val="20"/>
        </w:rPr>
        <w:drawing>
          <wp:inline distT="0" distB="0" distL="0" distR="0">
            <wp:extent cx="1647825" cy="125730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47825" cy="1257300"/>
                    </a:xfrm>
                    <a:prstGeom prst="rect">
                      <a:avLst/>
                    </a:prstGeom>
                    <a:noFill/>
                    <a:ln>
                      <a:noFill/>
                    </a:ln>
                  </pic:spPr>
                </pic:pic>
              </a:graphicData>
            </a:graphic>
          </wp:inline>
        </w:drawing>
      </w:r>
      <w:r w:rsidR="00BF4D71" w:rsidRPr="008439FE">
        <w:rPr>
          <w:sz w:val="20"/>
          <w:szCs w:val="20"/>
        </w:rPr>
        <w:t xml:space="preserve"> </w:t>
      </w:r>
      <w:r w:rsidR="00BF4D71" w:rsidRPr="008439FE">
        <w:rPr>
          <w:sz w:val="20"/>
          <w:szCs w:val="20"/>
        </w:rPr>
        <w:tab/>
      </w:r>
      <w:r>
        <w:rPr>
          <w:noProof/>
          <w:sz w:val="20"/>
          <w:szCs w:val="20"/>
        </w:rPr>
        <w:drawing>
          <wp:inline distT="0" distB="0" distL="0" distR="0">
            <wp:extent cx="1647825" cy="1257300"/>
            <wp:effectExtent l="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647825" cy="1257300"/>
                    </a:xfrm>
                    <a:prstGeom prst="rect">
                      <a:avLst/>
                    </a:prstGeom>
                    <a:noFill/>
                    <a:ln>
                      <a:noFill/>
                    </a:ln>
                  </pic:spPr>
                </pic:pic>
              </a:graphicData>
            </a:graphic>
          </wp:inline>
        </w:drawing>
      </w:r>
    </w:p>
    <w:p w:rsidR="00BF4D71" w:rsidRPr="00FE6ABB" w:rsidRDefault="00C56CCD" w:rsidP="00C56CCD">
      <w:pPr>
        <w:pStyle w:val="3"/>
        <w:tabs>
          <w:tab w:val="left" w:pos="4962"/>
          <w:tab w:val="left" w:pos="8080"/>
        </w:tabs>
        <w:kinsoku w:val="0"/>
        <w:overflowPunct w:val="0"/>
        <w:spacing w:before="139"/>
        <w:ind w:left="1780"/>
      </w:pPr>
      <w:r>
        <w:t>Рисунок</w:t>
      </w:r>
      <w:r w:rsidR="00BF4D71" w:rsidRPr="00FE6ABB">
        <w:rPr>
          <w:spacing w:val="-3"/>
        </w:rPr>
        <w:t xml:space="preserve"> </w:t>
      </w:r>
      <w:r w:rsidR="00BF4D71" w:rsidRPr="00FE6ABB">
        <w:t>3</w:t>
      </w:r>
      <w:r w:rsidR="00BF4D71" w:rsidRPr="00FE6ABB">
        <w:tab/>
      </w:r>
      <w:r>
        <w:t>Рисунок</w:t>
      </w:r>
      <w:r w:rsidR="00BF4D71" w:rsidRPr="00FE6ABB">
        <w:rPr>
          <w:spacing w:val="-1"/>
        </w:rPr>
        <w:t xml:space="preserve"> </w:t>
      </w:r>
      <w:r w:rsidR="00BF4D71" w:rsidRPr="00FE6ABB">
        <w:t>4</w:t>
      </w:r>
      <w:r w:rsidR="00BF4D71" w:rsidRPr="00FE6ABB">
        <w:tab/>
      </w:r>
      <w:r>
        <w:t>Рисунок</w:t>
      </w:r>
      <w:r w:rsidR="00BF4D71" w:rsidRPr="00FE6ABB">
        <w:t xml:space="preserve"> 5</w:t>
      </w:r>
    </w:p>
    <w:p w:rsidR="00BF4D71" w:rsidRPr="00FE6ABB" w:rsidRDefault="00BF4D71">
      <w:pPr>
        <w:pStyle w:val="a3"/>
        <w:kinsoku w:val="0"/>
        <w:overflowPunct w:val="0"/>
        <w:rPr>
          <w:b/>
          <w:bCs/>
          <w:sz w:val="20"/>
          <w:szCs w:val="20"/>
        </w:rPr>
      </w:pPr>
    </w:p>
    <w:p w:rsidR="00BF4D71" w:rsidRPr="00FE6ABB" w:rsidRDefault="00BF4D71">
      <w:pPr>
        <w:pStyle w:val="a3"/>
        <w:kinsoku w:val="0"/>
        <w:overflowPunct w:val="0"/>
        <w:rPr>
          <w:b/>
          <w:bCs/>
          <w:sz w:val="20"/>
          <w:szCs w:val="20"/>
        </w:rPr>
      </w:pPr>
    </w:p>
    <w:p w:rsidR="00BF4D71" w:rsidRPr="00FE6ABB" w:rsidRDefault="00BF4D71">
      <w:pPr>
        <w:pStyle w:val="a3"/>
        <w:kinsoku w:val="0"/>
        <w:overflowPunct w:val="0"/>
        <w:rPr>
          <w:b/>
          <w:bCs/>
          <w:sz w:val="20"/>
          <w:szCs w:val="20"/>
        </w:rPr>
      </w:pPr>
    </w:p>
    <w:p w:rsidR="00BF4D71" w:rsidRPr="00FE6ABB" w:rsidRDefault="00E05B5F">
      <w:pPr>
        <w:pStyle w:val="a3"/>
        <w:kinsoku w:val="0"/>
        <w:overflowPunct w:val="0"/>
        <w:spacing w:before="7"/>
        <w:rPr>
          <w:b/>
          <w:bCs/>
          <w:sz w:val="10"/>
          <w:szCs w:val="10"/>
        </w:rPr>
      </w:pPr>
      <w:r>
        <w:rPr>
          <w:noProof/>
        </w:rPr>
        <mc:AlternateContent>
          <mc:Choice Requires="wps">
            <w:drawing>
              <wp:anchor distT="0" distB="0" distL="0" distR="0" simplePos="0" relativeHeight="251674112" behindDoc="0" locked="0" layoutInCell="0" allowOverlap="1">
                <wp:simplePos x="0" y="0"/>
                <wp:positionH relativeFrom="page">
                  <wp:posOffset>914400</wp:posOffset>
                </wp:positionH>
                <wp:positionV relativeFrom="paragraph">
                  <wp:posOffset>102235</wp:posOffset>
                </wp:positionV>
                <wp:extent cx="1638300" cy="1257300"/>
                <wp:effectExtent l="0" t="0" r="0" b="0"/>
                <wp:wrapTopAndBottom/>
                <wp:docPr id="126" name="Rectangle 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7" o:spid="_x0000_s1099" style="position:absolute;margin-left:1in;margin-top:8.05pt;width:129pt;height:99pt;z-index:251674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75136" behindDoc="0" locked="0" layoutInCell="0" allowOverlap="1">
                <wp:simplePos x="0" y="0"/>
                <wp:positionH relativeFrom="page">
                  <wp:posOffset>2857500</wp:posOffset>
                </wp:positionH>
                <wp:positionV relativeFrom="paragraph">
                  <wp:posOffset>102235</wp:posOffset>
                </wp:positionV>
                <wp:extent cx="1638300" cy="1257300"/>
                <wp:effectExtent l="0" t="0" r="0" b="0"/>
                <wp:wrapTopAndBottom/>
                <wp:docPr id="124" name="Rectangle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8" o:spid="_x0000_s1100" style="position:absolute;margin-left:225pt;margin-top:8.05pt;width:129pt;height:99pt;z-index:251675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76160" behindDoc="0" locked="0" layoutInCell="0" allowOverlap="1">
                <wp:simplePos x="0" y="0"/>
                <wp:positionH relativeFrom="page">
                  <wp:posOffset>4809490</wp:posOffset>
                </wp:positionH>
                <wp:positionV relativeFrom="paragraph">
                  <wp:posOffset>102235</wp:posOffset>
                </wp:positionV>
                <wp:extent cx="1638300" cy="1257300"/>
                <wp:effectExtent l="0" t="0" r="0" b="0"/>
                <wp:wrapTopAndBottom/>
                <wp:docPr id="120" name="Rectangl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9" o:spid="_x0000_s1101" style="position:absolute;margin-left:378.7pt;margin-top:8.05pt;width:129pt;height:99pt;z-index:251676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p>
    <w:p w:rsidR="00BF4D71" w:rsidRPr="00C56CCD" w:rsidRDefault="00C56CCD" w:rsidP="00C56CCD">
      <w:pPr>
        <w:pStyle w:val="a3"/>
        <w:tabs>
          <w:tab w:val="left" w:pos="4962"/>
          <w:tab w:val="left" w:pos="8080"/>
        </w:tabs>
        <w:kinsoku w:val="0"/>
        <w:overflowPunct w:val="0"/>
        <w:spacing w:before="111"/>
        <w:ind w:left="1780"/>
        <w:rPr>
          <w:b/>
          <w:bCs/>
        </w:rPr>
      </w:pPr>
      <w:r w:rsidRPr="00C56CCD">
        <w:rPr>
          <w:b/>
        </w:rPr>
        <w:t>Рисунок</w:t>
      </w:r>
      <w:r w:rsidR="00BF4D71" w:rsidRPr="00C56CCD">
        <w:rPr>
          <w:b/>
          <w:bCs/>
          <w:spacing w:val="-3"/>
        </w:rPr>
        <w:t xml:space="preserve"> </w:t>
      </w:r>
      <w:r w:rsidR="00BF4D71" w:rsidRPr="00C56CCD">
        <w:rPr>
          <w:b/>
          <w:bCs/>
        </w:rPr>
        <w:t>6</w:t>
      </w:r>
      <w:r w:rsidR="00BF4D71" w:rsidRPr="00C56CCD">
        <w:rPr>
          <w:b/>
          <w:bCs/>
        </w:rPr>
        <w:tab/>
      </w:r>
      <w:r w:rsidRPr="00C56CCD">
        <w:rPr>
          <w:b/>
        </w:rPr>
        <w:t>Рисунок</w:t>
      </w:r>
      <w:r w:rsidR="00BF4D71" w:rsidRPr="00C56CCD">
        <w:rPr>
          <w:b/>
          <w:bCs/>
        </w:rPr>
        <w:t xml:space="preserve"> 7</w:t>
      </w:r>
      <w:r w:rsidR="00BF4D71" w:rsidRPr="00C56CCD">
        <w:rPr>
          <w:b/>
          <w:bCs/>
        </w:rPr>
        <w:tab/>
      </w:r>
      <w:r w:rsidRPr="00C56CCD">
        <w:rPr>
          <w:b/>
        </w:rPr>
        <w:t>Рисунок</w:t>
      </w:r>
      <w:r w:rsidR="00BF4D71" w:rsidRPr="00C56CCD">
        <w:rPr>
          <w:b/>
          <w:bCs/>
          <w:spacing w:val="-1"/>
        </w:rPr>
        <w:t xml:space="preserve"> </w:t>
      </w:r>
      <w:r w:rsidR="00BF4D71" w:rsidRPr="00C56CCD">
        <w:rPr>
          <w:b/>
          <w:bCs/>
        </w:rPr>
        <w:t>8</w:t>
      </w:r>
    </w:p>
    <w:p w:rsidR="00BF4D71" w:rsidRPr="00C56CCD" w:rsidRDefault="00BF4D71">
      <w:pPr>
        <w:pStyle w:val="a3"/>
        <w:kinsoku w:val="0"/>
        <w:overflowPunct w:val="0"/>
        <w:spacing w:before="6"/>
        <w:rPr>
          <w:b/>
          <w:bCs/>
          <w:sz w:val="36"/>
          <w:szCs w:val="36"/>
        </w:rPr>
      </w:pPr>
    </w:p>
    <w:p w:rsidR="00BF4D71" w:rsidRPr="00C56CCD" w:rsidRDefault="00C56CCD" w:rsidP="00AF54EB">
      <w:pPr>
        <w:pStyle w:val="a3"/>
        <w:kinsoku w:val="0"/>
        <w:overflowPunct w:val="0"/>
        <w:ind w:left="460"/>
        <w:rPr>
          <w:b/>
          <w:bCs/>
          <w:sz w:val="28"/>
          <w:szCs w:val="28"/>
        </w:rPr>
      </w:pPr>
      <w:r>
        <w:rPr>
          <w:b/>
          <w:bCs/>
          <w:sz w:val="28"/>
          <w:szCs w:val="28"/>
        </w:rPr>
        <w:t>Программа тренировки с ПОДСКАЗКАМИ ТРЕНЕРА</w:t>
      </w:r>
      <w:r w:rsidR="00404DE9">
        <w:rPr>
          <w:b/>
          <w:bCs/>
          <w:sz w:val="28"/>
          <w:szCs w:val="28"/>
        </w:rPr>
        <w:t>-</w:t>
      </w:r>
    </w:p>
    <w:p w:rsidR="00BF4D71" w:rsidRPr="00D601FF" w:rsidRDefault="00C56CCD" w:rsidP="00AF54EB">
      <w:pPr>
        <w:pStyle w:val="a5"/>
        <w:numPr>
          <w:ilvl w:val="0"/>
          <w:numId w:val="8"/>
        </w:numPr>
        <w:tabs>
          <w:tab w:val="left" w:pos="727"/>
        </w:tabs>
        <w:kinsoku w:val="0"/>
        <w:overflowPunct w:val="0"/>
        <w:ind w:hanging="360"/>
      </w:pPr>
      <w:r>
        <w:t>В главном меню используйте кнопку</w:t>
      </w:r>
      <w:r w:rsidRPr="00C56CCD">
        <w:t xml:space="preserve"> </w:t>
      </w:r>
      <w:r w:rsidR="00E05B5F">
        <w:rPr>
          <w:noProof/>
          <w:spacing w:val="-12"/>
          <w:w w:val="99"/>
        </w:rPr>
        <w:drawing>
          <wp:inline distT="0" distB="0" distL="0" distR="0">
            <wp:extent cx="285750" cy="27622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00BF4D71" w:rsidRPr="00D601FF">
        <w:rPr>
          <w:rFonts w:ascii="Times New Roman" w:hAnsi="Times New Roman" w:cs="Times New Roman"/>
          <w:spacing w:val="-12"/>
          <w:w w:val="99"/>
        </w:rPr>
        <w:t xml:space="preserve"> </w:t>
      </w:r>
      <w:r w:rsidR="00D601FF">
        <w:t xml:space="preserve">чтобы выбрать программу </w:t>
      </w:r>
      <w:r w:rsidR="00E13FFA">
        <w:rPr>
          <w:lang w:val="en-US"/>
        </w:rPr>
        <w:t>c</w:t>
      </w:r>
      <w:r w:rsidR="00D601FF">
        <w:t xml:space="preserve"> ПОДСКАЗКАМИ ТРЕНЕРА</w:t>
      </w:r>
      <w:r w:rsidR="00BF4D71" w:rsidRPr="00D601FF">
        <w:t>.</w:t>
      </w:r>
    </w:p>
    <w:p w:rsidR="00BF4D71" w:rsidRPr="00D601FF" w:rsidRDefault="00D601FF" w:rsidP="00AF54EB">
      <w:pPr>
        <w:pStyle w:val="a5"/>
        <w:numPr>
          <w:ilvl w:val="0"/>
          <w:numId w:val="8"/>
        </w:numPr>
        <w:tabs>
          <w:tab w:val="left" w:pos="727"/>
        </w:tabs>
        <w:kinsoku w:val="0"/>
        <w:overflowPunct w:val="0"/>
        <w:ind w:hanging="360"/>
      </w:pPr>
      <w:r>
        <w:t>Предлагается</w:t>
      </w:r>
      <w:r w:rsidR="00BF4D71" w:rsidRPr="00D601FF">
        <w:t xml:space="preserve"> 12 </w:t>
      </w:r>
      <w:r>
        <w:t>встроенных программ тренировки</w:t>
      </w:r>
      <w:r w:rsidR="00BF4D71" w:rsidRPr="00D601FF">
        <w:t xml:space="preserve"> (</w:t>
      </w:r>
      <w:r w:rsidR="00BF4D71" w:rsidRPr="00984022">
        <w:rPr>
          <w:lang w:val="en-US"/>
        </w:rPr>
        <w:t>P</w:t>
      </w:r>
      <w:r w:rsidR="00BF4D71" w:rsidRPr="00D601FF">
        <w:t>1~</w:t>
      </w:r>
      <w:r w:rsidR="00BF4D71" w:rsidRPr="00984022">
        <w:rPr>
          <w:lang w:val="en-US"/>
        </w:rPr>
        <w:t>P</w:t>
      </w:r>
      <w:r w:rsidR="00BF4D71" w:rsidRPr="00D601FF">
        <w:t xml:space="preserve">12) </w:t>
      </w:r>
      <w:r w:rsidR="00E13FFA">
        <w:rPr>
          <w:lang w:val="en-US"/>
        </w:rPr>
        <w:t>c</w:t>
      </w:r>
      <w:r>
        <w:t xml:space="preserve"> ПОДСКАЗКАМИ ТРЕНЕРА</w:t>
      </w:r>
      <w:r w:rsidR="00BF4D71" w:rsidRPr="00D601FF">
        <w:t xml:space="preserve">. </w:t>
      </w:r>
      <w:r>
        <w:t>При выборе режима</w:t>
      </w:r>
      <w:r w:rsidRPr="00D601FF">
        <w:t>,</w:t>
      </w:r>
      <w:r>
        <w:t xml:space="preserve"> на дисплее отображается профиль «</w:t>
      </w:r>
      <w:r w:rsidR="00BF4D71" w:rsidRPr="00984022">
        <w:rPr>
          <w:lang w:val="en-US"/>
        </w:rPr>
        <w:t>P</w:t>
      </w:r>
      <w:r>
        <w:t>1» (Рисунок 9). Используйте</w:t>
      </w:r>
      <w:r w:rsidRPr="00D601FF">
        <w:t xml:space="preserve"> </w:t>
      </w:r>
      <w:r>
        <w:t>кнопки</w:t>
      </w:r>
      <w:r w:rsidR="00BF4D71" w:rsidRPr="00D601FF">
        <w:t xml:space="preserve"> </w:t>
      </w:r>
      <w:r w:rsidR="00E05B5F">
        <w:rPr>
          <w:noProof/>
          <w:spacing w:val="-12"/>
        </w:rPr>
        <w:drawing>
          <wp:inline distT="0" distB="0" distL="0" distR="0">
            <wp:extent cx="257175" cy="247650"/>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BF4D71" w:rsidRPr="00D601FF">
        <w:rPr>
          <w:rFonts w:ascii="Times New Roman" w:hAnsi="Times New Roman" w:cs="Times New Roman"/>
          <w:spacing w:val="-12"/>
        </w:rPr>
        <w:t xml:space="preserve"> </w:t>
      </w:r>
      <w:r>
        <w:rPr>
          <w:w w:val="95"/>
        </w:rPr>
        <w:t>или</w:t>
      </w:r>
      <w:r w:rsidR="00BF4D71" w:rsidRPr="00D601FF">
        <w:rPr>
          <w:w w:val="95"/>
        </w:rPr>
        <w:t xml:space="preserve"> </w:t>
      </w:r>
      <w:r w:rsidR="00E05B5F">
        <w:rPr>
          <w:noProof/>
          <w:spacing w:val="-16"/>
        </w:rPr>
        <w:drawing>
          <wp:inline distT="0" distB="0" distL="0" distR="0">
            <wp:extent cx="266700" cy="257175"/>
            <wp:effectExtent l="0" t="0" r="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BF4D71" w:rsidRPr="00D601FF">
        <w:t xml:space="preserve">, </w:t>
      </w:r>
      <w:r>
        <w:t xml:space="preserve">чтобы просмотреть все программы тренировки </w:t>
      </w:r>
      <w:r w:rsidR="00BF4D71" w:rsidRPr="00984022">
        <w:rPr>
          <w:lang w:val="en-US"/>
        </w:rPr>
        <w:t>P</w:t>
      </w:r>
      <w:r w:rsidR="00BF4D71" w:rsidRPr="00D601FF">
        <w:t>1~</w:t>
      </w:r>
      <w:r w:rsidR="00BF4D71" w:rsidRPr="00984022">
        <w:rPr>
          <w:lang w:val="en-US"/>
        </w:rPr>
        <w:t>P</w:t>
      </w:r>
      <w:r w:rsidR="00BF4D71" w:rsidRPr="00D601FF">
        <w:t>12.</w:t>
      </w:r>
    </w:p>
    <w:p w:rsidR="00BF4D71" w:rsidRPr="00D601FF" w:rsidRDefault="00D601FF" w:rsidP="00AF54EB">
      <w:pPr>
        <w:pStyle w:val="a5"/>
        <w:numPr>
          <w:ilvl w:val="0"/>
          <w:numId w:val="8"/>
        </w:numPr>
        <w:tabs>
          <w:tab w:val="left" w:pos="727"/>
        </w:tabs>
        <w:kinsoku w:val="0"/>
        <w:overflowPunct w:val="0"/>
        <w:ind w:hanging="360"/>
        <w:rPr>
          <w:rFonts w:ascii="MingLiU-ExtB" w:eastAsia="MingLiU-ExtB" w:cs="MingLiU-ExtB"/>
        </w:rPr>
      </w:pPr>
      <w:r>
        <w:t>Нажмите</w:t>
      </w:r>
      <w:r w:rsidRPr="00D601FF">
        <w:t xml:space="preserve"> </w:t>
      </w:r>
      <w:r>
        <w:t>кнопку</w:t>
      </w:r>
      <w:r w:rsidR="00BF4D71" w:rsidRPr="00D601FF">
        <w:t xml:space="preserve"> </w:t>
      </w:r>
      <w:r w:rsidRPr="00D601FF">
        <w:t>«</w:t>
      </w:r>
      <w:r w:rsidR="00BF4D71" w:rsidRPr="00984022">
        <w:rPr>
          <w:lang w:val="en-US"/>
        </w:rPr>
        <w:t>MODE</w:t>
      </w:r>
      <w:r w:rsidRPr="00D601FF">
        <w:t xml:space="preserve">», </w:t>
      </w:r>
      <w:r>
        <w:t>чтобы выбрать один из профилей тренировки. После</w:t>
      </w:r>
      <w:r w:rsidRPr="00D601FF">
        <w:t xml:space="preserve"> </w:t>
      </w:r>
      <w:r>
        <w:t>этого</w:t>
      </w:r>
      <w:r w:rsidRPr="00D601FF">
        <w:t xml:space="preserve"> </w:t>
      </w:r>
      <w:r>
        <w:t>установите</w:t>
      </w:r>
      <w:r w:rsidRPr="00D601FF">
        <w:t xml:space="preserve"> </w:t>
      </w:r>
      <w:r>
        <w:t>целевое</w:t>
      </w:r>
      <w:r w:rsidRPr="00D601FF">
        <w:t xml:space="preserve"> </w:t>
      </w:r>
      <w:r>
        <w:t xml:space="preserve">значение ВРЕМЕНИ при помощи кнопок </w:t>
      </w:r>
      <w:r w:rsidR="00E05B5F">
        <w:rPr>
          <w:noProof/>
          <w:spacing w:val="-17"/>
        </w:rPr>
        <w:drawing>
          <wp:inline distT="0" distB="0" distL="0" distR="0">
            <wp:extent cx="257175" cy="24765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BF4D71" w:rsidRPr="00D601FF">
        <w:rPr>
          <w:rFonts w:ascii="Times New Roman" w:hAnsi="Times New Roman" w:cs="Times New Roman"/>
          <w:spacing w:val="-17"/>
        </w:rPr>
        <w:t xml:space="preserve"> </w:t>
      </w:r>
      <w:r>
        <w:rPr>
          <w:w w:val="95"/>
        </w:rPr>
        <w:t>или</w:t>
      </w:r>
      <w:r w:rsidR="00BF4D71" w:rsidRPr="00D601FF">
        <w:rPr>
          <w:spacing w:val="27"/>
          <w:w w:val="95"/>
        </w:rPr>
        <w:t xml:space="preserve"> </w:t>
      </w:r>
      <w:r w:rsidR="00E05B5F">
        <w:rPr>
          <w:noProof/>
          <w:spacing w:val="-17"/>
        </w:rPr>
        <w:drawing>
          <wp:inline distT="0" distB="0" distL="0" distR="0">
            <wp:extent cx="266700" cy="257175"/>
            <wp:effectExtent l="0" t="0" r="0"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BF4D71" w:rsidRPr="00D601FF">
        <w:rPr>
          <w:rFonts w:ascii="MingLiU-ExtB" w:eastAsia="MingLiU-ExtB" w:cs="MingLiU-ExtB"/>
        </w:rPr>
        <w:t>.</w:t>
      </w:r>
    </w:p>
    <w:p w:rsidR="00BF4D71" w:rsidRPr="00414800" w:rsidRDefault="00414800" w:rsidP="00AF54EB">
      <w:pPr>
        <w:pStyle w:val="a5"/>
        <w:numPr>
          <w:ilvl w:val="0"/>
          <w:numId w:val="8"/>
        </w:numPr>
        <w:tabs>
          <w:tab w:val="left" w:pos="727"/>
        </w:tabs>
        <w:kinsoku w:val="0"/>
        <w:overflowPunct w:val="0"/>
        <w:ind w:hanging="360"/>
      </w:pPr>
      <w:r>
        <w:t>Нажмите</w:t>
      </w:r>
      <w:r w:rsidRPr="00C56CCD">
        <w:t xml:space="preserve"> </w:t>
      </w:r>
      <w:r>
        <w:t>кнопку</w:t>
      </w:r>
      <w:r w:rsidRPr="00C56CCD">
        <w:t xml:space="preserve"> «</w:t>
      </w:r>
      <w:r w:rsidRPr="00984022">
        <w:rPr>
          <w:lang w:val="en-US"/>
        </w:rPr>
        <w:t>START</w:t>
      </w:r>
      <w:r w:rsidRPr="00C56CCD">
        <w:t xml:space="preserve">», </w:t>
      </w:r>
      <w:r>
        <w:t>чтобы</w:t>
      </w:r>
      <w:r w:rsidRPr="00C56CCD">
        <w:t xml:space="preserve"> </w:t>
      </w:r>
      <w:r>
        <w:t>начать</w:t>
      </w:r>
      <w:r w:rsidRPr="00C56CCD">
        <w:t xml:space="preserve"> </w:t>
      </w:r>
      <w:r>
        <w:t>программу</w:t>
      </w:r>
      <w:r w:rsidRPr="00C56CCD">
        <w:t xml:space="preserve"> </w:t>
      </w:r>
      <w:r>
        <w:t>тренировки</w:t>
      </w:r>
      <w:r w:rsidRPr="00C56CCD">
        <w:t>.</w:t>
      </w:r>
      <w:r>
        <w:t xml:space="preserve"> Консоль</w:t>
      </w:r>
      <w:r w:rsidRPr="00414800">
        <w:t xml:space="preserve"> </w:t>
      </w:r>
      <w:r>
        <w:t>начнёт</w:t>
      </w:r>
      <w:r w:rsidRPr="00414800">
        <w:t xml:space="preserve"> </w:t>
      </w:r>
      <w:r>
        <w:t>подсчёт значений</w:t>
      </w:r>
      <w:r w:rsidRPr="00414800">
        <w:t xml:space="preserve"> (</w:t>
      </w:r>
      <w:r>
        <w:t>Рисун</w:t>
      </w:r>
      <w:r w:rsidR="00697402">
        <w:t>ки</w:t>
      </w:r>
      <w:r w:rsidRPr="00414800">
        <w:rPr>
          <w:spacing w:val="-4"/>
        </w:rPr>
        <w:t xml:space="preserve"> </w:t>
      </w:r>
      <w:r w:rsidR="00BF4D71" w:rsidRPr="00414800">
        <w:t>10~11).</w:t>
      </w:r>
    </w:p>
    <w:p w:rsidR="00BF4D71" w:rsidRPr="00414800" w:rsidRDefault="00414800" w:rsidP="00AF54EB">
      <w:pPr>
        <w:pStyle w:val="a5"/>
        <w:numPr>
          <w:ilvl w:val="0"/>
          <w:numId w:val="8"/>
        </w:numPr>
        <w:tabs>
          <w:tab w:val="left" w:pos="727"/>
        </w:tabs>
        <w:kinsoku w:val="0"/>
        <w:overflowPunct w:val="0"/>
        <w:ind w:hanging="360"/>
      </w:pPr>
      <w:r>
        <w:t>Используйте кнопку</w:t>
      </w:r>
      <w:r w:rsidR="00BF4D71" w:rsidRPr="00414800">
        <w:t xml:space="preserve"> </w:t>
      </w:r>
      <w:r w:rsidR="00E05B5F">
        <w:rPr>
          <w:noProof/>
          <w:spacing w:val="-13"/>
        </w:rPr>
        <w:drawing>
          <wp:inline distT="0" distB="0" distL="0" distR="0">
            <wp:extent cx="257175" cy="247650"/>
            <wp:effectExtent l="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BF4D71" w:rsidRPr="00414800">
        <w:rPr>
          <w:rFonts w:ascii="Times New Roman" w:hAnsi="Times New Roman" w:cs="Times New Roman"/>
          <w:spacing w:val="-13"/>
        </w:rPr>
        <w:t xml:space="preserve"> </w:t>
      </w:r>
      <w:r>
        <w:rPr>
          <w:w w:val="95"/>
        </w:rPr>
        <w:t>или</w:t>
      </w:r>
      <w:r w:rsidR="00BF4D71" w:rsidRPr="00414800">
        <w:rPr>
          <w:w w:val="95"/>
        </w:rPr>
        <w:t xml:space="preserve"> </w:t>
      </w:r>
      <w:r w:rsidR="00E05B5F">
        <w:rPr>
          <w:noProof/>
          <w:spacing w:val="-15"/>
        </w:rPr>
        <w:drawing>
          <wp:inline distT="0" distB="0" distL="0" distR="0">
            <wp:extent cx="266700" cy="257175"/>
            <wp:effectExtent l="0" t="0" r="0"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BF4D71" w:rsidRPr="00414800">
        <w:rPr>
          <w:rFonts w:ascii="Times New Roman" w:hAnsi="Times New Roman" w:cs="Times New Roman"/>
          <w:spacing w:val="-15"/>
        </w:rPr>
        <w:t xml:space="preserve"> </w:t>
      </w:r>
      <w:r>
        <w:t xml:space="preserve">чтобы установить уровень НАГРУЗКИ от </w:t>
      </w:r>
      <w:r w:rsidRPr="00C56CCD">
        <w:t>1~40.</w:t>
      </w:r>
    </w:p>
    <w:p w:rsidR="00BF4D71" w:rsidRPr="00404DE9" w:rsidRDefault="00404DE9" w:rsidP="00AF54EB">
      <w:pPr>
        <w:pStyle w:val="a5"/>
        <w:numPr>
          <w:ilvl w:val="0"/>
          <w:numId w:val="8"/>
        </w:numPr>
        <w:tabs>
          <w:tab w:val="left" w:pos="727"/>
        </w:tabs>
        <w:kinsoku w:val="0"/>
        <w:overflowPunct w:val="0"/>
        <w:ind w:right="978" w:hanging="360"/>
      </w:pPr>
      <w:r>
        <w:t>Нажмите кнопку «</w:t>
      </w:r>
      <w:r w:rsidRPr="00984022">
        <w:rPr>
          <w:lang w:val="en-US"/>
        </w:rPr>
        <w:t>STOP</w:t>
      </w:r>
      <w:r>
        <w:t>», чтобы прекратить тренировку.</w:t>
      </w:r>
      <w:r w:rsidRPr="00C56CCD">
        <w:t xml:space="preserve"> </w:t>
      </w:r>
      <w:r>
        <w:t>Когда</w:t>
      </w:r>
      <w:r w:rsidRPr="00404DE9">
        <w:t xml:space="preserve"> </w:t>
      </w:r>
      <w:r>
        <w:t>значение</w:t>
      </w:r>
      <w:r w:rsidRPr="00404DE9">
        <w:t xml:space="preserve"> </w:t>
      </w:r>
      <w:r>
        <w:t>ВРЕМЕНИ</w:t>
      </w:r>
      <w:r w:rsidRPr="00404DE9">
        <w:t xml:space="preserve"> </w:t>
      </w:r>
      <w:r>
        <w:t>достигает</w:t>
      </w:r>
      <w:r w:rsidRPr="00404DE9">
        <w:t xml:space="preserve"> </w:t>
      </w:r>
      <w:r w:rsidR="00BF4D71" w:rsidRPr="00404DE9">
        <w:t xml:space="preserve">0:00, </w:t>
      </w:r>
      <w:r>
        <w:t>система ОСТАНАВЛИВАЕТСЯ</w:t>
      </w:r>
      <w:r w:rsidRPr="00404DE9">
        <w:t xml:space="preserve"> </w:t>
      </w:r>
      <w:r>
        <w:t>автоматически</w:t>
      </w:r>
      <w:r w:rsidRPr="00C56CCD">
        <w:t>.</w:t>
      </w:r>
    </w:p>
    <w:p w:rsidR="00BF4D71" w:rsidRPr="00404DE9" w:rsidRDefault="00E05B5F" w:rsidP="00AF54EB">
      <w:pPr>
        <w:pStyle w:val="a5"/>
        <w:numPr>
          <w:ilvl w:val="0"/>
          <w:numId w:val="8"/>
        </w:numPr>
        <w:tabs>
          <w:tab w:val="left" w:pos="727"/>
        </w:tabs>
        <w:kinsoku w:val="0"/>
        <w:overflowPunct w:val="0"/>
        <w:ind w:hanging="360"/>
      </w:pPr>
      <w:r>
        <w:rPr>
          <w:noProof/>
        </w:rPr>
        <mc:AlternateContent>
          <mc:Choice Requires="wps">
            <w:drawing>
              <wp:anchor distT="0" distB="0" distL="0" distR="0" simplePos="0" relativeHeight="251677184" behindDoc="0" locked="0" layoutInCell="0" allowOverlap="1">
                <wp:simplePos x="0" y="0"/>
                <wp:positionH relativeFrom="page">
                  <wp:posOffset>838200</wp:posOffset>
                </wp:positionH>
                <wp:positionV relativeFrom="paragraph">
                  <wp:posOffset>256540</wp:posOffset>
                </wp:positionV>
                <wp:extent cx="1651000" cy="1270000"/>
                <wp:effectExtent l="0" t="0" r="0" b="0"/>
                <wp:wrapTopAndBottom/>
                <wp:docPr id="119" name="Rectangle 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127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2000" w:lineRule="atLeast"/>
                              <w:rPr>
                                <w:rFonts w:ascii="Times New Roman" w:hAnsi="Times New Roman" w:cs="Times New Roman"/>
                              </w:rPr>
                            </w:pPr>
                            <w:r>
                              <w:rPr>
                                <w:rFonts w:ascii="Times New Roman" w:hAnsi="Times New Roman" w:cs="Times New Roman"/>
                                <w:noProof/>
                              </w:rPr>
                              <w:drawing>
                                <wp:inline distT="0" distB="0" distL="0" distR="0">
                                  <wp:extent cx="1647825" cy="1266825"/>
                                  <wp:effectExtent l="0" t="0" r="9525"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647825" cy="12668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0" o:spid="_x0000_s1102" style="position:absolute;left:0;text-align:left;margin-left:66pt;margin-top:20.2pt;width:130pt;height:100pt;z-index:251677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" o:allowincell="f" filled="f" stroked="f">
                <v:textbox inset="0,0,0,0">
                  <w:txbxContent>
                    <w:p w:rsidR="00902E54" w:rsidRDefault="00E05B5F">
                      <w:pPr>
                        <w:widowControl/>
                        <w:autoSpaceDE/>
                        <w:autoSpaceDN/>
                        <w:adjustRightInd/>
                        <w:spacing w:line="2000" w:lineRule="atLeast"/>
                        <w:rPr>
                          <w:rFonts w:ascii="Times New Roman" w:hAnsi="Times New Roman" w:cs="Times New Roman"/>
                        </w:rPr>
                      </w:pPr>
                      <w:r>
                        <w:rPr>
                          <w:rFonts w:ascii="Times New Roman" w:hAnsi="Times New Roman" w:cs="Times New Roman"/>
                          <w:noProof/>
                        </w:rPr>
                        <w:drawing>
                          <wp:inline distT="0" distB="0" distL="0" distR="0">
                            <wp:extent cx="1647825" cy="1266825"/>
                            <wp:effectExtent l="0" t="0" r="9525"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647825" cy="12668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78208" behindDoc="0" locked="0" layoutInCell="0" allowOverlap="1">
                <wp:simplePos x="0" y="0"/>
                <wp:positionH relativeFrom="page">
                  <wp:posOffset>2790190</wp:posOffset>
                </wp:positionH>
                <wp:positionV relativeFrom="paragraph">
                  <wp:posOffset>266065</wp:posOffset>
                </wp:positionV>
                <wp:extent cx="1638300" cy="1257300"/>
                <wp:effectExtent l="0" t="0" r="0" b="0"/>
                <wp:wrapTopAndBottom/>
                <wp:docPr id="118" name="Rectangl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1" o:spid="_x0000_s1103" style="position:absolute;left:0;text-align:left;margin-left:219.7pt;margin-top:20.95pt;width:129pt;height:99pt;z-index:251678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79232" behindDoc="0" locked="0" layoutInCell="0" allowOverlap="1">
                <wp:simplePos x="0" y="0"/>
                <wp:positionH relativeFrom="page">
                  <wp:posOffset>4742815</wp:posOffset>
                </wp:positionH>
                <wp:positionV relativeFrom="paragraph">
                  <wp:posOffset>266065</wp:posOffset>
                </wp:positionV>
                <wp:extent cx="1638300" cy="1257300"/>
                <wp:effectExtent l="0" t="0" r="0" b="0"/>
                <wp:wrapTopAndBottom/>
                <wp:docPr id="117" name="Rectangle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2" o:spid="_x0000_s1104" style="position:absolute;left:0;text-align:left;margin-left:373.45pt;margin-top:20.95pt;width:129pt;height:99pt;z-index:251679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sidR="00404DE9" w:rsidRPr="00404DE9">
        <w:t xml:space="preserve"> </w:t>
      </w:r>
      <w:r w:rsidR="00404DE9">
        <w:t>Нажмите</w:t>
      </w:r>
      <w:r w:rsidR="00404DE9" w:rsidRPr="00C56CCD">
        <w:t xml:space="preserve"> </w:t>
      </w:r>
      <w:r w:rsidR="00404DE9">
        <w:t>кнопку</w:t>
      </w:r>
      <w:r w:rsidR="00404DE9" w:rsidRPr="00C56CCD">
        <w:t xml:space="preserve"> «</w:t>
      </w:r>
      <w:r w:rsidR="00404DE9" w:rsidRPr="00984022">
        <w:rPr>
          <w:lang w:val="en-US"/>
        </w:rPr>
        <w:t>RESET</w:t>
      </w:r>
      <w:r w:rsidR="00404DE9">
        <w:t>»</w:t>
      </w:r>
      <w:r w:rsidR="00404DE9" w:rsidRPr="00C56CCD">
        <w:t xml:space="preserve">, </w:t>
      </w:r>
      <w:r w:rsidR="00404DE9">
        <w:t>чтобы</w:t>
      </w:r>
      <w:r w:rsidR="00404DE9" w:rsidRPr="00C56CCD">
        <w:t xml:space="preserve"> </w:t>
      </w:r>
      <w:r w:rsidR="00404DE9">
        <w:t>вернуться</w:t>
      </w:r>
      <w:r w:rsidR="00404DE9" w:rsidRPr="00C56CCD">
        <w:t xml:space="preserve"> </w:t>
      </w:r>
      <w:r w:rsidR="00404DE9">
        <w:t>в главное меню</w:t>
      </w:r>
      <w:r w:rsidR="00BF4D71" w:rsidRPr="00404DE9">
        <w:t>.</w:t>
      </w:r>
    </w:p>
    <w:p w:rsidR="00BF4D71" w:rsidRDefault="00C56CCD">
      <w:pPr>
        <w:pStyle w:val="3"/>
        <w:tabs>
          <w:tab w:val="left" w:pos="4843"/>
          <w:tab w:val="left" w:pos="7800"/>
        </w:tabs>
        <w:kinsoku w:val="0"/>
        <w:overflowPunct w:val="0"/>
        <w:spacing w:before="98"/>
        <w:ind w:left="1780"/>
      </w:pPr>
      <w:r>
        <w:t>Рисунок</w:t>
      </w:r>
      <w:r w:rsidR="00BF4D71">
        <w:rPr>
          <w:spacing w:val="-3"/>
        </w:rPr>
        <w:t xml:space="preserve"> </w:t>
      </w:r>
      <w:r w:rsidR="00BF4D71">
        <w:t>9</w:t>
      </w:r>
      <w:r w:rsidR="00BF4D71">
        <w:tab/>
      </w:r>
      <w:r>
        <w:t>Рисунок</w:t>
      </w:r>
      <w:r w:rsidR="00BF4D71">
        <w:rPr>
          <w:spacing w:val="-2"/>
        </w:rPr>
        <w:t xml:space="preserve"> </w:t>
      </w:r>
      <w:r w:rsidR="00BF4D71">
        <w:t>10</w:t>
      </w:r>
      <w:r w:rsidR="00BF4D71">
        <w:tab/>
      </w:r>
      <w:r>
        <w:t>Рисунок</w:t>
      </w:r>
      <w:r w:rsidR="00BF4D71">
        <w:t xml:space="preserve"> 11</w:t>
      </w:r>
    </w:p>
    <w:p w:rsidR="00BF4D71" w:rsidRDefault="00BF4D71">
      <w:pPr>
        <w:pStyle w:val="3"/>
        <w:tabs>
          <w:tab w:val="left" w:pos="4843"/>
          <w:tab w:val="left" w:pos="7800"/>
        </w:tabs>
        <w:kinsoku w:val="0"/>
        <w:overflowPunct w:val="0"/>
        <w:spacing w:before="98"/>
        <w:ind w:left="1780"/>
        <w:sectPr w:rsidR="00BF4D71">
          <w:pgSz w:w="11910" w:h="16840"/>
          <w:pgMar w:top="1080" w:right="260" w:bottom="1020" w:left="260" w:header="402" w:footer="837" w:gutter="0"/>
          <w:cols w:space="720"/>
          <w:noEndnote/>
        </w:sectPr>
      </w:pPr>
    </w:p>
    <w:p w:rsidR="00BF4D71" w:rsidRDefault="00E05B5F">
      <w:pPr>
        <w:pStyle w:val="a3"/>
        <w:kinsoku w:val="0"/>
        <w:overflowPunct w:val="0"/>
        <w:ind w:left="103"/>
        <w:rPr>
          <w:sz w:val="20"/>
          <w:szCs w:val="20"/>
        </w:rPr>
      </w:pPr>
      <w:r>
        <w:rPr>
          <w:noProof/>
          <w:sz w:val="20"/>
          <w:szCs w:val="20"/>
        </w:rPr>
        <w:lastRenderedPageBreak/>
        <mc:AlternateContent>
          <mc:Choice Requires="wpg">
            <w:drawing>
              <wp:inline distT="0" distB="0" distL="0" distR="0">
                <wp:extent cx="7087235" cy="431800"/>
                <wp:effectExtent l="1905" t="6350" r="6985" b="0"/>
                <wp:docPr id="112"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7235" cy="431800"/>
                          <a:chOff x="0" y="0"/>
                          <a:chExt cx="11161" cy="680"/>
                        </a:xfrm>
                      </wpg:grpSpPr>
                      <wps:wsp>
                        <wps:cNvPr id="114" name="Freeform 568"/>
                        <wps:cNvSpPr>
                          <a:spLocks/>
                        </wps:cNvSpPr>
                        <wps:spPr bwMode="auto">
                          <a:xfrm>
                            <a:off x="0" y="0"/>
                            <a:ext cx="11161" cy="680"/>
                          </a:xfrm>
                          <a:custGeom>
                            <a:avLst/>
                            <a:gdLst>
                              <a:gd name="T0" fmla="*/ 11161 w 11161"/>
                              <a:gd name="T1" fmla="*/ 0 h 680"/>
                              <a:gd name="T2" fmla="*/ 0 w 11161"/>
                              <a:gd name="T3" fmla="*/ 0 h 680"/>
                              <a:gd name="T4" fmla="*/ 0 w 11161"/>
                              <a:gd name="T5" fmla="*/ 242 h 680"/>
                              <a:gd name="T6" fmla="*/ 2882 w 11161"/>
                              <a:gd name="T7" fmla="*/ 244 h 680"/>
                              <a:gd name="T8" fmla="*/ 2910 w 11161"/>
                              <a:gd name="T9" fmla="*/ 250 h 680"/>
                              <a:gd name="T10" fmla="*/ 2970 w 11161"/>
                              <a:gd name="T11" fmla="*/ 281 h 680"/>
                              <a:gd name="T12" fmla="*/ 3250 w 11161"/>
                              <a:gd name="T13" fmla="*/ 606 h 680"/>
                              <a:gd name="T14" fmla="*/ 3255 w 11161"/>
                              <a:gd name="T15" fmla="*/ 611 h 680"/>
                              <a:gd name="T16" fmla="*/ 3315 w 11161"/>
                              <a:gd name="T17" fmla="*/ 653 h 680"/>
                              <a:gd name="T18" fmla="*/ 3397 w 11161"/>
                              <a:gd name="T19" fmla="*/ 678 h 680"/>
                              <a:gd name="T20" fmla="*/ 7720 w 11161"/>
                              <a:gd name="T21" fmla="*/ 680 h 680"/>
                              <a:gd name="T22" fmla="*/ 7744 w 11161"/>
                              <a:gd name="T23" fmla="*/ 679 h 680"/>
                              <a:gd name="T24" fmla="*/ 7808 w 11161"/>
                              <a:gd name="T25" fmla="*/ 666 h 680"/>
                              <a:gd name="T26" fmla="*/ 7869 w 11161"/>
                              <a:gd name="T27" fmla="*/ 633 h 680"/>
                              <a:gd name="T28" fmla="*/ 8096 w 11161"/>
                              <a:gd name="T29" fmla="*/ 318 h 680"/>
                              <a:gd name="T30" fmla="*/ 8099 w 11161"/>
                              <a:gd name="T31" fmla="*/ 313 h 680"/>
                              <a:gd name="T32" fmla="*/ 8106 w 11161"/>
                              <a:gd name="T33" fmla="*/ 304 h 680"/>
                              <a:gd name="T34" fmla="*/ 8153 w 11161"/>
                              <a:gd name="T35" fmla="*/ 265 h 680"/>
                              <a:gd name="T36" fmla="*/ 8243 w 11161"/>
                              <a:gd name="T37" fmla="*/ 242 h 680"/>
                              <a:gd name="T38" fmla="*/ 11161 w 11161"/>
                              <a:gd name="T39" fmla="*/ 242 h 680"/>
                              <a:gd name="T40" fmla="*/ 11161 w 11161"/>
                              <a:gd name="T41" fmla="*/ 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61" h="680">
                                <a:moveTo>
                                  <a:pt x="11161" y="0"/>
                                </a:moveTo>
                                <a:lnTo>
                                  <a:pt x="0" y="0"/>
                                </a:lnTo>
                                <a:lnTo>
                                  <a:pt x="0" y="242"/>
                                </a:lnTo>
                                <a:lnTo>
                                  <a:pt x="2882" y="244"/>
                                </a:lnTo>
                                <a:lnTo>
                                  <a:pt x="2910" y="250"/>
                                </a:lnTo>
                                <a:lnTo>
                                  <a:pt x="2970" y="281"/>
                                </a:lnTo>
                                <a:lnTo>
                                  <a:pt x="3250" y="606"/>
                                </a:lnTo>
                                <a:lnTo>
                                  <a:pt x="3255" y="611"/>
                                </a:lnTo>
                                <a:lnTo>
                                  <a:pt x="3315" y="653"/>
                                </a:lnTo>
                                <a:lnTo>
                                  <a:pt x="3397" y="678"/>
                                </a:lnTo>
                                <a:lnTo>
                                  <a:pt x="7720" y="680"/>
                                </a:lnTo>
                                <a:lnTo>
                                  <a:pt x="7744" y="679"/>
                                </a:lnTo>
                                <a:lnTo>
                                  <a:pt x="7808" y="666"/>
                                </a:lnTo>
                                <a:lnTo>
                                  <a:pt x="7869" y="633"/>
                                </a:lnTo>
                                <a:lnTo>
                                  <a:pt x="8096" y="318"/>
                                </a:lnTo>
                                <a:lnTo>
                                  <a:pt x="8099" y="313"/>
                                </a:lnTo>
                                <a:lnTo>
                                  <a:pt x="8106" y="304"/>
                                </a:lnTo>
                                <a:lnTo>
                                  <a:pt x="8153" y="265"/>
                                </a:lnTo>
                                <a:lnTo>
                                  <a:pt x="8243" y="242"/>
                                </a:lnTo>
                                <a:lnTo>
                                  <a:pt x="11161" y="242"/>
                                </a:lnTo>
                                <a:lnTo>
                                  <a:pt x="11161" y="0"/>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Text Box 569"/>
                        <wps:cNvSpPr txBox="1">
                          <a:spLocks noChangeArrowheads="1"/>
                        </wps:cNvSpPr>
                        <wps:spPr bwMode="auto">
                          <a:xfrm>
                            <a:off x="0" y="0"/>
                            <a:ext cx="11161"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rsidP="00AF54EB">
                              <w:pPr>
                                <w:pStyle w:val="a3"/>
                                <w:kinsoku w:val="0"/>
                                <w:overflowPunct w:val="0"/>
                                <w:spacing w:before="240"/>
                                <w:ind w:left="23"/>
                                <w:jc w:val="center"/>
                                <w:rPr>
                                  <w:rFonts w:ascii="Arial Black" w:hAnsi="Arial Black" w:cs="Arial Black"/>
                                  <w:b/>
                                  <w:bCs/>
                                  <w:w w:val="95"/>
                                </w:rPr>
                              </w:pPr>
                              <w:r>
                                <w:rPr>
                                  <w:rFonts w:ascii="Arial Black" w:hAnsi="Arial Black" w:cs="Arial Black"/>
                                  <w:b/>
                                  <w:bCs/>
                                  <w:w w:val="95"/>
                                </w:rPr>
                                <w:t>ЭКСПЛУАТАЦИЯ КОМПЬЮТЕРА</w:t>
                              </w:r>
                            </w:p>
                            <w:p w:rsidR="00902E54" w:rsidRDefault="00902E54">
                              <w:pPr>
                                <w:pStyle w:val="a3"/>
                                <w:kinsoku w:val="0"/>
                                <w:overflowPunct w:val="0"/>
                                <w:spacing w:before="142"/>
                                <w:ind w:left="3919" w:right="4174"/>
                                <w:jc w:val="center"/>
                                <w:rPr>
                                  <w:rFonts w:ascii="Arial Black" w:hAnsi="Arial Black" w:cs="Arial Black"/>
                                  <w:b/>
                                  <w:bCs/>
                                  <w:w w:val="95"/>
                                </w:rPr>
                              </w:pPr>
                            </w:p>
                          </w:txbxContent>
                        </wps:txbx>
                        <wps:bodyPr rot="0" vert="horz" wrap="square" lIns="0" tIns="0" rIns="0" bIns="0" anchor="t" anchorCtr="0" upright="1">
                          <a:noAutofit/>
                        </wps:bodyPr>
                      </wps:wsp>
                    </wpg:wgp>
                  </a:graphicData>
                </a:graphic>
              </wp:inline>
            </w:drawing>
          </mc:Choice>
          <mc:Fallback>
            <w:pict>
              <v:group id="Group 567" o:spid="_x0000_s1105" style="width:558.05pt;height:34pt;mso-position-horizontal-relative:char;mso-position-vertical-relative:line" coordsize="1116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">
                <v:shape id="Freeform 568" o:spid="_x0000_s1106" style="position:absolute;width:11161;height:680;visibility:visible;mso-wrap-style:square;v-text-anchor:top" coordsize="1116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xs5cMA&#10;AADcAAAADwAAAGRycy9kb3ducmV2LnhtbERPTWvCQBC9F/oflin0UuomRcRG16CBYq+1FXIcsmMS&#10;zM4u2U1M/fXdguBtHu9z1vlkOjFS71vLCtJZAoK4srrlWsHP98frEoQPyBo7y6Tglzzkm8eHNWba&#10;XviLxkOoRQxhn6GCJgSXSemrhgz6mXXEkTvZ3mCIsK+l7vESw00n35JkIQ22HBsadFQ0VJ0Pg1FQ&#10;lnWxuDr7/jIvi8Ee3U6f9pNSz0/TdgUi0BTu4pv7U8f56Rz+n4kX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xs5cMAAADcAAAADwAAAAAAAAAAAAAAAACYAgAAZHJzL2Rv&#10;d25yZXYueG1sUEsFBgAAAAAEAAQA9QAAAIgDAAAAAA==&#10;" path="m11161,l,,,242r2882,2l2910,250r60,31l3250,606r5,5l3315,653r82,25l7720,680r24,-1l7808,666r61,-33l8096,318r3,-5l8106,304r47,-39l8243,242r2918,l11161,xe" fillcolor="#b3b3b3" stroked="f">
                  <v:path arrowok="t" o:connecttype="custom" o:connectlocs="11161,0;0,0;0,242;2882,244;2910,250;2970,281;3250,606;3255,611;3315,653;3397,678;7720,680;7744,679;7808,666;7869,633;8096,318;8099,313;8106,304;8153,265;8243,242;11161,242;11161,0" o:connectangles="0,0,0,0,0,0,0,0,0,0,0,0,0,0,0,0,0,0,0,0,0"/>
                </v:shape>
                <v:shape id="Text Box 569" o:spid="_x0000_s1107" type="#_x0000_t202" style="position:absolute;width:11161;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63cIA&#10;AADcAAAADwAAAGRycy9kb3ducmV2LnhtbERPTYvCMBC9L/gfwix4W1M9FLdrFFkUBEGs3cMeZ5ux&#10;DTaT2kSt/94Iwt7m8T5ntuhtI67UeeNYwXiUgCAunTZcKfgp1h9TED4ga2wck4I7eVjMB28zzLS7&#10;cU7XQ6hEDGGfoYI6hDaT0pc1WfQj1xJH7ug6iyHCrpK6w1sMt42cJEkqLRqODTW29F1TeTpcrILl&#10;L+crc9797fNjboriM+FtelJq+N4vv0AE6sO/+OXe6Dh/nML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vrdwgAAANwAAAAPAAAAAAAAAAAAAAAAAJgCAABkcnMvZG93&#10;bnJldi54bWxQSwUGAAAAAAQABAD1AAAAhwMAAAAA&#10;" filled="f" stroked="f">
                  <v:textbox inset="0,0,0,0">
                    <w:txbxContent>
                      <w:p w:rsidR="00902E54" w:rsidRDefault="00902E54" w:rsidP="00AF54EB">
                        <w:pPr>
                          <w:pStyle w:val="a3"/>
                          <w:kinsoku w:val="0"/>
                          <w:overflowPunct w:val="0"/>
                          <w:spacing w:before="240"/>
                          <w:ind w:left="23"/>
                          <w:jc w:val="center"/>
                          <w:rPr>
                            <w:rFonts w:ascii="Arial Black" w:hAnsi="Arial Black" w:cs="Arial Black"/>
                            <w:b/>
                            <w:bCs/>
                            <w:w w:val="95"/>
                          </w:rPr>
                        </w:pPr>
                        <w:r>
                          <w:rPr>
                            <w:rFonts w:ascii="Arial Black" w:hAnsi="Arial Black" w:cs="Arial Black"/>
                            <w:b/>
                            <w:bCs/>
                            <w:w w:val="95"/>
                          </w:rPr>
                          <w:t>ЭКСПЛУАТАЦИЯ КОМПЬЮТЕРА</w:t>
                        </w:r>
                      </w:p>
                      <w:p w:rsidR="00902E54" w:rsidRDefault="00902E54">
                        <w:pPr>
                          <w:pStyle w:val="a3"/>
                          <w:kinsoku w:val="0"/>
                          <w:overflowPunct w:val="0"/>
                          <w:spacing w:before="142"/>
                          <w:ind w:left="3919" w:right="4174"/>
                          <w:jc w:val="center"/>
                          <w:rPr>
                            <w:rFonts w:ascii="Arial Black" w:hAnsi="Arial Black" w:cs="Arial Black"/>
                            <w:b/>
                            <w:bCs/>
                            <w:w w:val="95"/>
                          </w:rPr>
                        </w:pPr>
                      </w:p>
                    </w:txbxContent>
                  </v:textbox>
                </v:shape>
                <w10:anchorlock/>
              </v:group>
            </w:pict>
          </mc:Fallback>
        </mc:AlternateContent>
      </w:r>
    </w:p>
    <w:p w:rsidR="00BF4D71" w:rsidRDefault="00404DE9" w:rsidP="00AF54EB">
      <w:pPr>
        <w:pStyle w:val="a3"/>
        <w:kinsoku w:val="0"/>
        <w:overflowPunct w:val="0"/>
        <w:ind w:left="460"/>
        <w:rPr>
          <w:b/>
          <w:bCs/>
          <w:sz w:val="28"/>
          <w:szCs w:val="28"/>
        </w:rPr>
      </w:pPr>
      <w:r>
        <w:rPr>
          <w:b/>
          <w:bCs/>
          <w:sz w:val="28"/>
          <w:szCs w:val="28"/>
        </w:rPr>
        <w:t>Программа СЖИГАНИЯ КАЛОРИЙ</w:t>
      </w:r>
      <w:r w:rsidR="00BF4D71">
        <w:rPr>
          <w:b/>
          <w:bCs/>
          <w:sz w:val="28"/>
          <w:szCs w:val="28"/>
        </w:rPr>
        <w:t>-</w:t>
      </w:r>
    </w:p>
    <w:p w:rsidR="00BF4D71" w:rsidRPr="00404DE9" w:rsidRDefault="00404DE9" w:rsidP="00AF54EB">
      <w:pPr>
        <w:pStyle w:val="a5"/>
        <w:numPr>
          <w:ilvl w:val="0"/>
          <w:numId w:val="7"/>
        </w:numPr>
        <w:tabs>
          <w:tab w:val="left" w:pos="727"/>
        </w:tabs>
        <w:kinsoku w:val="0"/>
        <w:overflowPunct w:val="0"/>
        <w:ind w:left="822" w:hanging="360"/>
      </w:pPr>
      <w:r>
        <w:t>В</w:t>
      </w:r>
      <w:r w:rsidRPr="00404DE9">
        <w:t xml:space="preserve"> </w:t>
      </w:r>
      <w:r>
        <w:t>главном</w:t>
      </w:r>
      <w:r w:rsidRPr="00404DE9">
        <w:t xml:space="preserve"> </w:t>
      </w:r>
      <w:r>
        <w:t>меню</w:t>
      </w:r>
      <w:r w:rsidRPr="00404DE9">
        <w:t xml:space="preserve"> </w:t>
      </w:r>
      <w:r>
        <w:t>используйте</w:t>
      </w:r>
      <w:r w:rsidRPr="00404DE9">
        <w:t xml:space="preserve"> </w:t>
      </w:r>
      <w:r>
        <w:t>кнопку</w:t>
      </w:r>
      <w:r w:rsidRPr="00404DE9">
        <w:t xml:space="preserve"> </w:t>
      </w:r>
      <w:r w:rsidR="00E05B5F">
        <w:rPr>
          <w:noProof/>
          <w:spacing w:val="-12"/>
          <w:w w:val="99"/>
        </w:rPr>
        <w:drawing>
          <wp:inline distT="0" distB="0" distL="0" distR="0">
            <wp:extent cx="295275" cy="314325"/>
            <wp:effectExtent l="0" t="0" r="9525"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r w:rsidR="00BF4D71" w:rsidRPr="00404DE9">
        <w:rPr>
          <w:rFonts w:ascii="Times New Roman" w:hAnsi="Times New Roman" w:cs="Times New Roman"/>
          <w:spacing w:val="-12"/>
          <w:w w:val="99"/>
        </w:rPr>
        <w:t xml:space="preserve"> </w:t>
      </w:r>
      <w:r>
        <w:t>чтобы выбрать программу СЖИГАНИЯ КАЛОРИЙ</w:t>
      </w:r>
      <w:r w:rsidR="00BF4D71" w:rsidRPr="00404DE9">
        <w:t>.</w:t>
      </w:r>
    </w:p>
    <w:p w:rsidR="00BF4D71" w:rsidRPr="00404DE9" w:rsidRDefault="00404DE9" w:rsidP="00AF54EB">
      <w:pPr>
        <w:pStyle w:val="a5"/>
        <w:numPr>
          <w:ilvl w:val="0"/>
          <w:numId w:val="7"/>
        </w:numPr>
        <w:tabs>
          <w:tab w:val="left" w:pos="727"/>
        </w:tabs>
        <w:kinsoku w:val="0"/>
        <w:overflowPunct w:val="0"/>
        <w:ind w:left="822" w:hanging="360"/>
      </w:pPr>
      <w:r>
        <w:t>Программа</w:t>
      </w:r>
      <w:r w:rsidRPr="00404DE9">
        <w:t xml:space="preserve"> </w:t>
      </w:r>
      <w:r>
        <w:t>СЖИГАНИЯ КАЛОРИЙ содержит</w:t>
      </w:r>
      <w:r w:rsidRPr="00404DE9">
        <w:t xml:space="preserve"> 3 </w:t>
      </w:r>
      <w:r>
        <w:t>уровня</w:t>
      </w:r>
      <w:r w:rsidRPr="00404DE9">
        <w:t>:</w:t>
      </w:r>
      <w:r>
        <w:t xml:space="preserve"> Лёгкий, Средний и Сложный</w:t>
      </w:r>
      <w:r w:rsidR="00BF4D71" w:rsidRPr="00404DE9">
        <w:t>.</w:t>
      </w:r>
    </w:p>
    <w:p w:rsidR="00BF4D71" w:rsidRPr="00E13FFA" w:rsidRDefault="00404DE9" w:rsidP="00AF54EB">
      <w:pPr>
        <w:pStyle w:val="a3"/>
        <w:kinsoku w:val="0"/>
        <w:overflowPunct w:val="0"/>
        <w:ind w:left="822" w:right="625"/>
      </w:pPr>
      <w:r>
        <w:t>На</w:t>
      </w:r>
      <w:r w:rsidRPr="00404DE9">
        <w:t xml:space="preserve"> </w:t>
      </w:r>
      <w:r>
        <w:t>Рисунке</w:t>
      </w:r>
      <w:r w:rsidRPr="00404DE9">
        <w:t xml:space="preserve"> </w:t>
      </w:r>
      <w:r w:rsidR="00BF4D71" w:rsidRPr="00404DE9">
        <w:t xml:space="preserve">12 </w:t>
      </w:r>
      <w:r>
        <w:t>изображён</w:t>
      </w:r>
      <w:r w:rsidRPr="00404DE9">
        <w:t xml:space="preserve"> </w:t>
      </w:r>
      <w:r>
        <w:t>профиль</w:t>
      </w:r>
      <w:r w:rsidRPr="00404DE9">
        <w:t xml:space="preserve"> </w:t>
      </w:r>
      <w:r>
        <w:t>ЛЁГКОГО</w:t>
      </w:r>
      <w:r w:rsidRPr="00404DE9">
        <w:t xml:space="preserve"> </w:t>
      </w:r>
      <w:r>
        <w:t>уровня</w:t>
      </w:r>
      <w:r w:rsidRPr="00404DE9">
        <w:t xml:space="preserve"> </w:t>
      </w:r>
      <w:r>
        <w:t>программы. Используйте</w:t>
      </w:r>
      <w:r w:rsidRPr="00404DE9">
        <w:t xml:space="preserve"> </w:t>
      </w:r>
      <w:r>
        <w:t xml:space="preserve">кнопку </w:t>
      </w:r>
      <w:r w:rsidR="00E05B5F">
        <w:rPr>
          <w:noProof/>
          <w:spacing w:val="-11"/>
        </w:rPr>
        <w:drawing>
          <wp:inline distT="0" distB="0" distL="0" distR="0">
            <wp:extent cx="257175" cy="247650"/>
            <wp:effectExtent l="0" t="0" r="952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BF4D71" w:rsidRPr="00404DE9">
        <w:rPr>
          <w:rFonts w:ascii="Times New Roman" w:hAnsi="Times New Roman" w:cs="Times New Roman"/>
          <w:spacing w:val="-11"/>
        </w:rPr>
        <w:t xml:space="preserve"> </w:t>
      </w:r>
      <w:r>
        <w:rPr>
          <w:w w:val="95"/>
        </w:rPr>
        <w:t>или</w:t>
      </w:r>
      <w:r w:rsidR="00BF4D71" w:rsidRPr="00404DE9">
        <w:rPr>
          <w:w w:val="95"/>
        </w:rPr>
        <w:t xml:space="preserve"> </w:t>
      </w:r>
      <w:r w:rsidR="00E05B5F">
        <w:rPr>
          <w:noProof/>
          <w:spacing w:val="-16"/>
        </w:rPr>
        <w:drawing>
          <wp:inline distT="0" distB="0" distL="0" distR="0">
            <wp:extent cx="228600" cy="21907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t>;</w:t>
      </w:r>
      <w:r w:rsidR="00BF4D71" w:rsidRPr="00404DE9">
        <w:t xml:space="preserve"> </w:t>
      </w:r>
      <w:r>
        <w:t xml:space="preserve">на дисплее по очереди отобразятся </w:t>
      </w:r>
      <w:r w:rsidR="00BF4D71" w:rsidRPr="00984022">
        <w:rPr>
          <w:b/>
          <w:bCs/>
          <w:lang w:val="en-US"/>
        </w:rPr>
        <w:t>Low</w:t>
      </w:r>
      <w:r w:rsidR="00BF4D71" w:rsidRPr="00404DE9">
        <w:rPr>
          <w:b/>
          <w:bCs/>
        </w:rPr>
        <w:t xml:space="preserve"> </w:t>
      </w:r>
      <w:r w:rsidR="00BF4D71" w:rsidRPr="00984022">
        <w:rPr>
          <w:b/>
          <w:bCs/>
          <w:spacing w:val="-3"/>
          <w:lang w:val="en-US"/>
        </w:rPr>
        <w:t>CAL</w:t>
      </w:r>
      <w:r w:rsidRPr="00404DE9">
        <w:rPr>
          <w:b/>
          <w:bCs/>
          <w:spacing w:val="-3"/>
        </w:rPr>
        <w:t xml:space="preserve"> (</w:t>
      </w:r>
      <w:r>
        <w:rPr>
          <w:b/>
          <w:bCs/>
          <w:spacing w:val="-3"/>
        </w:rPr>
        <w:t>Лёгкий</w:t>
      </w:r>
      <w:r w:rsidRPr="00404DE9">
        <w:rPr>
          <w:b/>
          <w:bCs/>
          <w:spacing w:val="-3"/>
        </w:rPr>
        <w:t xml:space="preserve"> </w:t>
      </w:r>
      <w:r>
        <w:rPr>
          <w:b/>
          <w:bCs/>
          <w:spacing w:val="-3"/>
        </w:rPr>
        <w:t>уровень</w:t>
      </w:r>
      <w:r w:rsidRPr="00404DE9">
        <w:rPr>
          <w:b/>
          <w:bCs/>
          <w:spacing w:val="-3"/>
        </w:rPr>
        <w:t>)</w:t>
      </w:r>
      <w:r w:rsidR="00BF4D71" w:rsidRPr="00404DE9">
        <w:rPr>
          <w:b/>
          <w:bCs/>
          <w:spacing w:val="-3"/>
        </w:rPr>
        <w:t xml:space="preserve"> </w:t>
      </w:r>
      <w:r w:rsidR="00BF4D71" w:rsidRPr="00404DE9">
        <w:t>(300)</w:t>
      </w:r>
      <w:r w:rsidR="00E13FFA" w:rsidRPr="00E13FFA">
        <w:t xml:space="preserve"> </w:t>
      </w:r>
      <w:r w:rsidR="00BF4D71" w:rsidRPr="00404DE9">
        <w:t>/</w:t>
      </w:r>
      <w:r w:rsidR="00E13FFA" w:rsidRPr="00E13FFA">
        <w:t xml:space="preserve"> </w:t>
      </w:r>
      <w:r w:rsidR="00BF4D71" w:rsidRPr="00984022">
        <w:rPr>
          <w:b/>
          <w:bCs/>
          <w:lang w:val="en-US"/>
        </w:rPr>
        <w:t>Mid</w:t>
      </w:r>
      <w:r w:rsidR="00BF4D71" w:rsidRPr="00404DE9">
        <w:rPr>
          <w:b/>
          <w:bCs/>
        </w:rPr>
        <w:t xml:space="preserve"> </w:t>
      </w:r>
      <w:r w:rsidR="00BF4D71" w:rsidRPr="00984022">
        <w:rPr>
          <w:b/>
          <w:bCs/>
          <w:lang w:val="en-US"/>
        </w:rPr>
        <w:t>CAL</w:t>
      </w:r>
      <w:r>
        <w:rPr>
          <w:b/>
          <w:bCs/>
        </w:rPr>
        <w:t xml:space="preserve"> (Средний уровень) </w:t>
      </w:r>
      <w:r w:rsidR="00BF4D71" w:rsidRPr="00404DE9">
        <w:t>(600)</w:t>
      </w:r>
      <w:r w:rsidR="00E13FFA" w:rsidRPr="00E13FFA">
        <w:t xml:space="preserve"> </w:t>
      </w:r>
      <w:r w:rsidR="00BF4D71" w:rsidRPr="00404DE9">
        <w:t>/</w:t>
      </w:r>
      <w:r w:rsidR="00E13FFA" w:rsidRPr="00E13FFA">
        <w:t xml:space="preserve"> </w:t>
      </w:r>
      <w:r w:rsidR="00BF4D71" w:rsidRPr="00984022">
        <w:rPr>
          <w:b/>
          <w:bCs/>
          <w:lang w:val="en-US"/>
        </w:rPr>
        <w:t>High</w:t>
      </w:r>
      <w:r w:rsidR="00BF4D71" w:rsidRPr="00404DE9">
        <w:rPr>
          <w:b/>
          <w:bCs/>
        </w:rPr>
        <w:t xml:space="preserve"> </w:t>
      </w:r>
      <w:r w:rsidR="00BF4D71" w:rsidRPr="00984022">
        <w:rPr>
          <w:b/>
          <w:bCs/>
          <w:lang w:val="en-US"/>
        </w:rPr>
        <w:t>CAL</w:t>
      </w:r>
      <w:r>
        <w:rPr>
          <w:b/>
          <w:bCs/>
        </w:rPr>
        <w:t xml:space="preserve"> (Сложный уровень) </w:t>
      </w:r>
      <w:r w:rsidR="00BF4D71" w:rsidRPr="00404DE9">
        <w:t xml:space="preserve">(900). </w:t>
      </w:r>
      <w:r>
        <w:t>Нажмите</w:t>
      </w:r>
      <w:r w:rsidRPr="00D601FF">
        <w:t xml:space="preserve"> </w:t>
      </w:r>
      <w:r>
        <w:t>кнопку</w:t>
      </w:r>
      <w:r w:rsidRPr="00D601FF">
        <w:t xml:space="preserve"> «</w:t>
      </w:r>
      <w:r w:rsidRPr="00984022">
        <w:rPr>
          <w:lang w:val="en-US"/>
        </w:rPr>
        <w:t>MODE</w:t>
      </w:r>
      <w:r w:rsidRPr="00D601FF">
        <w:t xml:space="preserve">», </w:t>
      </w:r>
      <w:r>
        <w:t>чтобы выбрать один из профилей тренировки.</w:t>
      </w:r>
    </w:p>
    <w:p w:rsidR="00BF4D71" w:rsidRPr="00404DE9" w:rsidRDefault="00404DE9" w:rsidP="00AF54EB">
      <w:pPr>
        <w:pStyle w:val="a5"/>
        <w:numPr>
          <w:ilvl w:val="0"/>
          <w:numId w:val="7"/>
        </w:numPr>
        <w:tabs>
          <w:tab w:val="left" w:pos="727"/>
        </w:tabs>
        <w:kinsoku w:val="0"/>
        <w:overflowPunct w:val="0"/>
        <w:ind w:left="822" w:hanging="360"/>
      </w:pPr>
      <w:r>
        <w:t>Нажмите</w:t>
      </w:r>
      <w:r w:rsidRPr="00C56CCD">
        <w:t xml:space="preserve"> </w:t>
      </w:r>
      <w:r>
        <w:t>кнопку</w:t>
      </w:r>
      <w:r w:rsidRPr="00C56CCD">
        <w:t xml:space="preserve"> «</w:t>
      </w:r>
      <w:r w:rsidRPr="00984022">
        <w:rPr>
          <w:lang w:val="en-US"/>
        </w:rPr>
        <w:t>START</w:t>
      </w:r>
      <w:r w:rsidRPr="00C56CCD">
        <w:t xml:space="preserve">», </w:t>
      </w:r>
      <w:r>
        <w:t>чтобы</w:t>
      </w:r>
      <w:r w:rsidRPr="00C56CCD">
        <w:t xml:space="preserve"> </w:t>
      </w:r>
      <w:r>
        <w:t>начать</w:t>
      </w:r>
      <w:r w:rsidRPr="00C56CCD">
        <w:t xml:space="preserve"> </w:t>
      </w:r>
      <w:r>
        <w:t>программу</w:t>
      </w:r>
      <w:r w:rsidRPr="00C56CCD">
        <w:t xml:space="preserve"> </w:t>
      </w:r>
      <w:r>
        <w:t>тренировки</w:t>
      </w:r>
      <w:r w:rsidRPr="00C56CCD">
        <w:t>.</w:t>
      </w:r>
      <w:r>
        <w:t xml:space="preserve"> Система</w:t>
      </w:r>
      <w:r w:rsidRPr="00404DE9">
        <w:t xml:space="preserve"> </w:t>
      </w:r>
      <w:r>
        <w:t>автоматически</w:t>
      </w:r>
      <w:r w:rsidRPr="00404DE9">
        <w:t xml:space="preserve"> </w:t>
      </w:r>
      <w:r>
        <w:t>установит</w:t>
      </w:r>
      <w:r w:rsidRPr="00404DE9">
        <w:t xml:space="preserve"> </w:t>
      </w:r>
      <w:r>
        <w:t>уровень</w:t>
      </w:r>
      <w:r w:rsidRPr="00404DE9">
        <w:t xml:space="preserve"> </w:t>
      </w:r>
      <w:r>
        <w:t>Нагрузки</w:t>
      </w:r>
      <w:r w:rsidRPr="00404DE9">
        <w:t xml:space="preserve"> </w:t>
      </w:r>
      <w:r>
        <w:t>на</w:t>
      </w:r>
      <w:r w:rsidRPr="00404DE9">
        <w:t xml:space="preserve"> </w:t>
      </w:r>
      <w:r>
        <w:t>основании</w:t>
      </w:r>
      <w:r w:rsidRPr="00404DE9">
        <w:t xml:space="preserve"> </w:t>
      </w:r>
      <w:r>
        <w:t>количества оборотов в минуту. После</w:t>
      </w:r>
      <w:r w:rsidRPr="00404DE9">
        <w:t xml:space="preserve"> </w:t>
      </w:r>
      <w:r>
        <w:t>прохождения</w:t>
      </w:r>
      <w:r w:rsidRPr="00404DE9">
        <w:t xml:space="preserve"> </w:t>
      </w:r>
      <w:r>
        <w:t>каждой</w:t>
      </w:r>
      <w:r w:rsidRPr="00404DE9">
        <w:t xml:space="preserve"> </w:t>
      </w:r>
      <w:r>
        <w:t>секции</w:t>
      </w:r>
      <w:r w:rsidRPr="00404DE9">
        <w:t xml:space="preserve"> «</w:t>
      </w:r>
      <w:r>
        <w:t>точек</w:t>
      </w:r>
      <w:r w:rsidRPr="00404DE9">
        <w:t>» (</w:t>
      </w:r>
      <w:r>
        <w:t>одна</w:t>
      </w:r>
      <w:r w:rsidRPr="00404DE9">
        <w:t xml:space="preserve"> </w:t>
      </w:r>
      <w:r w:rsidR="00D17D9B">
        <w:t>«точка»</w:t>
      </w:r>
      <w:r w:rsidRPr="00404DE9">
        <w:t xml:space="preserve"> </w:t>
      </w:r>
      <w:r>
        <w:t>соответствует</w:t>
      </w:r>
      <w:r w:rsidRPr="00404DE9">
        <w:t xml:space="preserve"> 7,5 </w:t>
      </w:r>
      <w:r>
        <w:t xml:space="preserve">ккал), программа тренировки переходит к следующей секции </w:t>
      </w:r>
      <w:r w:rsidR="00D17D9B">
        <w:t>и продолжается до завершения</w:t>
      </w:r>
      <w:r>
        <w:t xml:space="preserve"> всех секций.</w:t>
      </w:r>
    </w:p>
    <w:p w:rsidR="00BF4D71" w:rsidRPr="00404DE9" w:rsidRDefault="00404DE9" w:rsidP="00AF54EB">
      <w:pPr>
        <w:pStyle w:val="a5"/>
        <w:numPr>
          <w:ilvl w:val="0"/>
          <w:numId w:val="7"/>
        </w:numPr>
        <w:tabs>
          <w:tab w:val="left" w:pos="727"/>
        </w:tabs>
        <w:kinsoku w:val="0"/>
        <w:overflowPunct w:val="0"/>
        <w:ind w:left="822" w:right="975" w:hanging="360"/>
      </w:pPr>
      <w:r>
        <w:t>Нажмите кнопку «</w:t>
      </w:r>
      <w:r w:rsidRPr="00984022">
        <w:rPr>
          <w:lang w:val="en-US"/>
        </w:rPr>
        <w:t>STOP</w:t>
      </w:r>
      <w:r>
        <w:t>», чтобы прекратить тренировку.</w:t>
      </w:r>
      <w:r w:rsidRPr="00C56CCD">
        <w:t xml:space="preserve"> </w:t>
      </w:r>
      <w:r>
        <w:t>Когда</w:t>
      </w:r>
      <w:r w:rsidRPr="00404DE9">
        <w:t xml:space="preserve"> </w:t>
      </w:r>
      <w:r>
        <w:t>достигается</w:t>
      </w:r>
      <w:r w:rsidRPr="00404DE9">
        <w:t xml:space="preserve"> </w:t>
      </w:r>
      <w:r>
        <w:t>Целевое</w:t>
      </w:r>
      <w:r w:rsidRPr="00404DE9">
        <w:t xml:space="preserve"> </w:t>
      </w:r>
      <w:r>
        <w:t>значение сожжённых калорий</w:t>
      </w:r>
      <w:r w:rsidR="00BF4D71" w:rsidRPr="00404DE9">
        <w:t xml:space="preserve">, </w:t>
      </w:r>
      <w:r>
        <w:t>система ОСТАНАВЛИВАЕТСЯ</w:t>
      </w:r>
      <w:r w:rsidRPr="00404DE9">
        <w:t xml:space="preserve"> </w:t>
      </w:r>
      <w:r>
        <w:t>автоматически</w:t>
      </w:r>
      <w:r w:rsidRPr="00C56CCD">
        <w:t>.</w:t>
      </w:r>
    </w:p>
    <w:p w:rsidR="0062744D" w:rsidRDefault="00404DE9" w:rsidP="00AF54EB">
      <w:pPr>
        <w:pStyle w:val="a5"/>
        <w:numPr>
          <w:ilvl w:val="0"/>
          <w:numId w:val="7"/>
        </w:numPr>
        <w:tabs>
          <w:tab w:val="left" w:pos="727"/>
          <w:tab w:val="left" w:pos="1134"/>
        </w:tabs>
        <w:kinsoku w:val="0"/>
        <w:overflowPunct w:val="0"/>
        <w:ind w:left="822" w:hanging="360"/>
      </w:pPr>
      <w:r>
        <w:t>Нажмите</w:t>
      </w:r>
      <w:r w:rsidRPr="00404DE9">
        <w:t xml:space="preserve"> </w:t>
      </w:r>
      <w:r>
        <w:t>кнопку</w:t>
      </w:r>
      <w:r w:rsidRPr="00404DE9">
        <w:t xml:space="preserve"> «</w:t>
      </w:r>
      <w:r w:rsidRPr="00984022">
        <w:rPr>
          <w:lang w:val="en-US"/>
        </w:rPr>
        <w:t>RESET</w:t>
      </w:r>
      <w:r w:rsidRPr="00404DE9">
        <w:t xml:space="preserve">», </w:t>
      </w:r>
      <w:r>
        <w:t>чтобы</w:t>
      </w:r>
      <w:r w:rsidRPr="00404DE9">
        <w:t xml:space="preserve"> </w:t>
      </w:r>
      <w:r>
        <w:t>вернуться</w:t>
      </w:r>
      <w:r w:rsidRPr="00404DE9">
        <w:t xml:space="preserve"> </w:t>
      </w:r>
      <w:r>
        <w:t>в</w:t>
      </w:r>
      <w:r w:rsidRPr="00404DE9">
        <w:t xml:space="preserve"> </w:t>
      </w:r>
      <w:r>
        <w:t>главное</w:t>
      </w:r>
      <w:r w:rsidRPr="00404DE9">
        <w:t xml:space="preserve"> </w:t>
      </w:r>
      <w:r>
        <w:t>меню</w:t>
      </w:r>
      <w:r w:rsidRPr="00404DE9">
        <w:t>.</w:t>
      </w:r>
    </w:p>
    <w:p w:rsidR="0062744D" w:rsidRDefault="00E05B5F" w:rsidP="00AF54EB">
      <w:pPr>
        <w:pStyle w:val="3"/>
        <w:kinsoku w:val="0"/>
        <w:overflowPunct w:val="0"/>
        <w:spacing w:before="0"/>
        <w:ind w:left="1780"/>
      </w:pPr>
      <w:r>
        <w:rPr>
          <w:noProof/>
        </w:rPr>
        <w:drawing>
          <wp:anchor distT="0" distB="0" distL="114300" distR="114300" simplePos="0" relativeHeight="251710976" behindDoc="0" locked="0" layoutInCell="1" allowOverlap="1">
            <wp:simplePos x="0" y="0"/>
            <wp:positionH relativeFrom="column">
              <wp:posOffset>741045</wp:posOffset>
            </wp:positionH>
            <wp:positionV relativeFrom="paragraph">
              <wp:posOffset>62230</wp:posOffset>
            </wp:positionV>
            <wp:extent cx="1788795" cy="1367790"/>
            <wp:effectExtent l="0" t="0" r="1905" b="3810"/>
            <wp:wrapSquare wrapText="bothSides"/>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88795" cy="1367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744D" w:rsidRDefault="0062744D" w:rsidP="00AF54EB">
      <w:pPr>
        <w:pStyle w:val="3"/>
        <w:kinsoku w:val="0"/>
        <w:overflowPunct w:val="0"/>
        <w:spacing w:before="0"/>
        <w:ind w:left="1780"/>
      </w:pPr>
    </w:p>
    <w:p w:rsidR="0062744D" w:rsidRDefault="0062744D" w:rsidP="00AF54EB">
      <w:pPr>
        <w:pStyle w:val="3"/>
        <w:kinsoku w:val="0"/>
        <w:overflowPunct w:val="0"/>
        <w:spacing w:before="0"/>
        <w:ind w:left="1780"/>
      </w:pPr>
    </w:p>
    <w:p w:rsidR="0062744D" w:rsidRDefault="0062744D" w:rsidP="00AF54EB">
      <w:pPr>
        <w:pStyle w:val="3"/>
        <w:kinsoku w:val="0"/>
        <w:overflowPunct w:val="0"/>
        <w:spacing w:before="0"/>
        <w:ind w:left="1780"/>
      </w:pPr>
    </w:p>
    <w:p w:rsidR="0062744D" w:rsidRDefault="0062744D" w:rsidP="00AF54EB">
      <w:pPr>
        <w:pStyle w:val="3"/>
        <w:kinsoku w:val="0"/>
        <w:overflowPunct w:val="0"/>
        <w:spacing w:before="0"/>
        <w:ind w:left="1780"/>
      </w:pPr>
    </w:p>
    <w:p w:rsidR="0062744D" w:rsidRDefault="0062744D" w:rsidP="00AF54EB">
      <w:pPr>
        <w:pStyle w:val="3"/>
        <w:kinsoku w:val="0"/>
        <w:overflowPunct w:val="0"/>
        <w:spacing w:before="0"/>
        <w:ind w:left="1780"/>
      </w:pPr>
    </w:p>
    <w:p w:rsidR="0062744D" w:rsidRDefault="0062744D" w:rsidP="00AF54EB"/>
    <w:p w:rsidR="0062744D" w:rsidRPr="00FE6ABB" w:rsidRDefault="0062744D" w:rsidP="00AF54EB"/>
    <w:p w:rsidR="00E13FFA" w:rsidRPr="00FE6ABB" w:rsidRDefault="00E13FFA" w:rsidP="00AF54EB"/>
    <w:p w:rsidR="00BF4D71" w:rsidRDefault="00C56CCD" w:rsidP="00E13FFA">
      <w:pPr>
        <w:pStyle w:val="3"/>
        <w:kinsoku w:val="0"/>
        <w:overflowPunct w:val="0"/>
        <w:spacing w:before="0"/>
        <w:ind w:left="1701"/>
      </w:pPr>
      <w:r>
        <w:t>Рисунок</w:t>
      </w:r>
      <w:r w:rsidR="00BF4D71">
        <w:t xml:space="preserve"> 12</w:t>
      </w:r>
    </w:p>
    <w:p w:rsidR="00BF4D71" w:rsidRDefault="00BF4D71" w:rsidP="00AF54EB">
      <w:pPr>
        <w:pStyle w:val="a3"/>
        <w:kinsoku w:val="0"/>
        <w:overflowPunct w:val="0"/>
        <w:rPr>
          <w:b/>
          <w:bCs/>
          <w:szCs w:val="36"/>
          <w:lang w:val="en-US"/>
        </w:rPr>
      </w:pPr>
    </w:p>
    <w:p w:rsidR="00E13FFA" w:rsidRPr="00E13FFA" w:rsidRDefault="00E13FFA" w:rsidP="00AF54EB">
      <w:pPr>
        <w:pStyle w:val="a3"/>
        <w:kinsoku w:val="0"/>
        <w:overflowPunct w:val="0"/>
        <w:rPr>
          <w:b/>
          <w:bCs/>
          <w:szCs w:val="36"/>
          <w:lang w:val="en-US"/>
        </w:rPr>
      </w:pPr>
    </w:p>
    <w:p w:rsidR="00BF4D71" w:rsidRDefault="0062744D" w:rsidP="00AF54EB">
      <w:pPr>
        <w:pStyle w:val="a3"/>
        <w:kinsoku w:val="0"/>
        <w:overflowPunct w:val="0"/>
        <w:ind w:left="460"/>
        <w:rPr>
          <w:b/>
          <w:bCs/>
          <w:sz w:val="28"/>
          <w:szCs w:val="28"/>
        </w:rPr>
      </w:pPr>
      <w:r>
        <w:rPr>
          <w:b/>
          <w:bCs/>
          <w:sz w:val="28"/>
          <w:szCs w:val="28"/>
        </w:rPr>
        <w:t>Программа ИНТЕРВАЛЬНОЙ ТРЕНИРОВКИ</w:t>
      </w:r>
      <w:r w:rsidR="00BF4D71">
        <w:rPr>
          <w:b/>
          <w:bCs/>
          <w:sz w:val="28"/>
          <w:szCs w:val="28"/>
        </w:rPr>
        <w:t>-</w:t>
      </w:r>
    </w:p>
    <w:p w:rsidR="00BF4D71" w:rsidRPr="0062744D" w:rsidRDefault="0062744D" w:rsidP="00AF54EB">
      <w:pPr>
        <w:pStyle w:val="a5"/>
        <w:numPr>
          <w:ilvl w:val="0"/>
          <w:numId w:val="6"/>
        </w:numPr>
        <w:tabs>
          <w:tab w:val="left" w:pos="727"/>
        </w:tabs>
        <w:kinsoku w:val="0"/>
        <w:overflowPunct w:val="0"/>
        <w:ind w:hanging="360"/>
      </w:pPr>
      <w:r>
        <w:t>В</w:t>
      </w:r>
      <w:r w:rsidRPr="0062744D">
        <w:t xml:space="preserve"> </w:t>
      </w:r>
      <w:r>
        <w:t>главном</w:t>
      </w:r>
      <w:r w:rsidRPr="0062744D">
        <w:t xml:space="preserve"> </w:t>
      </w:r>
      <w:r>
        <w:t>меню</w:t>
      </w:r>
      <w:r w:rsidRPr="0062744D">
        <w:t xml:space="preserve"> </w:t>
      </w:r>
      <w:r>
        <w:t>используйте</w:t>
      </w:r>
      <w:r w:rsidRPr="0062744D">
        <w:t xml:space="preserve"> </w:t>
      </w:r>
      <w:r>
        <w:t>кнопку</w:t>
      </w:r>
      <w:r w:rsidRPr="0062744D">
        <w:t xml:space="preserve"> </w:t>
      </w:r>
      <w:r w:rsidR="00E05B5F">
        <w:rPr>
          <w:noProof/>
          <w:spacing w:val="-12"/>
          <w:w w:val="99"/>
        </w:rPr>
        <w:drawing>
          <wp:inline distT="0" distB="0" distL="0" distR="0">
            <wp:extent cx="304800" cy="314325"/>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04800" cy="314325"/>
                    </a:xfrm>
                    <a:prstGeom prst="rect">
                      <a:avLst/>
                    </a:prstGeom>
                    <a:noFill/>
                    <a:ln>
                      <a:noFill/>
                    </a:ln>
                  </pic:spPr>
                </pic:pic>
              </a:graphicData>
            </a:graphic>
          </wp:inline>
        </w:drawing>
      </w:r>
      <w:r w:rsidR="00BF4D71" w:rsidRPr="0062744D">
        <w:rPr>
          <w:rFonts w:ascii="Times New Roman" w:hAnsi="Times New Roman" w:cs="Times New Roman"/>
          <w:spacing w:val="-12"/>
          <w:w w:val="99"/>
        </w:rPr>
        <w:t xml:space="preserve"> </w:t>
      </w:r>
      <w:r>
        <w:t>чтобы выбрать программу ИНТЕРВАЛЬНОЙ ТРЕНИРОВКИ</w:t>
      </w:r>
      <w:r w:rsidR="00BF4D71" w:rsidRPr="0062744D">
        <w:t>.</w:t>
      </w:r>
    </w:p>
    <w:p w:rsidR="00BF4D71" w:rsidRPr="0062744D" w:rsidRDefault="0062744D" w:rsidP="00AF54EB">
      <w:pPr>
        <w:pStyle w:val="a5"/>
        <w:numPr>
          <w:ilvl w:val="0"/>
          <w:numId w:val="6"/>
        </w:numPr>
        <w:tabs>
          <w:tab w:val="left" w:pos="727"/>
        </w:tabs>
        <w:kinsoku w:val="0"/>
        <w:overflowPunct w:val="0"/>
        <w:ind w:hanging="360"/>
      </w:pPr>
      <w:r>
        <w:t>Программы интервальной тренировки подразделяются на 3 группы</w:t>
      </w:r>
      <w:r w:rsidR="00BF4D71" w:rsidRPr="0062744D">
        <w:t>.</w:t>
      </w:r>
      <w:r w:rsidR="00BF4D71" w:rsidRPr="0062744D">
        <w:rPr>
          <w:spacing w:val="-5"/>
        </w:rPr>
        <w:t xml:space="preserve"> </w:t>
      </w:r>
      <w:r>
        <w:t>НА</w:t>
      </w:r>
      <w:r w:rsidRPr="0062744D">
        <w:t xml:space="preserve"> </w:t>
      </w:r>
      <w:r>
        <w:t>Рисунке</w:t>
      </w:r>
      <w:r w:rsidR="00BF4D71" w:rsidRPr="0062744D">
        <w:rPr>
          <w:spacing w:val="-7"/>
        </w:rPr>
        <w:t xml:space="preserve"> </w:t>
      </w:r>
      <w:r w:rsidR="00BF4D71" w:rsidRPr="0062744D">
        <w:t>13</w:t>
      </w:r>
      <w:r w:rsidRPr="0062744D">
        <w:t xml:space="preserve"> </w:t>
      </w:r>
      <w:r>
        <w:t>изображён</w:t>
      </w:r>
      <w:r w:rsidRPr="0062744D">
        <w:t xml:space="preserve"> </w:t>
      </w:r>
      <w:r>
        <w:t>профиль</w:t>
      </w:r>
      <w:r w:rsidRPr="0062744D">
        <w:t xml:space="preserve"> </w:t>
      </w:r>
      <w:r>
        <w:t>первой</w:t>
      </w:r>
      <w:r w:rsidRPr="0062744D">
        <w:t xml:space="preserve"> </w:t>
      </w:r>
      <w:r>
        <w:t xml:space="preserve">программы; используйте кнопку </w:t>
      </w:r>
      <w:r w:rsidR="00E05B5F">
        <w:rPr>
          <w:noProof/>
        </w:rPr>
        <w:drawing>
          <wp:inline distT="0" distB="0" distL="0" distR="0">
            <wp:extent cx="257175" cy="247650"/>
            <wp:effectExtent l="0" t="0" r="952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BF4D71" w:rsidRPr="0062744D">
        <w:t xml:space="preserve"> </w:t>
      </w:r>
      <w:r w:rsidRPr="0062744D">
        <w:rPr>
          <w:w w:val="95"/>
        </w:rPr>
        <w:t>или</w:t>
      </w:r>
      <w:r w:rsidR="00BF4D71" w:rsidRPr="0062744D">
        <w:rPr>
          <w:w w:val="95"/>
        </w:rPr>
        <w:t xml:space="preserve"> </w:t>
      </w:r>
      <w:r w:rsidR="00E05B5F">
        <w:rPr>
          <w:noProof/>
          <w:spacing w:val="-15"/>
        </w:rPr>
        <w:drawing>
          <wp:inline distT="0" distB="0" distL="0" distR="0">
            <wp:extent cx="266700" cy="257175"/>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BF4D71" w:rsidRPr="0062744D">
        <w:rPr>
          <w:rFonts w:ascii="Times New Roman" w:hAnsi="Times New Roman" w:cs="Times New Roman"/>
          <w:spacing w:val="-15"/>
        </w:rPr>
        <w:t xml:space="preserve"> </w:t>
      </w:r>
      <w:r>
        <w:t>чтобы</w:t>
      </w:r>
      <w:r w:rsidRPr="0062744D">
        <w:t xml:space="preserve"> </w:t>
      </w:r>
      <w:r>
        <w:t>выбрать</w:t>
      </w:r>
      <w:r w:rsidR="00BF4D71" w:rsidRPr="0062744D">
        <w:t xml:space="preserve"> </w:t>
      </w:r>
      <w:r>
        <w:t>один из профилей тренировки. Нажмите</w:t>
      </w:r>
      <w:r w:rsidRPr="00D601FF">
        <w:t xml:space="preserve"> </w:t>
      </w:r>
      <w:r>
        <w:t>кнопку</w:t>
      </w:r>
      <w:r w:rsidRPr="00D601FF">
        <w:t xml:space="preserve"> «</w:t>
      </w:r>
      <w:r w:rsidRPr="0062744D">
        <w:rPr>
          <w:lang w:val="en-US"/>
        </w:rPr>
        <w:t>MODE</w:t>
      </w:r>
      <w:r w:rsidRPr="00D601FF">
        <w:t>»</w:t>
      </w:r>
      <w:r>
        <w:t xml:space="preserve"> для подтверждения выбора.</w:t>
      </w:r>
    </w:p>
    <w:p w:rsidR="00BF4D71" w:rsidRPr="0062744D" w:rsidRDefault="0062744D" w:rsidP="00AF54EB">
      <w:pPr>
        <w:pStyle w:val="a5"/>
        <w:numPr>
          <w:ilvl w:val="0"/>
          <w:numId w:val="6"/>
        </w:numPr>
        <w:tabs>
          <w:tab w:val="left" w:pos="727"/>
        </w:tabs>
        <w:kinsoku w:val="0"/>
        <w:overflowPunct w:val="0"/>
        <w:ind w:hanging="360"/>
      </w:pPr>
      <w:r>
        <w:t>Перейдите</w:t>
      </w:r>
      <w:r w:rsidRPr="0062744D">
        <w:t xml:space="preserve"> </w:t>
      </w:r>
      <w:r>
        <w:t>к</w:t>
      </w:r>
      <w:r w:rsidRPr="0062744D">
        <w:t xml:space="preserve"> </w:t>
      </w:r>
      <w:r>
        <w:t>настройке</w:t>
      </w:r>
      <w:r w:rsidRPr="0062744D">
        <w:t xml:space="preserve"> </w:t>
      </w:r>
      <w:r>
        <w:t>значения</w:t>
      </w:r>
      <w:r w:rsidRPr="0062744D">
        <w:t xml:space="preserve"> </w:t>
      </w:r>
      <w:r>
        <w:t>ВРЕМЕНИ</w:t>
      </w:r>
      <w:r w:rsidRPr="0062744D">
        <w:t xml:space="preserve">; </w:t>
      </w:r>
      <w:r>
        <w:t xml:space="preserve">значение ВРЕМЕНИ по умолчанию </w:t>
      </w:r>
      <w:r>
        <w:sym w:font="Symbol" w:char="F02D"/>
      </w:r>
      <w:r>
        <w:t xml:space="preserve"> </w:t>
      </w:r>
      <w:r w:rsidR="00BF4D71" w:rsidRPr="0062744D">
        <w:t xml:space="preserve">20 </w:t>
      </w:r>
      <w:r>
        <w:t>минут</w:t>
      </w:r>
      <w:r w:rsidR="00BF4D71" w:rsidRPr="0062744D">
        <w:t xml:space="preserve"> (</w:t>
      </w:r>
      <w:r>
        <w:t>диапазон настройки</w:t>
      </w:r>
      <w:r w:rsidR="00BF4D71" w:rsidRPr="0062744D">
        <w:rPr>
          <w:spacing w:val="-25"/>
        </w:rPr>
        <w:t xml:space="preserve"> </w:t>
      </w:r>
      <w:r w:rsidR="00BF4D71" w:rsidRPr="0062744D">
        <w:t>5:00~99:00).</w:t>
      </w:r>
    </w:p>
    <w:p w:rsidR="0062744D" w:rsidRPr="0062744D" w:rsidRDefault="0062744D" w:rsidP="00AF54EB">
      <w:pPr>
        <w:pStyle w:val="a5"/>
        <w:numPr>
          <w:ilvl w:val="0"/>
          <w:numId w:val="6"/>
        </w:numPr>
        <w:tabs>
          <w:tab w:val="left" w:pos="727"/>
        </w:tabs>
        <w:kinsoku w:val="0"/>
        <w:overflowPunct w:val="0"/>
        <w:ind w:right="1379" w:hanging="360"/>
      </w:pPr>
      <w:r>
        <w:t>Нажмите</w:t>
      </w:r>
      <w:r w:rsidRPr="00C56CCD">
        <w:t xml:space="preserve"> </w:t>
      </w:r>
      <w:r>
        <w:t>кнопку</w:t>
      </w:r>
      <w:r w:rsidRPr="00C56CCD">
        <w:t xml:space="preserve"> «</w:t>
      </w:r>
      <w:r w:rsidRPr="00984022">
        <w:rPr>
          <w:lang w:val="en-US"/>
        </w:rPr>
        <w:t>START</w:t>
      </w:r>
      <w:r w:rsidRPr="00C56CCD">
        <w:t xml:space="preserve">», </w:t>
      </w:r>
      <w:r>
        <w:t>чтобы</w:t>
      </w:r>
      <w:r w:rsidRPr="00C56CCD">
        <w:t xml:space="preserve"> </w:t>
      </w:r>
      <w:r>
        <w:t>начать</w:t>
      </w:r>
      <w:r w:rsidRPr="00C56CCD">
        <w:t xml:space="preserve"> </w:t>
      </w:r>
      <w:r>
        <w:t>программу</w:t>
      </w:r>
      <w:r w:rsidRPr="00C56CCD">
        <w:t xml:space="preserve"> </w:t>
      </w:r>
      <w:r>
        <w:t>интервальной тренировки.</w:t>
      </w:r>
    </w:p>
    <w:p w:rsidR="0062744D" w:rsidRPr="00404DE9" w:rsidRDefault="0062744D" w:rsidP="00AF54EB">
      <w:pPr>
        <w:pStyle w:val="a5"/>
        <w:numPr>
          <w:ilvl w:val="0"/>
          <w:numId w:val="6"/>
        </w:numPr>
        <w:tabs>
          <w:tab w:val="left" w:pos="727"/>
        </w:tabs>
        <w:kinsoku w:val="0"/>
        <w:overflowPunct w:val="0"/>
        <w:ind w:right="978" w:hanging="360"/>
      </w:pPr>
      <w:r>
        <w:t>Нажмите кнопку «</w:t>
      </w:r>
      <w:r w:rsidRPr="00984022">
        <w:rPr>
          <w:lang w:val="en-US"/>
        </w:rPr>
        <w:t>STOP</w:t>
      </w:r>
      <w:r>
        <w:t>», чтобы прекратить тренировку.</w:t>
      </w:r>
      <w:r w:rsidRPr="00C56CCD">
        <w:t xml:space="preserve"> </w:t>
      </w:r>
      <w:r>
        <w:t>Когда</w:t>
      </w:r>
      <w:r w:rsidRPr="00404DE9">
        <w:t xml:space="preserve"> </w:t>
      </w:r>
      <w:r>
        <w:t>значение</w:t>
      </w:r>
      <w:r w:rsidRPr="00404DE9">
        <w:t xml:space="preserve"> </w:t>
      </w:r>
      <w:r>
        <w:t>ВРЕМЕНИ</w:t>
      </w:r>
      <w:r w:rsidRPr="00404DE9">
        <w:t xml:space="preserve"> </w:t>
      </w:r>
      <w:r>
        <w:t>достигает</w:t>
      </w:r>
      <w:r w:rsidRPr="00404DE9">
        <w:t xml:space="preserve"> 0:00, </w:t>
      </w:r>
      <w:r>
        <w:t>система ОСТАНАВЛИВАЕТСЯ</w:t>
      </w:r>
      <w:r w:rsidRPr="00404DE9">
        <w:t xml:space="preserve"> </w:t>
      </w:r>
      <w:r>
        <w:t>автоматически</w:t>
      </w:r>
      <w:r w:rsidRPr="00C56CCD">
        <w:t>.</w:t>
      </w:r>
    </w:p>
    <w:p w:rsidR="00BF4D71" w:rsidRPr="0062744D" w:rsidRDefault="0062744D" w:rsidP="00AF54EB">
      <w:pPr>
        <w:pStyle w:val="a5"/>
        <w:numPr>
          <w:ilvl w:val="0"/>
          <w:numId w:val="6"/>
        </w:numPr>
        <w:tabs>
          <w:tab w:val="left" w:pos="727"/>
        </w:tabs>
        <w:kinsoku w:val="0"/>
        <w:overflowPunct w:val="0"/>
        <w:ind w:hanging="360"/>
      </w:pPr>
      <w:r>
        <w:t>Нажмите</w:t>
      </w:r>
      <w:r w:rsidRPr="00C56CCD">
        <w:t xml:space="preserve"> </w:t>
      </w:r>
      <w:r>
        <w:t>кнопку</w:t>
      </w:r>
      <w:r w:rsidRPr="00C56CCD">
        <w:t xml:space="preserve"> «</w:t>
      </w:r>
      <w:r w:rsidRPr="00984022">
        <w:rPr>
          <w:lang w:val="en-US"/>
        </w:rPr>
        <w:t>RESET</w:t>
      </w:r>
      <w:r>
        <w:t>»</w:t>
      </w:r>
      <w:r w:rsidRPr="00C56CCD">
        <w:t xml:space="preserve">, </w:t>
      </w:r>
      <w:r>
        <w:t>чтобы</w:t>
      </w:r>
      <w:r w:rsidRPr="00C56CCD">
        <w:t xml:space="preserve"> </w:t>
      </w:r>
      <w:r>
        <w:t>вернуться</w:t>
      </w:r>
      <w:r w:rsidRPr="00C56CCD">
        <w:t xml:space="preserve"> </w:t>
      </w:r>
      <w:r>
        <w:t>в главное меню</w:t>
      </w:r>
      <w:r w:rsidR="00E05B5F">
        <w:rPr>
          <w:noProof/>
        </w:rPr>
        <mc:AlternateContent>
          <mc:Choice Requires="wps">
            <w:drawing>
              <wp:anchor distT="0" distB="0" distL="0" distR="0" simplePos="0" relativeHeight="251681280" behindDoc="0" locked="0" layoutInCell="0" allowOverlap="1">
                <wp:simplePos x="0" y="0"/>
                <wp:positionH relativeFrom="page">
                  <wp:posOffset>838200</wp:posOffset>
                </wp:positionH>
                <wp:positionV relativeFrom="paragraph">
                  <wp:posOffset>236855</wp:posOffset>
                </wp:positionV>
                <wp:extent cx="1701800" cy="1308100"/>
                <wp:effectExtent l="0" t="0" r="0" b="0"/>
                <wp:wrapTopAndBottom/>
                <wp:docPr id="98" name="Rectangl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0" cy="130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2060" w:lineRule="atLeast"/>
                              <w:rPr>
                                <w:rFonts w:ascii="Times New Roman" w:hAnsi="Times New Roman" w:cs="Times New Roman"/>
                              </w:rPr>
                            </w:pPr>
                            <w:r>
                              <w:rPr>
                                <w:rFonts w:ascii="Times New Roman" w:hAnsi="Times New Roman" w:cs="Times New Roman"/>
                                <w:noProof/>
                              </w:rPr>
                              <w:drawing>
                                <wp:inline distT="0" distB="0" distL="0" distR="0">
                                  <wp:extent cx="1695450" cy="1304925"/>
                                  <wp:effectExtent l="0" t="0" r="0"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95450" cy="13049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5" o:spid="_x0000_s1108" style="position:absolute;left:0;text-align:left;margin-left:66pt;margin-top:18.65pt;width:134pt;height:103pt;z-index:251681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" o:allowincell="f" filled="f" stroked="f">
                <v:textbox inset="0,0,0,0">
                  <w:txbxContent>
                    <w:p w:rsidR="00902E54" w:rsidRDefault="00E05B5F">
                      <w:pPr>
                        <w:widowControl/>
                        <w:autoSpaceDE/>
                        <w:autoSpaceDN/>
                        <w:adjustRightInd/>
                        <w:spacing w:line="2060" w:lineRule="atLeast"/>
                        <w:rPr>
                          <w:rFonts w:ascii="Times New Roman" w:hAnsi="Times New Roman" w:cs="Times New Roman"/>
                        </w:rPr>
                      </w:pPr>
                      <w:r>
                        <w:rPr>
                          <w:rFonts w:ascii="Times New Roman" w:hAnsi="Times New Roman" w:cs="Times New Roman"/>
                          <w:noProof/>
                        </w:rPr>
                        <w:drawing>
                          <wp:inline distT="0" distB="0" distL="0" distR="0">
                            <wp:extent cx="1695450" cy="1304925"/>
                            <wp:effectExtent l="0" t="0" r="0"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95450" cy="13049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sidR="00BF4D71" w:rsidRPr="0062744D">
        <w:t>.</w:t>
      </w:r>
    </w:p>
    <w:p w:rsidR="00BF4D71" w:rsidRPr="00FE6ABB" w:rsidRDefault="00C56CCD" w:rsidP="0062744D">
      <w:pPr>
        <w:pStyle w:val="3"/>
        <w:kinsoku w:val="0"/>
        <w:overflowPunct w:val="0"/>
        <w:spacing w:before="74"/>
        <w:ind w:left="1780"/>
      </w:pPr>
      <w:r>
        <w:t>Рисунок</w:t>
      </w:r>
      <w:r w:rsidR="00BF4D71" w:rsidRPr="00FE6ABB">
        <w:t xml:space="preserve"> 13</w:t>
      </w:r>
    </w:p>
    <w:p w:rsidR="00BF4D71" w:rsidRPr="00FE6ABB" w:rsidRDefault="00BF4D71">
      <w:pPr>
        <w:pStyle w:val="3"/>
        <w:kinsoku w:val="0"/>
        <w:overflowPunct w:val="0"/>
        <w:spacing w:before="74"/>
        <w:ind w:left="1780"/>
        <w:sectPr w:rsidR="00BF4D71" w:rsidRPr="00FE6ABB">
          <w:headerReference w:type="default" r:id="rId241"/>
          <w:footerReference w:type="default" r:id="rId242"/>
          <w:pgSz w:w="11910" w:h="16840"/>
          <w:pgMar w:top="380" w:right="260" w:bottom="1020" w:left="260" w:header="0" w:footer="837" w:gutter="0"/>
          <w:pgNumType w:start="5"/>
          <w:cols w:space="720"/>
          <w:noEndnote/>
        </w:sectPr>
      </w:pPr>
    </w:p>
    <w:p w:rsidR="00BF4D71" w:rsidRPr="00FE6ABB" w:rsidRDefault="00BF4D71">
      <w:pPr>
        <w:pStyle w:val="a3"/>
        <w:kinsoku w:val="0"/>
        <w:overflowPunct w:val="0"/>
        <w:spacing w:before="2"/>
        <w:rPr>
          <w:b/>
          <w:bCs/>
          <w:sz w:val="26"/>
          <w:szCs w:val="26"/>
        </w:rPr>
      </w:pPr>
    </w:p>
    <w:p w:rsidR="00BF4D71" w:rsidRPr="0062744D" w:rsidRDefault="0062744D">
      <w:pPr>
        <w:pStyle w:val="a3"/>
        <w:kinsoku w:val="0"/>
        <w:overflowPunct w:val="0"/>
        <w:spacing w:before="92"/>
        <w:ind w:left="460"/>
        <w:rPr>
          <w:b/>
          <w:bCs/>
          <w:color w:val="000000"/>
          <w:sz w:val="28"/>
          <w:szCs w:val="28"/>
        </w:rPr>
      </w:pPr>
      <w:r>
        <w:rPr>
          <w:b/>
          <w:bCs/>
          <w:sz w:val="28"/>
          <w:szCs w:val="28"/>
        </w:rPr>
        <w:t xml:space="preserve">Программа </w:t>
      </w:r>
      <w:proofErr w:type="spellStart"/>
      <w:r>
        <w:rPr>
          <w:b/>
          <w:bCs/>
          <w:sz w:val="28"/>
          <w:szCs w:val="28"/>
        </w:rPr>
        <w:t>КЧП</w:t>
      </w:r>
      <w:proofErr w:type="spellEnd"/>
      <w:r w:rsidR="00BF4D71" w:rsidRPr="0062744D">
        <w:rPr>
          <w:b/>
          <w:bCs/>
          <w:sz w:val="28"/>
          <w:szCs w:val="28"/>
        </w:rPr>
        <w:t xml:space="preserve"> (</w:t>
      </w:r>
      <w:r>
        <w:rPr>
          <w:b/>
          <w:bCs/>
          <w:color w:val="0000FF"/>
          <w:sz w:val="28"/>
          <w:szCs w:val="28"/>
        </w:rPr>
        <w:t>Программа контроля частоты пульса</w:t>
      </w:r>
      <w:r w:rsidRPr="0062744D">
        <w:rPr>
          <w:b/>
          <w:bCs/>
          <w:color w:val="000000"/>
          <w:sz w:val="28"/>
          <w:szCs w:val="28"/>
        </w:rPr>
        <w:t>)</w:t>
      </w:r>
      <w:r w:rsidR="00BF4D71" w:rsidRPr="0062744D">
        <w:rPr>
          <w:b/>
          <w:bCs/>
          <w:color w:val="000000"/>
          <w:sz w:val="28"/>
          <w:szCs w:val="28"/>
        </w:rPr>
        <w:t>-</w:t>
      </w:r>
    </w:p>
    <w:p w:rsidR="00BF4D71" w:rsidRPr="0062744D" w:rsidRDefault="0062744D" w:rsidP="00AF54EB">
      <w:pPr>
        <w:pStyle w:val="a5"/>
        <w:numPr>
          <w:ilvl w:val="0"/>
          <w:numId w:val="5"/>
        </w:numPr>
        <w:tabs>
          <w:tab w:val="left" w:pos="727"/>
        </w:tabs>
        <w:kinsoku w:val="0"/>
        <w:overflowPunct w:val="0"/>
        <w:ind w:hanging="360"/>
      </w:pPr>
      <w:r>
        <w:t>В</w:t>
      </w:r>
      <w:r w:rsidRPr="0062744D">
        <w:t xml:space="preserve"> </w:t>
      </w:r>
      <w:r>
        <w:t>главном</w:t>
      </w:r>
      <w:r w:rsidRPr="0062744D">
        <w:t xml:space="preserve"> </w:t>
      </w:r>
      <w:r>
        <w:t>меню</w:t>
      </w:r>
      <w:r w:rsidRPr="0062744D">
        <w:t xml:space="preserve"> </w:t>
      </w:r>
      <w:r>
        <w:t>используйте</w:t>
      </w:r>
      <w:r w:rsidRPr="0062744D">
        <w:t xml:space="preserve"> </w:t>
      </w:r>
      <w:r>
        <w:t>кнопку</w:t>
      </w:r>
      <w:r w:rsidRPr="0062744D">
        <w:t xml:space="preserve"> </w:t>
      </w:r>
      <w:r w:rsidR="00E05B5F">
        <w:rPr>
          <w:noProof/>
          <w:spacing w:val="-13"/>
          <w:w w:val="99"/>
        </w:rPr>
        <w:drawing>
          <wp:inline distT="0" distB="0" distL="0" distR="0">
            <wp:extent cx="257175" cy="247650"/>
            <wp:effectExtent l="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BF4D71" w:rsidRPr="0062744D">
        <w:rPr>
          <w:rFonts w:ascii="Times New Roman" w:hAnsi="Times New Roman" w:cs="Times New Roman"/>
          <w:spacing w:val="-13"/>
          <w:w w:val="99"/>
        </w:rPr>
        <w:t xml:space="preserve"> </w:t>
      </w:r>
      <w:r>
        <w:t>чтобы выбрать программу контроля частоты пульса.</w:t>
      </w:r>
    </w:p>
    <w:p w:rsidR="0062744D" w:rsidRPr="0062744D" w:rsidRDefault="0062744D" w:rsidP="00AF54EB">
      <w:pPr>
        <w:pStyle w:val="a5"/>
        <w:numPr>
          <w:ilvl w:val="0"/>
          <w:numId w:val="5"/>
        </w:numPr>
        <w:tabs>
          <w:tab w:val="left" w:pos="727"/>
        </w:tabs>
        <w:kinsoku w:val="0"/>
        <w:overflowPunct w:val="0"/>
        <w:ind w:right="1302" w:hanging="360"/>
        <w:rPr>
          <w:lang w:val="en-US"/>
        </w:rPr>
      </w:pPr>
      <w:r>
        <w:t>Используйте</w:t>
      </w:r>
      <w:r w:rsidRPr="0062744D">
        <w:t xml:space="preserve"> </w:t>
      </w:r>
      <w:r>
        <w:t>кнопки</w:t>
      </w:r>
      <w:r w:rsidR="00BF4D71" w:rsidRPr="0062744D">
        <w:t xml:space="preserve"> </w:t>
      </w:r>
      <w:r w:rsidRPr="0062744D">
        <w:t>«</w:t>
      </w:r>
      <w:r w:rsidR="00BF4D71" w:rsidRPr="0062744D">
        <w:rPr>
          <w:lang w:val="en-US"/>
        </w:rPr>
        <w:t>UP</w:t>
      </w:r>
      <w:r w:rsidRPr="0062744D">
        <w:t xml:space="preserve">» </w:t>
      </w:r>
      <w:r>
        <w:t>или</w:t>
      </w:r>
      <w:r w:rsidRPr="0062744D">
        <w:t xml:space="preserve"> «</w:t>
      </w:r>
      <w:r w:rsidRPr="0062744D">
        <w:rPr>
          <w:lang w:val="en-US"/>
        </w:rPr>
        <w:t>D</w:t>
      </w:r>
      <w:r w:rsidR="00BF4D71" w:rsidRPr="0062744D">
        <w:rPr>
          <w:lang w:val="en-US"/>
        </w:rPr>
        <w:t>O</w:t>
      </w:r>
      <w:r w:rsidRPr="0062744D">
        <w:rPr>
          <w:lang w:val="en-US"/>
        </w:rPr>
        <w:t>W</w:t>
      </w:r>
      <w:r w:rsidR="00BF4D71" w:rsidRPr="0062744D">
        <w:rPr>
          <w:lang w:val="en-US"/>
        </w:rPr>
        <w:t>N</w:t>
      </w:r>
      <w:r w:rsidRPr="0062744D">
        <w:t xml:space="preserve">», </w:t>
      </w:r>
      <w:r>
        <w:t>чтобы</w:t>
      </w:r>
      <w:r w:rsidRPr="0062744D">
        <w:t xml:space="preserve"> </w:t>
      </w:r>
      <w:r>
        <w:t>установить</w:t>
      </w:r>
      <w:r w:rsidRPr="0062744D">
        <w:t xml:space="preserve"> </w:t>
      </w:r>
      <w:r>
        <w:t>значение</w:t>
      </w:r>
      <w:r w:rsidRPr="0062744D">
        <w:t xml:space="preserve"> </w:t>
      </w:r>
      <w:r>
        <w:t>ВОЗРАСТА</w:t>
      </w:r>
      <w:r w:rsidRPr="0062744D">
        <w:t xml:space="preserve"> </w:t>
      </w:r>
      <w:r>
        <w:t>пользователя (значение по умолчанию</w:t>
      </w:r>
      <w:r w:rsidR="00BF4D71" w:rsidRPr="0062744D">
        <w:t xml:space="preserve"> </w:t>
      </w:r>
      <w:r w:rsidR="00BF4D71" w:rsidRPr="0062744D">
        <w:rPr>
          <w:lang w:val="en-US"/>
        </w:rPr>
        <w:t>=</w:t>
      </w:r>
      <w:r w:rsidRPr="0062744D">
        <w:rPr>
          <w:lang w:val="en-US"/>
        </w:rPr>
        <w:t xml:space="preserve"> </w:t>
      </w:r>
      <w:r w:rsidR="00BF4D71" w:rsidRPr="0062744D">
        <w:rPr>
          <w:lang w:val="en-US"/>
        </w:rPr>
        <w:t>25,</w:t>
      </w:r>
      <w:r w:rsidRPr="0062744D">
        <w:rPr>
          <w:lang w:val="en-US"/>
        </w:rPr>
        <w:t xml:space="preserve"> </w:t>
      </w:r>
      <w:r>
        <w:t>Рисунок</w:t>
      </w:r>
      <w:r w:rsidR="00BF4D71" w:rsidRPr="0062744D">
        <w:rPr>
          <w:lang w:val="en-US"/>
        </w:rPr>
        <w:t xml:space="preserve"> 14)</w:t>
      </w:r>
      <w:r w:rsidRPr="0062744D">
        <w:rPr>
          <w:lang w:val="en-US"/>
        </w:rPr>
        <w:t xml:space="preserve">. </w:t>
      </w:r>
      <w:r>
        <w:t>Нажмите</w:t>
      </w:r>
      <w:r w:rsidRPr="0062744D">
        <w:rPr>
          <w:lang w:val="en-US"/>
        </w:rPr>
        <w:t xml:space="preserve"> </w:t>
      </w:r>
      <w:r>
        <w:t>кнопку</w:t>
      </w:r>
      <w:r w:rsidRPr="0062744D">
        <w:rPr>
          <w:lang w:val="en-US"/>
        </w:rPr>
        <w:t xml:space="preserve"> «MODE» </w:t>
      </w:r>
      <w:r>
        <w:t>для</w:t>
      </w:r>
      <w:r w:rsidRPr="0062744D">
        <w:rPr>
          <w:lang w:val="en-US"/>
        </w:rPr>
        <w:t xml:space="preserve"> </w:t>
      </w:r>
      <w:r>
        <w:t>подтверждения</w:t>
      </w:r>
      <w:r w:rsidRPr="0062744D">
        <w:rPr>
          <w:lang w:val="en-US"/>
        </w:rPr>
        <w:t xml:space="preserve"> </w:t>
      </w:r>
      <w:r>
        <w:t>выбора</w:t>
      </w:r>
      <w:r w:rsidRPr="0062744D">
        <w:rPr>
          <w:lang w:val="en-US"/>
        </w:rPr>
        <w:t>.</w:t>
      </w:r>
    </w:p>
    <w:p w:rsidR="00BF4D71" w:rsidRPr="0062744D" w:rsidRDefault="00BF4D71" w:rsidP="00AF54EB">
      <w:pPr>
        <w:pStyle w:val="a5"/>
        <w:tabs>
          <w:tab w:val="left" w:pos="727"/>
        </w:tabs>
        <w:kinsoku w:val="0"/>
        <w:overflowPunct w:val="0"/>
        <w:ind w:right="50" w:firstLine="0"/>
      </w:pPr>
      <w:r w:rsidRPr="0062744D">
        <w:t>(</w:t>
      </w:r>
      <w:r w:rsidR="0062744D">
        <w:t xml:space="preserve">Каждый раз после выхода из Программы </w:t>
      </w:r>
      <w:proofErr w:type="spellStart"/>
      <w:r w:rsidR="0062744D">
        <w:t>КЧП</w:t>
      </w:r>
      <w:proofErr w:type="spellEnd"/>
      <w:r w:rsidR="0062744D">
        <w:t>, значение ВОЗРАСТА сбрасывается</w:t>
      </w:r>
      <w:r w:rsidRPr="0062744D">
        <w:t>.)</w:t>
      </w:r>
    </w:p>
    <w:p w:rsidR="00BF4D71" w:rsidRPr="00697402" w:rsidRDefault="0062744D" w:rsidP="00AF54EB">
      <w:pPr>
        <w:pStyle w:val="a5"/>
        <w:numPr>
          <w:ilvl w:val="0"/>
          <w:numId w:val="5"/>
        </w:numPr>
        <w:tabs>
          <w:tab w:val="left" w:pos="727"/>
        </w:tabs>
        <w:kinsoku w:val="0"/>
        <w:overflowPunct w:val="0"/>
        <w:ind w:left="815" w:right="819" w:hanging="355"/>
      </w:pPr>
      <w:r>
        <w:t>Используйте</w:t>
      </w:r>
      <w:r w:rsidRPr="0062744D">
        <w:t xml:space="preserve"> </w:t>
      </w:r>
      <w:r>
        <w:t>кнопку</w:t>
      </w:r>
      <w:r w:rsidR="00BF4D71" w:rsidRPr="0062744D">
        <w:t xml:space="preserve"> </w:t>
      </w:r>
      <w:r w:rsidR="00E05B5F">
        <w:rPr>
          <w:noProof/>
          <w:spacing w:val="-12"/>
        </w:rPr>
        <w:drawing>
          <wp:inline distT="0" distB="0" distL="0" distR="0">
            <wp:extent cx="257175" cy="247650"/>
            <wp:effectExtent l="0" t="0" r="952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BF4D71" w:rsidRPr="0062744D">
        <w:rPr>
          <w:rFonts w:ascii="Times New Roman" w:hAnsi="Times New Roman" w:cs="Times New Roman"/>
          <w:spacing w:val="-12"/>
        </w:rPr>
        <w:t xml:space="preserve"> </w:t>
      </w:r>
      <w:r>
        <w:rPr>
          <w:w w:val="95"/>
        </w:rPr>
        <w:t>или</w:t>
      </w:r>
      <w:r w:rsidR="00BF4D71" w:rsidRPr="0062744D">
        <w:rPr>
          <w:w w:val="95"/>
        </w:rPr>
        <w:t xml:space="preserve"> </w:t>
      </w:r>
      <w:r w:rsidR="00E05B5F">
        <w:rPr>
          <w:noProof/>
          <w:spacing w:val="-17"/>
        </w:rPr>
        <w:drawing>
          <wp:inline distT="0" distB="0" distL="0" distR="0">
            <wp:extent cx="266700" cy="257175"/>
            <wp:effectExtent l="0" t="0" r="0"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BF4D71" w:rsidRPr="0062744D">
        <w:rPr>
          <w:rFonts w:ascii="Times New Roman" w:hAnsi="Times New Roman" w:cs="Times New Roman"/>
          <w:spacing w:val="-17"/>
        </w:rPr>
        <w:t xml:space="preserve"> </w:t>
      </w:r>
      <w:r>
        <w:t xml:space="preserve">чтобы выбрать </w:t>
      </w:r>
      <w:r w:rsidR="00697402">
        <w:t>одну из программ</w:t>
      </w:r>
      <w:r w:rsidR="00BF4D71" w:rsidRPr="0062744D">
        <w:t>: 55%,75%,90%,</w:t>
      </w:r>
      <w:r w:rsidR="00697402">
        <w:t xml:space="preserve"> </w:t>
      </w:r>
      <w:r w:rsidR="00697402">
        <w:rPr>
          <w:lang w:val="en-US"/>
        </w:rPr>
        <w:t>TAG</w:t>
      </w:r>
      <w:r w:rsidR="00697402" w:rsidRPr="00697402">
        <w:t xml:space="preserve"> </w:t>
      </w:r>
      <w:r w:rsidR="00697402">
        <w:t>(ЦЕЛЕВОЕ ЗНАЧЕНИЕ) (Рисунки</w:t>
      </w:r>
      <w:r w:rsidR="00BF4D71" w:rsidRPr="0062744D">
        <w:t xml:space="preserve"> 15~18). </w:t>
      </w:r>
      <w:r w:rsidR="00697402">
        <w:t>При</w:t>
      </w:r>
      <w:r w:rsidR="00697402" w:rsidRPr="00697402">
        <w:t xml:space="preserve"> </w:t>
      </w:r>
      <w:r w:rsidR="00697402">
        <w:t>выборе</w:t>
      </w:r>
      <w:r w:rsidR="00697402" w:rsidRPr="00697402">
        <w:t xml:space="preserve"> </w:t>
      </w:r>
      <w:r w:rsidR="00697402">
        <w:t>программы</w:t>
      </w:r>
      <w:r w:rsidR="00697402" w:rsidRPr="00697402">
        <w:t xml:space="preserve"> </w:t>
      </w:r>
      <w:r w:rsidR="00697402">
        <w:t>с</w:t>
      </w:r>
      <w:r w:rsidR="00697402" w:rsidRPr="00697402">
        <w:t xml:space="preserve"> </w:t>
      </w:r>
      <w:r w:rsidR="00697402">
        <w:t>УСТАНОВКОЙ</w:t>
      </w:r>
      <w:r w:rsidR="00697402" w:rsidRPr="00697402">
        <w:t xml:space="preserve"> </w:t>
      </w:r>
      <w:r w:rsidR="00697402">
        <w:t>ЦЕЛЕВОГО</w:t>
      </w:r>
      <w:r w:rsidR="00697402" w:rsidRPr="00697402">
        <w:t xml:space="preserve"> </w:t>
      </w:r>
      <w:r w:rsidR="00697402">
        <w:t>ЗНАЧЕНИЯ</w:t>
      </w:r>
      <w:r w:rsidR="00697402" w:rsidRPr="00697402">
        <w:t xml:space="preserve"> </w:t>
      </w:r>
      <w:r w:rsidR="00697402">
        <w:t>вы</w:t>
      </w:r>
      <w:r w:rsidR="00697402" w:rsidRPr="00697402">
        <w:t xml:space="preserve"> </w:t>
      </w:r>
      <w:r w:rsidR="00697402">
        <w:t xml:space="preserve">можете использовать кнопки </w:t>
      </w:r>
      <w:r w:rsidR="00BF4D71" w:rsidRPr="00984022">
        <w:rPr>
          <w:lang w:val="en-US"/>
        </w:rPr>
        <w:t>UP</w:t>
      </w:r>
      <w:r w:rsidR="00BF4D71" w:rsidRPr="00697402">
        <w:t>/</w:t>
      </w:r>
      <w:r w:rsidR="00BF4D71" w:rsidRPr="00984022">
        <w:rPr>
          <w:lang w:val="en-US"/>
        </w:rPr>
        <w:t>DO</w:t>
      </w:r>
      <w:r w:rsidR="00697402" w:rsidRPr="00984022">
        <w:rPr>
          <w:lang w:val="en-US"/>
        </w:rPr>
        <w:t>W</w:t>
      </w:r>
      <w:r w:rsidR="00BF4D71" w:rsidRPr="00984022">
        <w:rPr>
          <w:lang w:val="en-US"/>
        </w:rPr>
        <w:t>N</w:t>
      </w:r>
      <w:r w:rsidR="00BF4D71" w:rsidRPr="00697402">
        <w:t xml:space="preserve"> </w:t>
      </w:r>
      <w:r w:rsidR="00697402">
        <w:t>для настройки параметра. Нажмите</w:t>
      </w:r>
      <w:r w:rsidR="00697402" w:rsidRPr="00697402">
        <w:t xml:space="preserve"> </w:t>
      </w:r>
      <w:r w:rsidR="00697402">
        <w:t>кнопку</w:t>
      </w:r>
      <w:r w:rsidR="00697402" w:rsidRPr="00697402">
        <w:t xml:space="preserve"> «</w:t>
      </w:r>
      <w:r w:rsidR="00697402" w:rsidRPr="0062744D">
        <w:rPr>
          <w:lang w:val="en-US"/>
        </w:rPr>
        <w:t>MODE</w:t>
      </w:r>
      <w:r w:rsidR="00697402" w:rsidRPr="00697402">
        <w:t xml:space="preserve">» </w:t>
      </w:r>
      <w:r w:rsidR="00697402">
        <w:t>для</w:t>
      </w:r>
      <w:r w:rsidR="00697402" w:rsidRPr="00697402">
        <w:t xml:space="preserve"> </w:t>
      </w:r>
      <w:r w:rsidR="00697402">
        <w:t>подтверждения</w:t>
      </w:r>
      <w:r w:rsidR="00697402" w:rsidRPr="00697402">
        <w:t xml:space="preserve"> </w:t>
      </w:r>
      <w:r w:rsidR="00697402">
        <w:t>выбора</w:t>
      </w:r>
      <w:r w:rsidR="00697402" w:rsidRPr="00697402">
        <w:t>.</w:t>
      </w:r>
    </w:p>
    <w:p w:rsidR="00BF4D71" w:rsidRDefault="00697402" w:rsidP="00AF54EB">
      <w:pPr>
        <w:pStyle w:val="a5"/>
        <w:numPr>
          <w:ilvl w:val="0"/>
          <w:numId w:val="5"/>
        </w:numPr>
        <w:tabs>
          <w:tab w:val="left" w:pos="727"/>
        </w:tabs>
        <w:kinsoku w:val="0"/>
        <w:overflowPunct w:val="0"/>
        <w:ind w:hanging="360"/>
      </w:pPr>
      <w:r>
        <w:t xml:space="preserve">Затем установите целевое значение ВРЕМЕНИ при помощи кнопки </w:t>
      </w:r>
      <w:r w:rsidR="00E05B5F">
        <w:rPr>
          <w:noProof/>
          <w:spacing w:val="-10"/>
        </w:rPr>
        <w:drawing>
          <wp:inline distT="0" distB="0" distL="0" distR="0">
            <wp:extent cx="257175" cy="247650"/>
            <wp:effectExtent l="0" t="0" r="952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BF4D71" w:rsidRPr="00697402">
        <w:rPr>
          <w:rFonts w:ascii="Times New Roman" w:hAnsi="Times New Roman" w:cs="Times New Roman"/>
          <w:spacing w:val="-10"/>
        </w:rPr>
        <w:t xml:space="preserve"> </w:t>
      </w:r>
      <w:r>
        <w:rPr>
          <w:w w:val="95"/>
        </w:rPr>
        <w:t>или</w:t>
      </w:r>
      <w:r w:rsidR="00BF4D71" w:rsidRPr="00697402">
        <w:rPr>
          <w:spacing w:val="40"/>
          <w:w w:val="95"/>
        </w:rPr>
        <w:t xml:space="preserve"> </w:t>
      </w:r>
      <w:r w:rsidR="00E05B5F">
        <w:rPr>
          <w:noProof/>
          <w:spacing w:val="-15"/>
        </w:rPr>
        <w:drawing>
          <wp:inline distT="0" distB="0" distL="0" distR="0">
            <wp:extent cx="266700" cy="257175"/>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BF4D71" w:rsidRPr="00697402">
        <w:t>.</w:t>
      </w:r>
    </w:p>
    <w:p w:rsidR="00AF54EB" w:rsidRPr="00697402" w:rsidRDefault="00AF54EB" w:rsidP="00AF54EB">
      <w:pPr>
        <w:pStyle w:val="a5"/>
        <w:numPr>
          <w:ilvl w:val="0"/>
          <w:numId w:val="5"/>
        </w:numPr>
        <w:tabs>
          <w:tab w:val="left" w:pos="727"/>
        </w:tabs>
        <w:kinsoku w:val="0"/>
        <w:overflowPunct w:val="0"/>
        <w:ind w:hanging="360"/>
      </w:pPr>
      <w:r>
        <w:t xml:space="preserve">Нажмите кнопку </w:t>
      </w:r>
      <w:r w:rsidRPr="00697402">
        <w:t>«</w:t>
      </w:r>
      <w:r w:rsidRPr="00984022">
        <w:rPr>
          <w:lang w:val="en-US"/>
        </w:rPr>
        <w:t>START</w:t>
      </w:r>
      <w:r w:rsidRPr="00697402">
        <w:t xml:space="preserve">», </w:t>
      </w:r>
      <w:r>
        <w:t>чтобы</w:t>
      </w:r>
      <w:r w:rsidRPr="00697402">
        <w:t xml:space="preserve"> </w:t>
      </w:r>
      <w:r>
        <w:t>начать</w:t>
      </w:r>
      <w:r w:rsidRPr="00697402">
        <w:t xml:space="preserve"> </w:t>
      </w:r>
      <w:r>
        <w:t>программу</w:t>
      </w:r>
      <w:r w:rsidRPr="00697402">
        <w:t xml:space="preserve"> </w:t>
      </w:r>
      <w:r>
        <w:t xml:space="preserve">тренировки </w:t>
      </w:r>
      <w:r w:rsidRPr="00697402">
        <w:t>(</w:t>
      </w:r>
      <w:r>
        <w:t>вы также можете начать заниматься по программе без установки значения ВРЕМЕНИ).</w:t>
      </w:r>
    </w:p>
    <w:p w:rsidR="00BF4D71" w:rsidRPr="00697402" w:rsidRDefault="00697402" w:rsidP="00AF54EB">
      <w:pPr>
        <w:pStyle w:val="a5"/>
        <w:numPr>
          <w:ilvl w:val="0"/>
          <w:numId w:val="5"/>
        </w:numPr>
        <w:tabs>
          <w:tab w:val="left" w:pos="727"/>
        </w:tabs>
        <w:kinsoku w:val="0"/>
        <w:overflowPunct w:val="0"/>
        <w:ind w:hanging="360"/>
      </w:pPr>
      <w:r>
        <w:t>Во</w:t>
      </w:r>
      <w:r w:rsidRPr="00697402">
        <w:t xml:space="preserve"> </w:t>
      </w:r>
      <w:r>
        <w:t>время</w:t>
      </w:r>
      <w:r w:rsidRPr="00697402">
        <w:t xml:space="preserve"> </w:t>
      </w:r>
      <w:r>
        <w:t>тренировки</w:t>
      </w:r>
      <w:r w:rsidRPr="00697402">
        <w:t xml:space="preserve"> </w:t>
      </w:r>
      <w:r>
        <w:t>уровень</w:t>
      </w:r>
      <w:r w:rsidRPr="00697402">
        <w:t xml:space="preserve"> </w:t>
      </w:r>
      <w:r>
        <w:t>нагрузки</w:t>
      </w:r>
      <w:r w:rsidRPr="00697402">
        <w:t xml:space="preserve"> </w:t>
      </w:r>
      <w:r>
        <w:t>устанавливается</w:t>
      </w:r>
      <w:r w:rsidRPr="00697402">
        <w:t xml:space="preserve"> </w:t>
      </w:r>
      <w:r>
        <w:t>автоматически в соответствии с Частотой пульса.</w:t>
      </w:r>
    </w:p>
    <w:p w:rsidR="00BF4D71" w:rsidRPr="00697402" w:rsidRDefault="00697402" w:rsidP="00AF54EB">
      <w:pPr>
        <w:pStyle w:val="a5"/>
        <w:numPr>
          <w:ilvl w:val="0"/>
          <w:numId w:val="5"/>
        </w:numPr>
        <w:tabs>
          <w:tab w:val="left" w:pos="727"/>
        </w:tabs>
        <w:kinsoku w:val="0"/>
        <w:overflowPunct w:val="0"/>
        <w:ind w:right="1033" w:hanging="360"/>
        <w:rPr>
          <w:lang w:val="en-US"/>
        </w:rPr>
      </w:pPr>
      <w:r>
        <w:t>Индикатор</w:t>
      </w:r>
      <w:r w:rsidRPr="00697402">
        <w:t xml:space="preserve"> «</w:t>
      </w:r>
      <w:r>
        <w:t>пульс</w:t>
      </w:r>
      <w:r w:rsidRPr="00697402">
        <w:t xml:space="preserve">» </w:t>
      </w:r>
      <w:r>
        <w:t>будет</w:t>
      </w:r>
      <w:r w:rsidRPr="00697402">
        <w:t xml:space="preserve"> </w:t>
      </w:r>
      <w:r>
        <w:t>менять</w:t>
      </w:r>
      <w:r w:rsidRPr="00697402">
        <w:t xml:space="preserve"> </w:t>
      </w:r>
      <w:r>
        <w:t>цвет</w:t>
      </w:r>
      <w:r w:rsidRPr="00697402">
        <w:t xml:space="preserve"> </w:t>
      </w:r>
      <w:r>
        <w:t>в</w:t>
      </w:r>
      <w:r w:rsidRPr="00697402">
        <w:t xml:space="preserve"> </w:t>
      </w:r>
      <w:r>
        <w:t>соответствии</w:t>
      </w:r>
      <w:r w:rsidRPr="00697402">
        <w:t xml:space="preserve"> </w:t>
      </w:r>
      <w:r>
        <w:t>с</w:t>
      </w:r>
      <w:r w:rsidRPr="00697402">
        <w:t xml:space="preserve"> </w:t>
      </w:r>
      <w:r>
        <w:t>текущей разницей между значением Частоты пульса и установленным значением. Цвета</w:t>
      </w:r>
      <w:r w:rsidRPr="00697402">
        <w:rPr>
          <w:lang w:val="en-US"/>
        </w:rPr>
        <w:t xml:space="preserve"> </w:t>
      </w:r>
      <w:r>
        <w:t>имеют следующие значения</w:t>
      </w:r>
      <w:r w:rsidRPr="00697402">
        <w:rPr>
          <w:lang w:val="en-US"/>
        </w:rPr>
        <w:t>:</w:t>
      </w:r>
    </w:p>
    <w:p w:rsidR="00BF4D71" w:rsidRPr="00697402" w:rsidRDefault="00697402" w:rsidP="00AF54EB">
      <w:pPr>
        <w:pStyle w:val="a5"/>
        <w:numPr>
          <w:ilvl w:val="1"/>
          <w:numId w:val="5"/>
        </w:numPr>
        <w:tabs>
          <w:tab w:val="left" w:pos="1231"/>
        </w:tabs>
        <w:kinsoku w:val="0"/>
        <w:overflowPunct w:val="0"/>
        <w:ind w:hanging="290"/>
      </w:pPr>
      <w:r>
        <w:t>Когда</w:t>
      </w:r>
      <w:r w:rsidRPr="00697402">
        <w:t xml:space="preserve"> </w:t>
      </w:r>
      <w:r>
        <w:t>текущая</w:t>
      </w:r>
      <w:r w:rsidRPr="00697402">
        <w:t xml:space="preserve"> </w:t>
      </w:r>
      <w:r>
        <w:t>ЧП</w:t>
      </w:r>
      <w:r w:rsidRPr="00697402">
        <w:t xml:space="preserve"> </w:t>
      </w:r>
      <w:r>
        <w:t>составляет</w:t>
      </w:r>
      <w:r w:rsidR="00BF4D71" w:rsidRPr="00697402">
        <w:t xml:space="preserve"> 50% ~70% </w:t>
      </w:r>
      <w:r>
        <w:t>от</w:t>
      </w:r>
      <w:r w:rsidRPr="00697402">
        <w:t xml:space="preserve"> </w:t>
      </w:r>
      <w:r>
        <w:t>установленного</w:t>
      </w:r>
      <w:r w:rsidRPr="00697402">
        <w:t xml:space="preserve"> </w:t>
      </w:r>
      <w:r>
        <w:t>значения</w:t>
      </w:r>
      <w:r w:rsidRPr="00697402">
        <w:t xml:space="preserve">, </w:t>
      </w:r>
      <w:r>
        <w:t>индикатор</w:t>
      </w:r>
      <w:r w:rsidRPr="00697402">
        <w:t xml:space="preserve"> </w:t>
      </w:r>
      <w:r>
        <w:t>становится</w:t>
      </w:r>
      <w:r w:rsidRPr="00697402">
        <w:t xml:space="preserve"> </w:t>
      </w:r>
      <w:r>
        <w:t>Зелёным</w:t>
      </w:r>
      <w:r w:rsidRPr="00697402">
        <w:t>.</w:t>
      </w:r>
    </w:p>
    <w:p w:rsidR="00BF4D71" w:rsidRPr="00697402" w:rsidRDefault="00697402" w:rsidP="00AF54EB">
      <w:pPr>
        <w:pStyle w:val="a5"/>
        <w:numPr>
          <w:ilvl w:val="1"/>
          <w:numId w:val="5"/>
        </w:numPr>
        <w:tabs>
          <w:tab w:val="left" w:pos="1231"/>
        </w:tabs>
        <w:kinsoku w:val="0"/>
        <w:overflowPunct w:val="0"/>
        <w:ind w:hanging="290"/>
      </w:pPr>
      <w:r>
        <w:t>Когда</w:t>
      </w:r>
      <w:r w:rsidRPr="00697402">
        <w:t xml:space="preserve"> </w:t>
      </w:r>
      <w:r>
        <w:t>текущая</w:t>
      </w:r>
      <w:r w:rsidRPr="00697402">
        <w:t xml:space="preserve"> </w:t>
      </w:r>
      <w:r>
        <w:t>ЧП</w:t>
      </w:r>
      <w:r w:rsidRPr="00697402">
        <w:t xml:space="preserve"> </w:t>
      </w:r>
      <w:r>
        <w:t>составляет</w:t>
      </w:r>
      <w:r w:rsidRPr="00697402">
        <w:t xml:space="preserve"> </w:t>
      </w:r>
      <w:r w:rsidR="00BF4D71" w:rsidRPr="00697402">
        <w:t xml:space="preserve">70% ~90% </w:t>
      </w:r>
      <w:r>
        <w:t>от</w:t>
      </w:r>
      <w:r w:rsidRPr="00697402">
        <w:t xml:space="preserve"> </w:t>
      </w:r>
      <w:r>
        <w:t>установленного</w:t>
      </w:r>
      <w:r w:rsidRPr="00697402">
        <w:t xml:space="preserve"> </w:t>
      </w:r>
      <w:r>
        <w:t>значения</w:t>
      </w:r>
      <w:r w:rsidRPr="00697402">
        <w:t xml:space="preserve">, </w:t>
      </w:r>
      <w:r>
        <w:t>индикатор</w:t>
      </w:r>
      <w:r w:rsidRPr="00697402">
        <w:t xml:space="preserve"> </w:t>
      </w:r>
      <w:r>
        <w:t>становится</w:t>
      </w:r>
      <w:r w:rsidRPr="00697402">
        <w:t xml:space="preserve"> </w:t>
      </w:r>
      <w:r>
        <w:t>Голубым</w:t>
      </w:r>
      <w:r w:rsidRPr="00697402">
        <w:t>.</w:t>
      </w:r>
    </w:p>
    <w:p w:rsidR="00BF4D71" w:rsidRPr="00697402" w:rsidRDefault="00697402" w:rsidP="00AF54EB">
      <w:pPr>
        <w:pStyle w:val="a5"/>
        <w:numPr>
          <w:ilvl w:val="1"/>
          <w:numId w:val="5"/>
        </w:numPr>
        <w:tabs>
          <w:tab w:val="left" w:pos="1243"/>
        </w:tabs>
        <w:kinsoku w:val="0"/>
        <w:overflowPunct w:val="0"/>
        <w:ind w:left="1242" w:hanging="302"/>
      </w:pPr>
      <w:r>
        <w:t>Когда</w:t>
      </w:r>
      <w:r w:rsidRPr="00697402">
        <w:t xml:space="preserve"> </w:t>
      </w:r>
      <w:r>
        <w:t>текущая</w:t>
      </w:r>
      <w:r w:rsidRPr="00697402">
        <w:t xml:space="preserve"> </w:t>
      </w:r>
      <w:r>
        <w:t>ЧП</w:t>
      </w:r>
      <w:r w:rsidRPr="00697402">
        <w:t xml:space="preserve"> </w:t>
      </w:r>
      <w:r>
        <w:t>выше установленного значения, индикатор</w:t>
      </w:r>
      <w:r w:rsidRPr="00697402">
        <w:t xml:space="preserve"> </w:t>
      </w:r>
      <w:r>
        <w:t>становится Красным</w:t>
      </w:r>
      <w:r w:rsidR="00BF4D71" w:rsidRPr="00697402">
        <w:t>.</w:t>
      </w:r>
    </w:p>
    <w:p w:rsidR="00BF4D71" w:rsidRPr="00697402" w:rsidRDefault="00697402" w:rsidP="00AF54EB">
      <w:pPr>
        <w:pStyle w:val="a5"/>
        <w:numPr>
          <w:ilvl w:val="1"/>
          <w:numId w:val="5"/>
        </w:numPr>
        <w:tabs>
          <w:tab w:val="left" w:pos="1243"/>
        </w:tabs>
        <w:kinsoku w:val="0"/>
        <w:overflowPunct w:val="0"/>
        <w:ind w:left="1242" w:hanging="302"/>
      </w:pPr>
      <w:r>
        <w:t>Когда</w:t>
      </w:r>
      <w:r w:rsidRPr="00697402">
        <w:t xml:space="preserve"> </w:t>
      </w:r>
      <w:r>
        <w:t>текущая</w:t>
      </w:r>
      <w:r w:rsidRPr="00697402">
        <w:t xml:space="preserve"> </w:t>
      </w:r>
      <w:r>
        <w:t>ЧП</w:t>
      </w:r>
      <w:r w:rsidRPr="00697402">
        <w:t xml:space="preserve"> </w:t>
      </w:r>
      <w:r>
        <w:t>не</w:t>
      </w:r>
      <w:r w:rsidRPr="00697402">
        <w:t xml:space="preserve"> </w:t>
      </w:r>
      <w:r>
        <w:t>определяется</w:t>
      </w:r>
      <w:r w:rsidRPr="00697402">
        <w:t xml:space="preserve">, </w:t>
      </w:r>
      <w:r>
        <w:t>на дисплее отобразится символ «</w:t>
      </w:r>
      <w:r>
        <w:rPr>
          <w:rFonts w:ascii="Times New Roman" w:hAnsi="Times New Roman" w:cs="Times New Roman"/>
        </w:rPr>
        <w:t>♥»</w:t>
      </w:r>
      <w:r w:rsidR="00BF4D71" w:rsidRPr="00697402">
        <w:t xml:space="preserve"> </w:t>
      </w:r>
      <w:r>
        <w:t>из точек в качестве напоминания</w:t>
      </w:r>
      <w:r w:rsidR="00AF54EB">
        <w:t xml:space="preserve"> </w:t>
      </w:r>
      <w:r w:rsidR="00BF4D71" w:rsidRPr="00697402">
        <w:t>(</w:t>
      </w:r>
      <w:r w:rsidR="00C56CCD">
        <w:t>Рисунок</w:t>
      </w:r>
      <w:r w:rsidR="00BF4D71" w:rsidRPr="00697402">
        <w:rPr>
          <w:spacing w:val="-15"/>
        </w:rPr>
        <w:t xml:space="preserve"> </w:t>
      </w:r>
      <w:r w:rsidR="00BF4D71" w:rsidRPr="00697402">
        <w:t>19)</w:t>
      </w:r>
      <w:r w:rsidR="00AF54EB">
        <w:t>.</w:t>
      </w:r>
    </w:p>
    <w:p w:rsidR="00AF54EB" w:rsidRDefault="00697402" w:rsidP="00AF54EB">
      <w:pPr>
        <w:pStyle w:val="a5"/>
        <w:numPr>
          <w:ilvl w:val="0"/>
          <w:numId w:val="5"/>
        </w:numPr>
        <w:tabs>
          <w:tab w:val="left" w:pos="729"/>
        </w:tabs>
        <w:kinsoku w:val="0"/>
        <w:overflowPunct w:val="0"/>
        <w:ind w:right="978"/>
      </w:pPr>
      <w:r>
        <w:t>Нажмите кнопку «</w:t>
      </w:r>
      <w:r w:rsidRPr="00984022">
        <w:rPr>
          <w:lang w:val="en-US"/>
        </w:rPr>
        <w:t>STOP</w:t>
      </w:r>
      <w:r>
        <w:t>», чтобы прекратить тренировку.</w:t>
      </w:r>
      <w:r w:rsidRPr="00C56CCD">
        <w:t xml:space="preserve"> </w:t>
      </w:r>
      <w:r>
        <w:t>Когда</w:t>
      </w:r>
      <w:r w:rsidRPr="00404DE9">
        <w:t xml:space="preserve"> </w:t>
      </w:r>
      <w:r>
        <w:t>значение</w:t>
      </w:r>
      <w:r w:rsidRPr="00404DE9">
        <w:t xml:space="preserve"> </w:t>
      </w:r>
      <w:r>
        <w:t>ВРЕМЕНИ</w:t>
      </w:r>
      <w:r w:rsidRPr="00404DE9">
        <w:t xml:space="preserve"> </w:t>
      </w:r>
      <w:r>
        <w:t>достигает</w:t>
      </w:r>
      <w:r w:rsidRPr="00404DE9">
        <w:t xml:space="preserve"> 0:00, </w:t>
      </w:r>
      <w:r>
        <w:t>система ОСТАНАВЛИВАЕТСЯ</w:t>
      </w:r>
      <w:r w:rsidRPr="00404DE9">
        <w:t xml:space="preserve"> </w:t>
      </w:r>
      <w:r>
        <w:t>автоматически</w:t>
      </w:r>
      <w:r w:rsidRPr="00C56CCD">
        <w:t>.</w:t>
      </w:r>
    </w:p>
    <w:p w:rsidR="00BF4D71" w:rsidRPr="00AF54EB" w:rsidRDefault="00E05B5F" w:rsidP="00AF54EB">
      <w:pPr>
        <w:pStyle w:val="a5"/>
        <w:numPr>
          <w:ilvl w:val="0"/>
          <w:numId w:val="5"/>
        </w:numPr>
        <w:tabs>
          <w:tab w:val="left" w:pos="729"/>
        </w:tabs>
        <w:kinsoku w:val="0"/>
        <w:overflowPunct w:val="0"/>
        <w:ind w:right="978"/>
      </w:pPr>
      <w:r>
        <w:rPr>
          <w:noProof/>
        </w:rPr>
        <mc:AlternateContent>
          <mc:Choice Requires="wps">
            <w:drawing>
              <wp:anchor distT="0" distB="0" distL="0" distR="0" simplePos="0" relativeHeight="251682304" behindDoc="0" locked="0" layoutInCell="0" allowOverlap="1">
                <wp:simplePos x="0" y="0"/>
                <wp:positionH relativeFrom="page">
                  <wp:posOffset>838200</wp:posOffset>
                </wp:positionH>
                <wp:positionV relativeFrom="paragraph">
                  <wp:posOffset>261620</wp:posOffset>
                </wp:positionV>
                <wp:extent cx="1638300" cy="1257300"/>
                <wp:effectExtent l="0" t="0" r="0" b="0"/>
                <wp:wrapTopAndBottom/>
                <wp:docPr id="97" name="Rectangle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47825" cy="1257300"/>
                                  <wp:effectExtent l="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647825"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8" o:spid="_x0000_s1109" style="position:absolute;left:0;text-align:left;margin-left:66pt;margin-top:20.6pt;width:129pt;height:99pt;z-index:251682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47825" cy="1257300"/>
                            <wp:effectExtent l="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647825"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83328" behindDoc="0" locked="0" layoutInCell="0" allowOverlap="1">
                <wp:simplePos x="0" y="0"/>
                <wp:positionH relativeFrom="page">
                  <wp:posOffset>2790190</wp:posOffset>
                </wp:positionH>
                <wp:positionV relativeFrom="paragraph">
                  <wp:posOffset>261620</wp:posOffset>
                </wp:positionV>
                <wp:extent cx="1638300" cy="1257300"/>
                <wp:effectExtent l="0" t="0" r="0" b="0"/>
                <wp:wrapTopAndBottom/>
                <wp:docPr id="255" name="Rectangl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9" o:spid="_x0000_s1110" style="position:absolute;left:0;text-align:left;margin-left:219.7pt;margin-top:20.6pt;width:129pt;height:99pt;z-index:251683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84352" behindDoc="0" locked="0" layoutInCell="0" allowOverlap="1">
                <wp:simplePos x="0" y="0"/>
                <wp:positionH relativeFrom="page">
                  <wp:posOffset>4733290</wp:posOffset>
                </wp:positionH>
                <wp:positionV relativeFrom="paragraph">
                  <wp:posOffset>261620</wp:posOffset>
                </wp:positionV>
                <wp:extent cx="1638300" cy="1257300"/>
                <wp:effectExtent l="0" t="0" r="0" b="0"/>
                <wp:wrapTopAndBottom/>
                <wp:docPr id="254"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47825" cy="1257300"/>
                                  <wp:effectExtent l="0" t="0" r="952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647825"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0" o:spid="_x0000_s1111" style="position:absolute;left:0;text-align:left;margin-left:372.7pt;margin-top:20.6pt;width:129pt;height:99pt;z-index:251684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47825" cy="1257300"/>
                            <wp:effectExtent l="0" t="0" r="952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647825"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sidR="00697402">
        <w:t>Нажмите</w:t>
      </w:r>
      <w:r w:rsidR="00697402" w:rsidRPr="00C56CCD">
        <w:t xml:space="preserve"> </w:t>
      </w:r>
      <w:r w:rsidR="00697402">
        <w:t>кнопку</w:t>
      </w:r>
      <w:r w:rsidR="00697402" w:rsidRPr="00C56CCD">
        <w:t xml:space="preserve"> «</w:t>
      </w:r>
      <w:r w:rsidR="00697402" w:rsidRPr="00AF54EB">
        <w:rPr>
          <w:lang w:val="en-US"/>
        </w:rPr>
        <w:t>RESET</w:t>
      </w:r>
      <w:r w:rsidR="00697402">
        <w:t>»</w:t>
      </w:r>
      <w:r w:rsidR="00697402" w:rsidRPr="00C56CCD">
        <w:t xml:space="preserve">, </w:t>
      </w:r>
      <w:r w:rsidR="00697402">
        <w:t>чтобы</w:t>
      </w:r>
      <w:r w:rsidR="00697402" w:rsidRPr="00C56CCD">
        <w:t xml:space="preserve"> </w:t>
      </w:r>
      <w:r w:rsidR="00697402">
        <w:t>вернуться</w:t>
      </w:r>
      <w:r w:rsidR="00697402" w:rsidRPr="00C56CCD">
        <w:t xml:space="preserve"> </w:t>
      </w:r>
      <w:r w:rsidR="00697402">
        <w:t>в главное меню</w:t>
      </w:r>
      <w:r w:rsidR="00BF4D71" w:rsidRPr="00AF54EB">
        <w:t>.</w:t>
      </w:r>
    </w:p>
    <w:p w:rsidR="00BF4D71" w:rsidRPr="008439FE" w:rsidRDefault="00C56CCD">
      <w:pPr>
        <w:pStyle w:val="3"/>
        <w:tabs>
          <w:tab w:val="left" w:pos="4857"/>
          <w:tab w:val="left" w:pos="7820"/>
        </w:tabs>
        <w:kinsoku w:val="0"/>
        <w:overflowPunct w:val="0"/>
        <w:spacing w:before="111" w:after="130"/>
        <w:ind w:left="1780"/>
      </w:pPr>
      <w:r>
        <w:t>Рисунок</w:t>
      </w:r>
      <w:r w:rsidR="00BF4D71" w:rsidRPr="008439FE">
        <w:rPr>
          <w:spacing w:val="-3"/>
        </w:rPr>
        <w:t xml:space="preserve"> </w:t>
      </w:r>
      <w:r w:rsidR="00BF4D71" w:rsidRPr="008439FE">
        <w:t>14</w:t>
      </w:r>
      <w:r w:rsidR="00BF4D71" w:rsidRPr="008439FE">
        <w:tab/>
      </w:r>
      <w:r>
        <w:t>Рисунок</w:t>
      </w:r>
      <w:r w:rsidR="00BF4D71" w:rsidRPr="008439FE">
        <w:rPr>
          <w:spacing w:val="3"/>
        </w:rPr>
        <w:t xml:space="preserve"> </w:t>
      </w:r>
      <w:r w:rsidR="00BF4D71" w:rsidRPr="008439FE">
        <w:t>15</w:t>
      </w:r>
      <w:r w:rsidR="00BF4D71" w:rsidRPr="008439FE">
        <w:tab/>
      </w:r>
      <w:r>
        <w:t>Рисунок</w:t>
      </w:r>
      <w:r w:rsidR="00BF4D71" w:rsidRPr="008439FE">
        <w:t xml:space="preserve"> 16</w:t>
      </w:r>
    </w:p>
    <w:p w:rsidR="00BF4D71" w:rsidRPr="008439FE" w:rsidRDefault="00E05B5F">
      <w:pPr>
        <w:pStyle w:val="a3"/>
        <w:tabs>
          <w:tab w:val="left" w:pos="4134"/>
          <w:tab w:val="left" w:pos="7209"/>
        </w:tabs>
        <w:kinsoku w:val="0"/>
        <w:overflowPunct w:val="0"/>
        <w:ind w:left="1060"/>
        <w:rPr>
          <w:sz w:val="20"/>
          <w:szCs w:val="20"/>
        </w:rPr>
      </w:pPr>
      <w:r>
        <w:rPr>
          <w:noProof/>
          <w:sz w:val="20"/>
          <w:szCs w:val="20"/>
        </w:rPr>
        <w:drawing>
          <wp:inline distT="0" distB="0" distL="0" distR="0">
            <wp:extent cx="1647825" cy="1257300"/>
            <wp:effectExtent l="0" t="0" r="952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647825" cy="1257300"/>
                    </a:xfrm>
                    <a:prstGeom prst="rect">
                      <a:avLst/>
                    </a:prstGeom>
                    <a:noFill/>
                    <a:ln>
                      <a:noFill/>
                    </a:ln>
                  </pic:spPr>
                </pic:pic>
              </a:graphicData>
            </a:graphic>
          </wp:inline>
        </w:drawing>
      </w:r>
      <w:r w:rsidR="00BF4D71" w:rsidRPr="008439FE">
        <w:rPr>
          <w:sz w:val="20"/>
          <w:szCs w:val="20"/>
        </w:rPr>
        <w:t xml:space="preserve"> </w:t>
      </w:r>
      <w:r w:rsidR="00BF4D71" w:rsidRPr="008439FE">
        <w:rPr>
          <w:sz w:val="20"/>
          <w:szCs w:val="20"/>
        </w:rPr>
        <w:tab/>
      </w:r>
      <w:r>
        <w:rPr>
          <w:noProof/>
          <w:sz w:val="20"/>
          <w:szCs w:val="20"/>
        </w:rPr>
        <w:drawing>
          <wp:inline distT="0" distB="0" distL="0" distR="0">
            <wp:extent cx="1647825" cy="1257300"/>
            <wp:effectExtent l="0" t="0" r="952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647825" cy="1257300"/>
                    </a:xfrm>
                    <a:prstGeom prst="rect">
                      <a:avLst/>
                    </a:prstGeom>
                    <a:noFill/>
                    <a:ln>
                      <a:noFill/>
                    </a:ln>
                  </pic:spPr>
                </pic:pic>
              </a:graphicData>
            </a:graphic>
          </wp:inline>
        </w:drawing>
      </w:r>
      <w:r w:rsidR="00BF4D71" w:rsidRPr="008439FE">
        <w:rPr>
          <w:sz w:val="20"/>
          <w:szCs w:val="20"/>
        </w:rPr>
        <w:t xml:space="preserve"> </w:t>
      </w:r>
      <w:r w:rsidR="00BF4D71" w:rsidRPr="008439FE">
        <w:rPr>
          <w:sz w:val="20"/>
          <w:szCs w:val="20"/>
        </w:rPr>
        <w:tab/>
      </w:r>
      <w:r>
        <w:rPr>
          <w:noProof/>
          <w:sz w:val="20"/>
          <w:szCs w:val="20"/>
        </w:rPr>
        <w:drawing>
          <wp:inline distT="0" distB="0" distL="0" distR="0">
            <wp:extent cx="1638300" cy="12573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BF4D71" w:rsidRPr="00FE6ABB" w:rsidRDefault="00C56CCD">
      <w:pPr>
        <w:pStyle w:val="3"/>
        <w:tabs>
          <w:tab w:val="left" w:pos="4857"/>
          <w:tab w:val="left" w:pos="7815"/>
        </w:tabs>
        <w:kinsoku w:val="0"/>
        <w:overflowPunct w:val="0"/>
        <w:spacing w:before="141"/>
        <w:ind w:left="1780"/>
      </w:pPr>
      <w:r>
        <w:t>Рисунок</w:t>
      </w:r>
      <w:r w:rsidR="00BF4D71" w:rsidRPr="00FE6ABB">
        <w:rPr>
          <w:spacing w:val="-3"/>
        </w:rPr>
        <w:t xml:space="preserve"> </w:t>
      </w:r>
      <w:r w:rsidR="00BF4D71" w:rsidRPr="00FE6ABB">
        <w:t>17</w:t>
      </w:r>
      <w:r w:rsidR="00BF4D71" w:rsidRPr="00FE6ABB">
        <w:tab/>
      </w:r>
      <w:r>
        <w:t>Рисунок</w:t>
      </w:r>
      <w:r w:rsidR="00BF4D71" w:rsidRPr="00FE6ABB">
        <w:rPr>
          <w:spacing w:val="-1"/>
        </w:rPr>
        <w:t xml:space="preserve"> </w:t>
      </w:r>
      <w:r w:rsidR="00BF4D71" w:rsidRPr="00FE6ABB">
        <w:t>18</w:t>
      </w:r>
      <w:r w:rsidR="00BF4D71" w:rsidRPr="00FE6ABB">
        <w:tab/>
      </w:r>
      <w:r>
        <w:t>Рисунок</w:t>
      </w:r>
      <w:r w:rsidR="00BF4D71" w:rsidRPr="00FE6ABB">
        <w:t xml:space="preserve"> 19</w:t>
      </w:r>
    </w:p>
    <w:p w:rsidR="00AF54EB" w:rsidRDefault="00AF54EB">
      <w:pPr>
        <w:pStyle w:val="a3"/>
        <w:kinsoku w:val="0"/>
        <w:overflowPunct w:val="0"/>
        <w:spacing w:before="6"/>
        <w:rPr>
          <w:b/>
          <w:bCs/>
          <w:sz w:val="36"/>
          <w:szCs w:val="36"/>
        </w:rPr>
        <w:sectPr w:rsidR="00AF54EB">
          <w:headerReference w:type="default" r:id="rId253"/>
          <w:pgSz w:w="11910" w:h="16840"/>
          <w:pgMar w:top="1080" w:right="260" w:bottom="1020" w:left="260" w:header="402" w:footer="837" w:gutter="0"/>
          <w:cols w:space="720"/>
          <w:noEndnote/>
        </w:sectPr>
      </w:pPr>
    </w:p>
    <w:p w:rsidR="00AF54EB" w:rsidRPr="00AF54EB" w:rsidRDefault="00AF54EB" w:rsidP="00902E54">
      <w:pPr>
        <w:pStyle w:val="a3"/>
        <w:kinsoku w:val="0"/>
        <w:overflowPunct w:val="0"/>
        <w:ind w:left="460"/>
        <w:rPr>
          <w:b/>
          <w:bCs/>
          <w:sz w:val="28"/>
          <w:szCs w:val="28"/>
        </w:rPr>
      </w:pPr>
      <w:r>
        <w:rPr>
          <w:b/>
          <w:bCs/>
          <w:sz w:val="28"/>
          <w:szCs w:val="28"/>
        </w:rPr>
        <w:lastRenderedPageBreak/>
        <w:t>Программа тренировки с постоянным значением ИНТЕНСИВНОСТИ</w:t>
      </w:r>
      <w:r w:rsidRPr="00AF54EB">
        <w:rPr>
          <w:b/>
          <w:bCs/>
          <w:sz w:val="28"/>
          <w:szCs w:val="28"/>
        </w:rPr>
        <w:t>-</w:t>
      </w:r>
    </w:p>
    <w:p w:rsidR="00AF54EB" w:rsidRDefault="00AF54EB" w:rsidP="00902E54">
      <w:pPr>
        <w:pStyle w:val="a5"/>
        <w:numPr>
          <w:ilvl w:val="0"/>
          <w:numId w:val="4"/>
        </w:numPr>
        <w:tabs>
          <w:tab w:val="left" w:pos="727"/>
          <w:tab w:val="left" w:pos="4615"/>
        </w:tabs>
        <w:kinsoku w:val="0"/>
        <w:overflowPunct w:val="0"/>
        <w:ind w:hanging="360"/>
      </w:pPr>
      <w:r>
        <w:t>В</w:t>
      </w:r>
      <w:r w:rsidRPr="00AF54EB">
        <w:t xml:space="preserve"> </w:t>
      </w:r>
      <w:r>
        <w:t>главном</w:t>
      </w:r>
      <w:r w:rsidRPr="00AF54EB">
        <w:t xml:space="preserve"> </w:t>
      </w:r>
      <w:r>
        <w:t>меню</w:t>
      </w:r>
      <w:r w:rsidRPr="00AF54EB">
        <w:t xml:space="preserve"> </w:t>
      </w:r>
      <w:r>
        <w:t>используйте</w:t>
      </w:r>
      <w:r>
        <w:rPr>
          <w:rFonts w:ascii="Calibri" w:hAnsi="Calibri" w:cs="Calibri"/>
          <w:sz w:val="20"/>
          <w:szCs w:val="20"/>
        </w:rPr>
        <w:t xml:space="preserve"> </w:t>
      </w:r>
      <w:r>
        <w:t>кнопку</w:t>
      </w:r>
      <w:r>
        <w:rPr>
          <w:rFonts w:ascii="Calibri" w:hAnsi="Calibri" w:cs="Calibri"/>
          <w:sz w:val="20"/>
          <w:szCs w:val="20"/>
        </w:rPr>
        <w:t xml:space="preserve"> </w:t>
      </w:r>
      <w:r w:rsidR="00E05B5F">
        <w:rPr>
          <w:rFonts w:ascii="Calibri" w:hAnsi="Calibri" w:cs="Calibri"/>
          <w:noProof/>
          <w:sz w:val="20"/>
          <w:szCs w:val="20"/>
        </w:rPr>
        <w:drawing>
          <wp:inline distT="0" distB="0" distL="0" distR="0">
            <wp:extent cx="266700" cy="257175"/>
            <wp:effectExtent l="0" t="0" r="0" b="9525"/>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Pr>
          <w:rFonts w:ascii="Calibri" w:hAnsi="Calibri" w:cs="Calibri"/>
          <w:sz w:val="20"/>
          <w:szCs w:val="20"/>
        </w:rPr>
        <w:t xml:space="preserve"> </w:t>
      </w:r>
      <w:r>
        <w:t>чтобы выбрать программу ИНТЕНСИВНОСТИ (с ручной настройкой).</w:t>
      </w:r>
    </w:p>
    <w:p w:rsidR="00BF4D71" w:rsidRPr="00AF54EB" w:rsidRDefault="00AF54EB" w:rsidP="00902E54">
      <w:pPr>
        <w:pStyle w:val="a5"/>
        <w:numPr>
          <w:ilvl w:val="0"/>
          <w:numId w:val="4"/>
        </w:numPr>
        <w:tabs>
          <w:tab w:val="left" w:pos="727"/>
        </w:tabs>
        <w:kinsoku w:val="0"/>
        <w:overflowPunct w:val="0"/>
        <w:ind w:hanging="360"/>
      </w:pPr>
      <w:r>
        <w:t>Используйте</w:t>
      </w:r>
      <w:r w:rsidRPr="00AF54EB">
        <w:t xml:space="preserve"> </w:t>
      </w:r>
      <w:r>
        <w:t>кнопку</w:t>
      </w:r>
      <w:r w:rsidR="00BF4D71" w:rsidRPr="00AF54EB">
        <w:t xml:space="preserve"> </w:t>
      </w:r>
      <w:r w:rsidR="00E05B5F">
        <w:rPr>
          <w:noProof/>
          <w:spacing w:val="-13"/>
        </w:rPr>
        <w:drawing>
          <wp:inline distT="0" distB="0" distL="0" distR="0">
            <wp:extent cx="257175" cy="247650"/>
            <wp:effectExtent l="0" t="0" r="9525"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BF4D71" w:rsidRPr="00AF54EB">
        <w:rPr>
          <w:rFonts w:ascii="Times New Roman" w:hAnsi="Times New Roman" w:cs="Times New Roman"/>
          <w:spacing w:val="-13"/>
        </w:rPr>
        <w:t xml:space="preserve"> </w:t>
      </w:r>
      <w:r>
        <w:rPr>
          <w:w w:val="95"/>
        </w:rPr>
        <w:t>или</w:t>
      </w:r>
      <w:r w:rsidR="00BF4D71" w:rsidRPr="00AF54EB">
        <w:rPr>
          <w:w w:val="95"/>
        </w:rPr>
        <w:t xml:space="preserve"> </w:t>
      </w:r>
      <w:r w:rsidR="00E05B5F">
        <w:rPr>
          <w:noProof/>
          <w:spacing w:val="-15"/>
        </w:rPr>
        <w:drawing>
          <wp:inline distT="0" distB="0" distL="0" distR="0">
            <wp:extent cx="266700" cy="257175"/>
            <wp:effectExtent l="0" t="0" r="0" b="9525"/>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BF4D71" w:rsidRPr="00AF54EB">
        <w:rPr>
          <w:rFonts w:ascii="Times New Roman" w:hAnsi="Times New Roman" w:cs="Times New Roman"/>
        </w:rPr>
        <w:t xml:space="preserve"> </w:t>
      </w:r>
      <w:r>
        <w:t xml:space="preserve">чтобы выбрать Целевой уровень интенсивности </w:t>
      </w:r>
      <w:r w:rsidR="00BF4D71" w:rsidRPr="00AF54EB">
        <w:t>(</w:t>
      </w:r>
      <w:r w:rsidR="005262ED">
        <w:t xml:space="preserve">значение по умолчанию </w:t>
      </w:r>
      <w:r w:rsidR="00BF4D71" w:rsidRPr="00AF54EB">
        <w:t>=</w:t>
      </w:r>
      <w:r w:rsidR="005262ED">
        <w:t xml:space="preserve"> </w:t>
      </w:r>
      <w:r w:rsidR="00BF4D71" w:rsidRPr="00AF54EB">
        <w:t>120,</w:t>
      </w:r>
      <w:r w:rsidR="00C56CCD" w:rsidRPr="00AF54EB">
        <w:t xml:space="preserve"> </w:t>
      </w:r>
      <w:r w:rsidR="00C56CCD">
        <w:t>Рисунок</w:t>
      </w:r>
      <w:r w:rsidR="00BF4D71" w:rsidRPr="00AF54EB">
        <w:rPr>
          <w:spacing w:val="-27"/>
        </w:rPr>
        <w:t xml:space="preserve"> </w:t>
      </w:r>
      <w:r w:rsidR="00BF4D71" w:rsidRPr="00AF54EB">
        <w:t>20).</w:t>
      </w:r>
    </w:p>
    <w:p w:rsidR="00BF4D71" w:rsidRDefault="005262ED" w:rsidP="00902E54">
      <w:pPr>
        <w:pStyle w:val="a5"/>
        <w:numPr>
          <w:ilvl w:val="0"/>
          <w:numId w:val="4"/>
        </w:numPr>
        <w:tabs>
          <w:tab w:val="left" w:pos="727"/>
        </w:tabs>
        <w:kinsoku w:val="0"/>
        <w:overflowPunct w:val="0"/>
        <w:ind w:hanging="360"/>
      </w:pPr>
      <w:r>
        <w:t>После</w:t>
      </w:r>
      <w:r w:rsidRPr="005262ED">
        <w:t xml:space="preserve"> </w:t>
      </w:r>
      <w:r>
        <w:t>завершения</w:t>
      </w:r>
      <w:r w:rsidRPr="005262ED">
        <w:t xml:space="preserve"> </w:t>
      </w:r>
      <w:r>
        <w:t>выбора</w:t>
      </w:r>
      <w:r w:rsidRPr="005262ED">
        <w:t xml:space="preserve"> </w:t>
      </w:r>
      <w:r>
        <w:t>нажмите</w:t>
      </w:r>
      <w:r w:rsidRPr="005262ED">
        <w:t xml:space="preserve"> </w:t>
      </w:r>
      <w:r>
        <w:t>кнопку</w:t>
      </w:r>
      <w:r w:rsidRPr="005262ED">
        <w:t xml:space="preserve"> «</w:t>
      </w:r>
      <w:r w:rsidRPr="0062744D">
        <w:rPr>
          <w:lang w:val="en-US"/>
        </w:rPr>
        <w:t>MODE</w:t>
      </w:r>
      <w:r w:rsidRPr="005262ED">
        <w:t xml:space="preserve">» </w:t>
      </w:r>
      <w:r>
        <w:t>для</w:t>
      </w:r>
      <w:r w:rsidRPr="005262ED">
        <w:t xml:space="preserve"> </w:t>
      </w:r>
      <w:r>
        <w:t>подтверждения</w:t>
      </w:r>
      <w:r w:rsidRPr="005262ED">
        <w:t>.</w:t>
      </w:r>
      <w:r>
        <w:t xml:space="preserve"> Затем установите целевое значение ВРЕМЕНИ.</w:t>
      </w:r>
    </w:p>
    <w:p w:rsidR="005262ED" w:rsidRPr="00697402" w:rsidRDefault="005262ED" w:rsidP="00902E54">
      <w:pPr>
        <w:pStyle w:val="a5"/>
        <w:numPr>
          <w:ilvl w:val="0"/>
          <w:numId w:val="4"/>
        </w:numPr>
        <w:tabs>
          <w:tab w:val="left" w:pos="727"/>
        </w:tabs>
        <w:kinsoku w:val="0"/>
        <w:overflowPunct w:val="0"/>
        <w:ind w:hanging="360"/>
      </w:pPr>
      <w:r>
        <w:t xml:space="preserve">Нажмите кнопку </w:t>
      </w:r>
      <w:r w:rsidRPr="00697402">
        <w:t>«</w:t>
      </w:r>
      <w:r w:rsidRPr="00984022">
        <w:rPr>
          <w:lang w:val="en-US"/>
        </w:rPr>
        <w:t>START</w:t>
      </w:r>
      <w:r w:rsidRPr="00697402">
        <w:t xml:space="preserve">», </w:t>
      </w:r>
      <w:r>
        <w:t>чтобы</w:t>
      </w:r>
      <w:r w:rsidRPr="00697402">
        <w:t xml:space="preserve"> </w:t>
      </w:r>
      <w:r>
        <w:t>начать</w:t>
      </w:r>
      <w:r w:rsidRPr="00697402">
        <w:t xml:space="preserve"> </w:t>
      </w:r>
      <w:r>
        <w:t>программу</w:t>
      </w:r>
      <w:r w:rsidRPr="00697402">
        <w:t xml:space="preserve"> </w:t>
      </w:r>
      <w:r>
        <w:t xml:space="preserve">тренировки </w:t>
      </w:r>
      <w:r w:rsidRPr="00697402">
        <w:t>(</w:t>
      </w:r>
      <w:r>
        <w:t>вы также можете начать заниматься по программе без установки значения ВРЕМЕНИ).</w:t>
      </w:r>
    </w:p>
    <w:p w:rsidR="00BF4D71" w:rsidRPr="005262ED" w:rsidRDefault="005262ED" w:rsidP="00902E54">
      <w:pPr>
        <w:pStyle w:val="a5"/>
        <w:numPr>
          <w:ilvl w:val="0"/>
          <w:numId w:val="4"/>
        </w:numPr>
        <w:tabs>
          <w:tab w:val="left" w:pos="727"/>
        </w:tabs>
        <w:kinsoku w:val="0"/>
        <w:overflowPunct w:val="0"/>
        <w:ind w:right="737" w:hanging="360"/>
      </w:pPr>
      <w:r>
        <w:t>Консоль</w:t>
      </w:r>
      <w:r w:rsidRPr="005262ED">
        <w:t xml:space="preserve"> </w:t>
      </w:r>
      <w:r>
        <w:t>начнёт</w:t>
      </w:r>
      <w:r w:rsidRPr="005262ED">
        <w:t xml:space="preserve"> </w:t>
      </w:r>
      <w:r>
        <w:t>подсчёт значений</w:t>
      </w:r>
      <w:r w:rsidRPr="005262ED">
        <w:t xml:space="preserve"> </w:t>
      </w:r>
      <w:r w:rsidR="00BF4D71" w:rsidRPr="005262ED">
        <w:t>(</w:t>
      </w:r>
      <w:r w:rsidR="00C56CCD">
        <w:t>Рисун</w:t>
      </w:r>
      <w:r>
        <w:t>ки</w:t>
      </w:r>
      <w:r w:rsidR="00BF4D71" w:rsidRPr="005262ED">
        <w:rPr>
          <w:spacing w:val="-11"/>
        </w:rPr>
        <w:t xml:space="preserve"> </w:t>
      </w:r>
      <w:r w:rsidR="00BF4D71" w:rsidRPr="005262ED">
        <w:t>21~22).</w:t>
      </w:r>
    </w:p>
    <w:p w:rsidR="00BF4D71" w:rsidRPr="005262ED" w:rsidRDefault="005262ED" w:rsidP="00902E54">
      <w:pPr>
        <w:pStyle w:val="a5"/>
        <w:numPr>
          <w:ilvl w:val="0"/>
          <w:numId w:val="4"/>
        </w:numPr>
        <w:tabs>
          <w:tab w:val="left" w:pos="727"/>
        </w:tabs>
        <w:kinsoku w:val="0"/>
        <w:overflowPunct w:val="0"/>
        <w:ind w:hanging="360"/>
      </w:pPr>
      <w:r>
        <w:t xml:space="preserve">Во время тренировки можно настраивать уровень ИНТЕНСИВНОСТИ при помощи кнопки </w:t>
      </w:r>
      <w:r w:rsidR="00BF4D71" w:rsidRPr="005262ED">
        <w:t xml:space="preserve">  </w:t>
      </w:r>
      <w:r w:rsidR="00E05B5F">
        <w:rPr>
          <w:noProof/>
          <w:spacing w:val="-13"/>
        </w:rPr>
        <w:drawing>
          <wp:inline distT="0" distB="0" distL="0" distR="0">
            <wp:extent cx="257175" cy="247650"/>
            <wp:effectExtent l="0" t="0" r="9525"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BF4D71" w:rsidRPr="005262ED">
        <w:rPr>
          <w:rFonts w:ascii="Times New Roman" w:hAnsi="Times New Roman" w:cs="Times New Roman"/>
          <w:spacing w:val="-13"/>
        </w:rPr>
        <w:t xml:space="preserve"> </w:t>
      </w:r>
      <w:r>
        <w:rPr>
          <w:w w:val="95"/>
        </w:rPr>
        <w:t>или</w:t>
      </w:r>
      <w:r w:rsidR="00BF4D71" w:rsidRPr="005262ED">
        <w:rPr>
          <w:w w:val="95"/>
        </w:rPr>
        <w:t xml:space="preserve"> </w:t>
      </w:r>
      <w:r w:rsidR="00E05B5F">
        <w:rPr>
          <w:noProof/>
          <w:spacing w:val="-15"/>
        </w:rPr>
        <w:drawing>
          <wp:inline distT="0" distB="0" distL="0" distR="0">
            <wp:extent cx="266700" cy="257175"/>
            <wp:effectExtent l="0" t="0" r="0" b="9525"/>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BF4D71" w:rsidRPr="005262ED">
        <w:t>.</w:t>
      </w:r>
    </w:p>
    <w:p w:rsidR="005262ED" w:rsidRDefault="005262ED" w:rsidP="00902E54">
      <w:pPr>
        <w:pStyle w:val="a5"/>
        <w:numPr>
          <w:ilvl w:val="0"/>
          <w:numId w:val="4"/>
        </w:numPr>
        <w:tabs>
          <w:tab w:val="left" w:pos="729"/>
        </w:tabs>
        <w:kinsoku w:val="0"/>
        <w:overflowPunct w:val="0"/>
        <w:ind w:right="978"/>
      </w:pPr>
      <w:r>
        <w:t>Нажмите кнопку «</w:t>
      </w:r>
      <w:r w:rsidRPr="00984022">
        <w:rPr>
          <w:lang w:val="en-US"/>
        </w:rPr>
        <w:t>STOP</w:t>
      </w:r>
      <w:r>
        <w:t>», чтобы прекратить тренировку.</w:t>
      </w:r>
      <w:r w:rsidRPr="00C56CCD">
        <w:t xml:space="preserve"> </w:t>
      </w:r>
      <w:r>
        <w:t>Когда</w:t>
      </w:r>
      <w:r w:rsidRPr="00404DE9">
        <w:t xml:space="preserve"> </w:t>
      </w:r>
      <w:r>
        <w:t>значение</w:t>
      </w:r>
      <w:r w:rsidRPr="00404DE9">
        <w:t xml:space="preserve"> </w:t>
      </w:r>
      <w:r>
        <w:t>ВРЕМЕНИ</w:t>
      </w:r>
      <w:r w:rsidRPr="00404DE9">
        <w:t xml:space="preserve"> </w:t>
      </w:r>
      <w:r>
        <w:t>достигает</w:t>
      </w:r>
      <w:r w:rsidRPr="00404DE9">
        <w:t xml:space="preserve"> 0:00, </w:t>
      </w:r>
      <w:r>
        <w:t>система ОСТАНАВЛИВАЕТСЯ</w:t>
      </w:r>
      <w:r w:rsidRPr="00404DE9">
        <w:t xml:space="preserve"> </w:t>
      </w:r>
      <w:r>
        <w:t>автоматически</w:t>
      </w:r>
      <w:r w:rsidRPr="00C56CCD">
        <w:t>.</w:t>
      </w:r>
    </w:p>
    <w:p w:rsidR="00BF4D71" w:rsidRPr="005262ED" w:rsidRDefault="00E05B5F" w:rsidP="00902E54">
      <w:pPr>
        <w:pStyle w:val="a5"/>
        <w:numPr>
          <w:ilvl w:val="0"/>
          <w:numId w:val="4"/>
        </w:numPr>
        <w:tabs>
          <w:tab w:val="left" w:pos="727"/>
        </w:tabs>
        <w:kinsoku w:val="0"/>
        <w:overflowPunct w:val="0"/>
        <w:ind w:hanging="360"/>
      </w:pPr>
      <w:r>
        <w:rPr>
          <w:noProof/>
        </w:rPr>
        <mc:AlternateContent>
          <mc:Choice Requires="wps">
            <w:drawing>
              <wp:anchor distT="0" distB="0" distL="0" distR="0" simplePos="0" relativeHeight="251686400" behindDoc="0" locked="0" layoutInCell="0" allowOverlap="1">
                <wp:simplePos x="0" y="0"/>
                <wp:positionH relativeFrom="page">
                  <wp:posOffset>914400</wp:posOffset>
                </wp:positionH>
                <wp:positionV relativeFrom="paragraph">
                  <wp:posOffset>262255</wp:posOffset>
                </wp:positionV>
                <wp:extent cx="1638300" cy="1257300"/>
                <wp:effectExtent l="0" t="0" r="0" b="0"/>
                <wp:wrapTopAndBottom/>
                <wp:docPr id="253" name="Rectangle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47825" cy="1257300"/>
                                  <wp:effectExtent l="0" t="0" r="9525" b="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647825"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2" o:spid="_x0000_s1112" style="position:absolute;left:0;text-align:left;margin-left:1in;margin-top:20.65pt;width:129pt;height:99pt;z-index:251686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47825" cy="1257300"/>
                            <wp:effectExtent l="0" t="0" r="9525" b="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647825"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87424" behindDoc="0" locked="0" layoutInCell="0" allowOverlap="1">
                <wp:simplePos x="0" y="0"/>
                <wp:positionH relativeFrom="page">
                  <wp:posOffset>2866390</wp:posOffset>
                </wp:positionH>
                <wp:positionV relativeFrom="paragraph">
                  <wp:posOffset>262255</wp:posOffset>
                </wp:positionV>
                <wp:extent cx="1638300" cy="1257300"/>
                <wp:effectExtent l="0" t="0" r="0" b="0"/>
                <wp:wrapTopAndBottom/>
                <wp:docPr id="252" name="Rectangle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3" o:spid="_x0000_s1113" style="position:absolute;left:0;text-align:left;margin-left:225.7pt;margin-top:20.65pt;width:129pt;height:99pt;z-index:251687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88448" behindDoc="0" locked="0" layoutInCell="0" allowOverlap="1">
                <wp:simplePos x="0" y="0"/>
                <wp:positionH relativeFrom="page">
                  <wp:posOffset>4819015</wp:posOffset>
                </wp:positionH>
                <wp:positionV relativeFrom="paragraph">
                  <wp:posOffset>262255</wp:posOffset>
                </wp:positionV>
                <wp:extent cx="1638300" cy="1257300"/>
                <wp:effectExtent l="0" t="0" r="0" b="0"/>
                <wp:wrapTopAndBottom/>
                <wp:docPr id="251" name="Rectangl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4" o:spid="_x0000_s1114" style="position:absolute;left:0;text-align:left;margin-left:379.45pt;margin-top:20.65pt;width:129pt;height:99pt;z-index:251688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" o:allowincell="f" filled="f" stroked="f">
                <v:textbox inset="0,0,0,0">
                  <w:txbxContent>
                    <w:p w:rsidR="00902E54" w:rsidRDefault="00E05B5F">
                      <w:pPr>
                        <w:widowControl/>
                        <w:autoSpaceDE/>
                        <w:autoSpaceDN/>
                        <w:adjustRightInd/>
                        <w:spacing w:line="1980" w:lineRule="atLeast"/>
                        <w:rPr>
                          <w:rFonts w:ascii="Times New Roman" w:hAnsi="Times New Roman" w:cs="Times New Roman"/>
                        </w:rPr>
                      </w:pPr>
                      <w:r>
                        <w:rPr>
                          <w:rFonts w:ascii="Times New Roman" w:hAnsi="Times New Roman" w:cs="Times New Roman"/>
                          <w:noProof/>
                        </w:rPr>
                        <w:drawing>
                          <wp:inline distT="0" distB="0" distL="0" distR="0">
                            <wp:extent cx="1638300" cy="1257300"/>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638300" cy="12573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sidR="005262ED" w:rsidRPr="005262ED">
        <w:t xml:space="preserve"> </w:t>
      </w:r>
      <w:r w:rsidR="005262ED">
        <w:t>Нажмите</w:t>
      </w:r>
      <w:r w:rsidR="005262ED" w:rsidRPr="00C56CCD">
        <w:t xml:space="preserve"> </w:t>
      </w:r>
      <w:r w:rsidR="005262ED">
        <w:t>кнопку</w:t>
      </w:r>
      <w:r w:rsidR="005262ED" w:rsidRPr="00C56CCD">
        <w:t xml:space="preserve"> «</w:t>
      </w:r>
      <w:r w:rsidR="005262ED" w:rsidRPr="00AF54EB">
        <w:rPr>
          <w:lang w:val="en-US"/>
        </w:rPr>
        <w:t>RESET</w:t>
      </w:r>
      <w:r w:rsidR="005262ED">
        <w:t>»</w:t>
      </w:r>
      <w:r w:rsidR="005262ED" w:rsidRPr="00C56CCD">
        <w:t xml:space="preserve">, </w:t>
      </w:r>
      <w:r w:rsidR="005262ED">
        <w:t>чтобы</w:t>
      </w:r>
      <w:r w:rsidR="005262ED" w:rsidRPr="00C56CCD">
        <w:t xml:space="preserve"> </w:t>
      </w:r>
      <w:r w:rsidR="005262ED">
        <w:t>вернуться</w:t>
      </w:r>
      <w:r w:rsidR="005262ED" w:rsidRPr="00C56CCD">
        <w:t xml:space="preserve"> </w:t>
      </w:r>
      <w:r w:rsidR="005262ED">
        <w:t>в главное меню</w:t>
      </w:r>
      <w:r w:rsidR="00BF4D71" w:rsidRPr="005262ED">
        <w:t>.</w:t>
      </w:r>
    </w:p>
    <w:p w:rsidR="00BF4D71" w:rsidRPr="00902E54" w:rsidRDefault="00C56CCD" w:rsidP="00902E54">
      <w:pPr>
        <w:pStyle w:val="3"/>
        <w:tabs>
          <w:tab w:val="left" w:pos="4862"/>
          <w:tab w:val="left" w:pos="7940"/>
        </w:tabs>
        <w:kinsoku w:val="0"/>
        <w:overflowPunct w:val="0"/>
        <w:spacing w:before="0"/>
        <w:ind w:left="1780"/>
      </w:pPr>
      <w:r>
        <w:t>Рисунок</w:t>
      </w:r>
      <w:r w:rsidRPr="005262ED">
        <w:t xml:space="preserve"> </w:t>
      </w:r>
      <w:r w:rsidR="00BF4D71" w:rsidRPr="005262ED">
        <w:t>20</w:t>
      </w:r>
      <w:r w:rsidR="00BF4D71" w:rsidRPr="005262ED">
        <w:tab/>
      </w:r>
      <w:r>
        <w:t>Рисунок</w:t>
      </w:r>
      <w:r w:rsidRPr="005262ED">
        <w:t xml:space="preserve"> </w:t>
      </w:r>
      <w:r w:rsidR="00BF4D71" w:rsidRPr="005262ED">
        <w:t>21</w:t>
      </w:r>
      <w:r w:rsidR="00BF4D71" w:rsidRPr="005262ED">
        <w:tab/>
      </w:r>
      <w:r>
        <w:t>Рисунок</w:t>
      </w:r>
      <w:r w:rsidR="00902E54">
        <w:t xml:space="preserve"> 22</w:t>
      </w:r>
    </w:p>
    <w:p w:rsidR="00BF4D71" w:rsidRPr="005262ED" w:rsidRDefault="005262ED" w:rsidP="00902E54">
      <w:pPr>
        <w:pStyle w:val="a3"/>
        <w:kinsoku w:val="0"/>
        <w:overflowPunct w:val="0"/>
        <w:ind w:left="426"/>
        <w:rPr>
          <w:rFonts w:ascii="Calibri" w:hAnsi="Calibri" w:cs="Calibri"/>
          <w:b/>
          <w:bCs/>
        </w:rPr>
      </w:pPr>
      <w:r>
        <w:rPr>
          <w:rFonts w:ascii="Calibri" w:hAnsi="Calibri" w:cs="Calibri"/>
          <w:b/>
          <w:bCs/>
        </w:rPr>
        <w:t>Программа ИНТЕНСИВНОСТИ</w:t>
      </w:r>
      <w:r w:rsidR="00BF4D71" w:rsidRPr="005262ED">
        <w:rPr>
          <w:rFonts w:ascii="Calibri" w:hAnsi="Calibri" w:cs="Calibri"/>
          <w:b/>
          <w:bCs/>
        </w:rPr>
        <w:t>-</w:t>
      </w:r>
    </w:p>
    <w:p w:rsidR="00BF4D71" w:rsidRDefault="005262ED" w:rsidP="00902E54">
      <w:pPr>
        <w:pStyle w:val="a5"/>
        <w:numPr>
          <w:ilvl w:val="0"/>
          <w:numId w:val="3"/>
        </w:numPr>
        <w:tabs>
          <w:tab w:val="left" w:pos="727"/>
        </w:tabs>
        <w:kinsoku w:val="0"/>
        <w:overflowPunct w:val="0"/>
        <w:ind w:hanging="360"/>
      </w:pPr>
      <w:r>
        <w:t>В</w:t>
      </w:r>
      <w:r w:rsidRPr="005262ED">
        <w:t xml:space="preserve"> </w:t>
      </w:r>
      <w:r>
        <w:t>главном</w:t>
      </w:r>
      <w:r w:rsidRPr="005262ED">
        <w:t xml:space="preserve"> </w:t>
      </w:r>
      <w:r>
        <w:t>меню</w:t>
      </w:r>
      <w:r w:rsidRPr="005262ED">
        <w:t xml:space="preserve"> </w:t>
      </w:r>
      <w:r>
        <w:t>используйте</w:t>
      </w:r>
      <w:r w:rsidRPr="005262ED">
        <w:rPr>
          <w:rFonts w:ascii="Calibri" w:hAnsi="Calibri" w:cs="Calibri"/>
          <w:sz w:val="20"/>
          <w:szCs w:val="20"/>
        </w:rPr>
        <w:t xml:space="preserve"> </w:t>
      </w:r>
      <w:r>
        <w:t>кнопку</w:t>
      </w:r>
      <w:r w:rsidRPr="005262ED">
        <w:rPr>
          <w:rFonts w:ascii="Calibri" w:hAnsi="Calibri" w:cs="Calibri"/>
          <w:sz w:val="20"/>
          <w:szCs w:val="20"/>
        </w:rPr>
        <w:t xml:space="preserve"> </w:t>
      </w:r>
      <w:r w:rsidR="00E05B5F">
        <w:rPr>
          <w:noProof/>
          <w:spacing w:val="-12"/>
          <w:w w:val="99"/>
        </w:rPr>
        <w:drawing>
          <wp:inline distT="0" distB="0" distL="0" distR="0">
            <wp:extent cx="314325" cy="314325"/>
            <wp:effectExtent l="0" t="0" r="9525" b="9525"/>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BF4D71" w:rsidRPr="005262ED">
        <w:rPr>
          <w:rFonts w:ascii="Times New Roman" w:hAnsi="Times New Roman" w:cs="Times New Roman"/>
          <w:spacing w:val="-12"/>
          <w:w w:val="99"/>
        </w:rPr>
        <w:t xml:space="preserve"> </w:t>
      </w:r>
      <w:r>
        <w:t>чтобы выбрать программу ИНТЕНСИВНОСТИ</w:t>
      </w:r>
      <w:r w:rsidR="00BF4D71" w:rsidRPr="005262ED">
        <w:t>.</w:t>
      </w:r>
    </w:p>
    <w:p w:rsidR="005262ED" w:rsidRPr="005262ED" w:rsidRDefault="005262ED" w:rsidP="00902E54">
      <w:pPr>
        <w:pStyle w:val="a5"/>
        <w:numPr>
          <w:ilvl w:val="0"/>
          <w:numId w:val="3"/>
        </w:numPr>
        <w:tabs>
          <w:tab w:val="left" w:pos="727"/>
        </w:tabs>
        <w:kinsoku w:val="0"/>
        <w:overflowPunct w:val="0"/>
        <w:ind w:hanging="360"/>
      </w:pPr>
      <w:r>
        <w:t xml:space="preserve">Предлагается </w:t>
      </w:r>
      <w:r w:rsidRPr="005262ED">
        <w:t xml:space="preserve">6 </w:t>
      </w:r>
      <w:r>
        <w:t>программ</w:t>
      </w:r>
      <w:r w:rsidRPr="005262ED">
        <w:t xml:space="preserve"> </w:t>
      </w:r>
      <w:r>
        <w:t>ИНТЕНСИВНОСТИ</w:t>
      </w:r>
      <w:r w:rsidRPr="005262ED">
        <w:t>(</w:t>
      </w:r>
      <w:r w:rsidRPr="00984022">
        <w:rPr>
          <w:lang w:val="en-US"/>
        </w:rPr>
        <w:t>W</w:t>
      </w:r>
      <w:r w:rsidRPr="005262ED">
        <w:t>1~</w:t>
      </w:r>
      <w:r w:rsidRPr="00984022">
        <w:rPr>
          <w:lang w:val="en-US"/>
        </w:rPr>
        <w:t>W</w:t>
      </w:r>
      <w:r w:rsidRPr="005262ED">
        <w:t xml:space="preserve">6). </w:t>
      </w:r>
      <w:r>
        <w:t>Используйте кнопку</w:t>
      </w:r>
      <w:r w:rsidRPr="005262ED">
        <w:t xml:space="preserve"> </w:t>
      </w:r>
      <w:r w:rsidR="00E05B5F">
        <w:rPr>
          <w:noProof/>
          <w:spacing w:val="-11"/>
        </w:rPr>
        <w:drawing>
          <wp:inline distT="0" distB="0" distL="0" distR="0">
            <wp:extent cx="257175" cy="247650"/>
            <wp:effectExtent l="0" t="0" r="9525" b="0"/>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5262ED">
        <w:rPr>
          <w:rFonts w:ascii="Times New Roman" w:hAnsi="Times New Roman" w:cs="Times New Roman"/>
          <w:spacing w:val="-11"/>
        </w:rPr>
        <w:t xml:space="preserve"> </w:t>
      </w:r>
      <w:r>
        <w:rPr>
          <w:w w:val="95"/>
        </w:rPr>
        <w:t>или</w:t>
      </w:r>
      <w:r w:rsidRPr="005262ED">
        <w:rPr>
          <w:w w:val="95"/>
        </w:rPr>
        <w:t xml:space="preserve"> </w:t>
      </w:r>
      <w:r w:rsidR="00E05B5F">
        <w:rPr>
          <w:noProof/>
          <w:spacing w:val="-16"/>
        </w:rPr>
        <w:drawing>
          <wp:inline distT="0" distB="0" distL="0" distR="0">
            <wp:extent cx="228600" cy="219075"/>
            <wp:effectExtent l="0" t="0" r="0" b="9525"/>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5262ED">
        <w:rPr>
          <w:rFonts w:ascii="Times New Roman" w:hAnsi="Times New Roman" w:cs="Times New Roman"/>
        </w:rPr>
        <w:t xml:space="preserve"> </w:t>
      </w:r>
      <w:r>
        <w:t>чтобы</w:t>
      </w:r>
      <w:r w:rsidRPr="0062744D">
        <w:t xml:space="preserve"> </w:t>
      </w:r>
      <w:r>
        <w:t>выбрать</w:t>
      </w:r>
      <w:r w:rsidRPr="0062744D">
        <w:t xml:space="preserve"> </w:t>
      </w:r>
      <w:r>
        <w:t>один из профилей тренировки от</w:t>
      </w:r>
      <w:r w:rsidRPr="005262ED">
        <w:t xml:space="preserve"> </w:t>
      </w:r>
      <w:r w:rsidRPr="00984022">
        <w:rPr>
          <w:lang w:val="en-US"/>
        </w:rPr>
        <w:t>W</w:t>
      </w:r>
      <w:r w:rsidRPr="005262ED">
        <w:t xml:space="preserve">1 </w:t>
      </w:r>
      <w:r w:rsidRPr="00984022">
        <w:rPr>
          <w:lang w:val="en-US"/>
        </w:rPr>
        <w:t>to</w:t>
      </w:r>
      <w:r w:rsidRPr="005262ED">
        <w:t xml:space="preserve"> </w:t>
      </w:r>
      <w:r w:rsidRPr="00984022">
        <w:rPr>
          <w:lang w:val="en-US"/>
        </w:rPr>
        <w:t>W</w:t>
      </w:r>
      <w:r>
        <w:t>6. НА рисунке 23 изображён первый профиль. Нажмите</w:t>
      </w:r>
      <w:r w:rsidRPr="00D601FF">
        <w:t xml:space="preserve"> </w:t>
      </w:r>
      <w:r>
        <w:t>кнопку</w:t>
      </w:r>
      <w:r w:rsidRPr="00D601FF">
        <w:t xml:space="preserve"> «</w:t>
      </w:r>
      <w:r w:rsidRPr="0062744D">
        <w:rPr>
          <w:lang w:val="en-US"/>
        </w:rPr>
        <w:t>MODE</w:t>
      </w:r>
      <w:r w:rsidRPr="00D601FF">
        <w:t>»</w:t>
      </w:r>
      <w:r>
        <w:t xml:space="preserve"> для подтверждения выбора.</w:t>
      </w:r>
    </w:p>
    <w:p w:rsidR="00BF4D71" w:rsidRPr="00525ED4" w:rsidRDefault="005262ED" w:rsidP="00902E54">
      <w:pPr>
        <w:pStyle w:val="a5"/>
        <w:numPr>
          <w:ilvl w:val="0"/>
          <w:numId w:val="3"/>
        </w:numPr>
        <w:tabs>
          <w:tab w:val="left" w:pos="727"/>
        </w:tabs>
        <w:kinsoku w:val="0"/>
        <w:overflowPunct w:val="0"/>
        <w:ind w:hanging="360"/>
      </w:pPr>
      <w:r>
        <w:t>Затем</w:t>
      </w:r>
      <w:r w:rsidRPr="00525ED4">
        <w:t xml:space="preserve"> </w:t>
      </w:r>
      <w:r>
        <w:t>установите</w:t>
      </w:r>
      <w:r w:rsidRPr="00525ED4">
        <w:t xml:space="preserve"> </w:t>
      </w:r>
      <w:r>
        <w:t>Целевое</w:t>
      </w:r>
      <w:r w:rsidRPr="00525ED4">
        <w:t xml:space="preserve"> </w:t>
      </w:r>
      <w:r>
        <w:t>значение</w:t>
      </w:r>
      <w:r w:rsidRPr="00525ED4">
        <w:t xml:space="preserve"> </w:t>
      </w:r>
      <w:r>
        <w:t>ВРЕМЕНИ</w:t>
      </w:r>
      <w:r w:rsidR="00525ED4">
        <w:t xml:space="preserve">, значение по умолчанию – </w:t>
      </w:r>
      <w:r w:rsidR="00BF4D71" w:rsidRPr="00525ED4">
        <w:t xml:space="preserve">30 </w:t>
      </w:r>
      <w:r w:rsidR="00525ED4">
        <w:t>минут</w:t>
      </w:r>
      <w:r w:rsidR="00BF4D71" w:rsidRPr="00525ED4">
        <w:t>,</w:t>
      </w:r>
      <w:r w:rsidR="00525ED4">
        <w:t xml:space="preserve"> </w:t>
      </w:r>
      <w:r w:rsidR="00BF4D71" w:rsidRPr="00525ED4">
        <w:t>(</w:t>
      </w:r>
      <w:r w:rsidR="00525ED4">
        <w:t xml:space="preserve">диапазон настройки </w:t>
      </w:r>
      <w:r w:rsidR="00BF4D71" w:rsidRPr="00525ED4">
        <w:t>5:00~99:00).</w:t>
      </w:r>
    </w:p>
    <w:p w:rsidR="00BF4D71" w:rsidRPr="00525ED4" w:rsidRDefault="00525ED4" w:rsidP="00902E54">
      <w:pPr>
        <w:pStyle w:val="a5"/>
        <w:numPr>
          <w:ilvl w:val="0"/>
          <w:numId w:val="3"/>
        </w:numPr>
        <w:tabs>
          <w:tab w:val="left" w:pos="727"/>
        </w:tabs>
        <w:kinsoku w:val="0"/>
        <w:overflowPunct w:val="0"/>
        <w:ind w:hanging="360"/>
      </w:pPr>
      <w:r>
        <w:t>Нажмите</w:t>
      </w:r>
      <w:r w:rsidRPr="00525ED4">
        <w:t xml:space="preserve"> </w:t>
      </w:r>
      <w:r>
        <w:t xml:space="preserve">кнопку </w:t>
      </w:r>
      <w:r w:rsidRPr="00697402">
        <w:t>«</w:t>
      </w:r>
      <w:r w:rsidRPr="00984022">
        <w:rPr>
          <w:lang w:val="en-US"/>
        </w:rPr>
        <w:t>START</w:t>
      </w:r>
      <w:r w:rsidRPr="00697402">
        <w:t xml:space="preserve">», </w:t>
      </w:r>
      <w:r>
        <w:t>чтобы</w:t>
      </w:r>
      <w:r w:rsidRPr="00697402">
        <w:t xml:space="preserve"> </w:t>
      </w:r>
      <w:r>
        <w:t>начать</w:t>
      </w:r>
      <w:r w:rsidRPr="00697402">
        <w:t xml:space="preserve"> </w:t>
      </w:r>
      <w:r>
        <w:t>программу</w:t>
      </w:r>
      <w:r w:rsidRPr="00697402">
        <w:t xml:space="preserve"> </w:t>
      </w:r>
      <w:r>
        <w:t xml:space="preserve">тренировки </w:t>
      </w:r>
      <w:r w:rsidRPr="00697402">
        <w:t>(</w:t>
      </w:r>
      <w:r>
        <w:t>вы также можете начать заниматься по программе без установки значения ВРЕМЕНИ).</w:t>
      </w:r>
    </w:p>
    <w:p w:rsidR="00BF4D71" w:rsidRPr="00525ED4" w:rsidRDefault="00902E54" w:rsidP="00902E54">
      <w:pPr>
        <w:pStyle w:val="a5"/>
        <w:numPr>
          <w:ilvl w:val="0"/>
          <w:numId w:val="3"/>
        </w:numPr>
        <w:tabs>
          <w:tab w:val="left" w:pos="727"/>
        </w:tabs>
        <w:kinsoku w:val="0"/>
        <w:overflowPunct w:val="0"/>
        <w:ind w:hanging="360"/>
      </w:pPr>
      <w:r>
        <w:t>Во</w:t>
      </w:r>
      <w:r w:rsidR="00BF4D71" w:rsidRPr="00525ED4">
        <w:t xml:space="preserve"> </w:t>
      </w:r>
      <w:r w:rsidR="00525ED4">
        <w:t>время тренировки можно настраивать уровень ИНТЕНСИВНОСТИ при помощи кноп</w:t>
      </w:r>
      <w:r>
        <w:t>ки</w:t>
      </w:r>
      <w:r w:rsidR="00BF4D71" w:rsidRPr="00525ED4">
        <w:rPr>
          <w:rFonts w:ascii="Times New Roman" w:hAnsi="Times New Roman" w:cs="Times New Roman"/>
          <w:spacing w:val="-12"/>
        </w:rPr>
        <w:t xml:space="preserve"> </w:t>
      </w:r>
      <w:r>
        <w:rPr>
          <w:rFonts w:ascii="Times New Roman" w:hAnsi="Times New Roman" w:cs="Times New Roman"/>
          <w:spacing w:val="-12"/>
        </w:rPr>
        <w:t xml:space="preserve"> </w:t>
      </w:r>
      <w:r w:rsidR="00BF4D71" w:rsidRPr="00525ED4">
        <w:rPr>
          <w:rFonts w:ascii="Times New Roman" w:hAnsi="Times New Roman" w:cs="Times New Roman"/>
        </w:rPr>
        <w:t xml:space="preserve"> </w:t>
      </w:r>
      <w:r w:rsidR="00E05B5F">
        <w:rPr>
          <w:noProof/>
          <w:spacing w:val="-12"/>
        </w:rPr>
        <w:drawing>
          <wp:inline distT="0" distB="0" distL="0" distR="0">
            <wp:extent cx="257175" cy="247650"/>
            <wp:effectExtent l="0" t="0" r="9525"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Pr>
          <w:spacing w:val="-12"/>
        </w:rPr>
        <w:t xml:space="preserve"> </w:t>
      </w:r>
      <w:r>
        <w:rPr>
          <w:w w:val="95"/>
        </w:rPr>
        <w:t>или</w:t>
      </w:r>
      <w:r w:rsidR="00BF4D71" w:rsidRPr="00525ED4">
        <w:rPr>
          <w:w w:val="95"/>
        </w:rPr>
        <w:t xml:space="preserve"> </w:t>
      </w:r>
      <w:r w:rsidR="00E05B5F">
        <w:rPr>
          <w:noProof/>
          <w:spacing w:val="-15"/>
        </w:rPr>
        <w:drawing>
          <wp:inline distT="0" distB="0" distL="0" distR="0">
            <wp:extent cx="266700" cy="257175"/>
            <wp:effectExtent l="0" t="0" r="0" b="9525"/>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BF4D71" w:rsidRPr="00525ED4">
        <w:t>.</w:t>
      </w:r>
    </w:p>
    <w:p w:rsidR="00BF4D71" w:rsidRPr="00902E54" w:rsidRDefault="00902E54" w:rsidP="00902E54">
      <w:pPr>
        <w:pStyle w:val="a5"/>
        <w:numPr>
          <w:ilvl w:val="0"/>
          <w:numId w:val="3"/>
        </w:numPr>
        <w:tabs>
          <w:tab w:val="left" w:pos="727"/>
        </w:tabs>
        <w:kinsoku w:val="0"/>
        <w:overflowPunct w:val="0"/>
        <w:ind w:hanging="360"/>
      </w:pPr>
      <w:r>
        <w:t>Во</w:t>
      </w:r>
      <w:r w:rsidRPr="00902E54">
        <w:t xml:space="preserve"> </w:t>
      </w:r>
      <w:r>
        <w:t>время</w:t>
      </w:r>
      <w:r w:rsidRPr="00902E54">
        <w:t xml:space="preserve"> </w:t>
      </w:r>
      <w:r>
        <w:t>тренировки</w:t>
      </w:r>
      <w:r w:rsidRPr="00902E54">
        <w:t xml:space="preserve"> </w:t>
      </w:r>
      <w:r>
        <w:t>система</w:t>
      </w:r>
      <w:r w:rsidRPr="00902E54">
        <w:t xml:space="preserve"> </w:t>
      </w:r>
      <w:r>
        <w:t>автоматически настраивает уровень Нагрузки на основании соотношения</w:t>
      </w:r>
      <w:r w:rsidR="00BF4D71" w:rsidRPr="00902E54">
        <w:rPr>
          <w:spacing w:val="-17"/>
        </w:rPr>
        <w:t xml:space="preserve"> </w:t>
      </w:r>
      <w:r>
        <w:t>ИНТЕНСИВНОСТИ</w:t>
      </w:r>
      <w:r w:rsidR="00BF4D71" w:rsidRPr="00902E54">
        <w:t>/</w:t>
      </w:r>
      <w:r>
        <w:t>КОЛИЧЕСТВА ОБОРОТОВ  МИНУТУ</w:t>
      </w:r>
      <w:r w:rsidR="00BF4D71" w:rsidRPr="00902E54">
        <w:t>.</w:t>
      </w:r>
    </w:p>
    <w:p w:rsidR="00BF4D71" w:rsidRPr="00902E54" w:rsidRDefault="00902E54" w:rsidP="00902E54">
      <w:pPr>
        <w:pStyle w:val="a5"/>
        <w:numPr>
          <w:ilvl w:val="0"/>
          <w:numId w:val="3"/>
        </w:numPr>
        <w:tabs>
          <w:tab w:val="left" w:pos="727"/>
        </w:tabs>
        <w:kinsoku w:val="0"/>
        <w:overflowPunct w:val="0"/>
        <w:ind w:right="978" w:hanging="360"/>
      </w:pPr>
      <w:r>
        <w:t>Нажмите</w:t>
      </w:r>
      <w:r w:rsidRPr="00902E54">
        <w:t xml:space="preserve"> </w:t>
      </w:r>
      <w:r>
        <w:t>кнопку</w:t>
      </w:r>
      <w:r w:rsidR="00BF4D71" w:rsidRPr="00902E54">
        <w:t xml:space="preserve"> </w:t>
      </w:r>
      <w:r w:rsidRPr="00902E54">
        <w:t>«</w:t>
      </w:r>
      <w:r w:rsidR="00BF4D71" w:rsidRPr="00984022">
        <w:rPr>
          <w:lang w:val="en-US"/>
        </w:rPr>
        <w:t>STOP</w:t>
      </w:r>
      <w:r w:rsidRPr="00902E54">
        <w:t>»</w:t>
      </w:r>
      <w:r>
        <w:t>,</w:t>
      </w:r>
      <w:r w:rsidR="00BF4D71" w:rsidRPr="00902E54">
        <w:t xml:space="preserve"> </w:t>
      </w:r>
      <w:r>
        <w:t>чтобы прекратить тренировку.</w:t>
      </w:r>
      <w:r w:rsidRPr="00C56CCD">
        <w:t xml:space="preserve"> </w:t>
      </w:r>
      <w:r>
        <w:t>Когда</w:t>
      </w:r>
      <w:r w:rsidRPr="00404DE9">
        <w:t xml:space="preserve"> </w:t>
      </w:r>
      <w:r>
        <w:t>значение</w:t>
      </w:r>
      <w:r w:rsidRPr="00404DE9">
        <w:t xml:space="preserve"> </w:t>
      </w:r>
      <w:r>
        <w:t>ВРЕМЕНИ</w:t>
      </w:r>
      <w:r w:rsidRPr="00404DE9">
        <w:t xml:space="preserve"> </w:t>
      </w:r>
      <w:r>
        <w:t>достигает</w:t>
      </w:r>
      <w:r w:rsidRPr="00404DE9">
        <w:t xml:space="preserve"> 0:00, </w:t>
      </w:r>
      <w:r>
        <w:t>система ОСТАНАВЛИВАЕТСЯ</w:t>
      </w:r>
      <w:r w:rsidRPr="00404DE9">
        <w:t xml:space="preserve"> </w:t>
      </w:r>
      <w:r>
        <w:t>автоматически</w:t>
      </w:r>
      <w:r w:rsidR="00BF4D71" w:rsidRPr="00902E54">
        <w:t>.</w:t>
      </w:r>
    </w:p>
    <w:p w:rsidR="00BF4D71" w:rsidRPr="00902E54" w:rsidRDefault="00E05B5F" w:rsidP="00902E54">
      <w:pPr>
        <w:pStyle w:val="a5"/>
        <w:numPr>
          <w:ilvl w:val="0"/>
          <w:numId w:val="3"/>
        </w:numPr>
        <w:tabs>
          <w:tab w:val="left" w:pos="727"/>
          <w:tab w:val="left" w:pos="1276"/>
        </w:tabs>
        <w:kinsoku w:val="0"/>
        <w:overflowPunct w:val="0"/>
        <w:ind w:hanging="360"/>
      </w:pPr>
      <w:r>
        <w:rPr>
          <w:noProof/>
        </w:rPr>
        <mc:AlternateContent>
          <mc:Choice Requires="wps">
            <w:drawing>
              <wp:anchor distT="0" distB="0" distL="114300" distR="114300" simplePos="0" relativeHeight="251714048" behindDoc="0" locked="0" layoutInCell="1" allowOverlap="1">
                <wp:simplePos x="0" y="0"/>
                <wp:positionH relativeFrom="column">
                  <wp:posOffset>661670</wp:posOffset>
                </wp:positionH>
                <wp:positionV relativeFrom="paragraph">
                  <wp:posOffset>1663700</wp:posOffset>
                </wp:positionV>
                <wp:extent cx="1590675" cy="304800"/>
                <wp:effectExtent l="0" t="0" r="0" b="0"/>
                <wp:wrapNone/>
                <wp:docPr id="250" name="Text 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rsidP="00902E54">
                            <w:pPr>
                              <w:tabs>
                                <w:tab w:val="left" w:pos="284"/>
                              </w:tabs>
                              <w:jc w:val="center"/>
                            </w:pPr>
                            <w:r w:rsidRPr="00C56CCD">
                              <w:rPr>
                                <w:b/>
                              </w:rPr>
                              <w:t>Рисунок</w:t>
                            </w:r>
                            <w:r w:rsidRPr="00C56CCD">
                              <w:rPr>
                                <w:b/>
                                <w:bCs/>
                                <w:lang w:val="en-US"/>
                              </w:rPr>
                              <w:t xml:space="preserve"> 2</w:t>
                            </w:r>
                            <w:r w:rsidRPr="00984022">
                              <w:rPr>
                                <w:b/>
                                <w:bCs/>
                                <w:lang w:val="en-US"/>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9" o:spid="_x0000_s1115" type="#_x0000_t202" style="position:absolute;left:0;text-align:left;margin-left:52.1pt;margin-top:131pt;width:125.25pt;height:24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" filled="f" stroked="f">
                <v:textbox>
                  <w:txbxContent>
                    <w:p w:rsidR="00902E54" w:rsidRDefault="00902E54" w:rsidP="00902E54">
                      <w:pPr>
                        <w:tabs>
                          <w:tab w:val="left" w:pos="284"/>
                        </w:tabs>
                        <w:jc w:val="center"/>
                      </w:pPr>
                      <w:r w:rsidRPr="00C56CCD">
                        <w:rPr>
                          <w:b/>
                        </w:rPr>
                        <w:t>Рисунок</w:t>
                      </w:r>
                      <w:r w:rsidRPr="00C56CCD">
                        <w:rPr>
                          <w:b/>
                          <w:bCs/>
                          <w:lang w:val="en-US"/>
                        </w:rPr>
                        <w:t xml:space="preserve"> 2</w:t>
                      </w:r>
                      <w:r w:rsidRPr="00984022">
                        <w:rPr>
                          <w:b/>
                          <w:bCs/>
                          <w:lang w:val="en-US"/>
                        </w:rPr>
                        <w:t>3</w:t>
                      </w:r>
                    </w:p>
                  </w:txbxContent>
                </v:textbox>
              </v:shape>
            </w:pict>
          </mc:Fallback>
        </mc:AlternateContent>
      </w:r>
      <w:r>
        <w:rPr>
          <w:noProof/>
        </w:rPr>
        <w:drawing>
          <wp:anchor distT="0" distB="0" distL="114300" distR="114300" simplePos="0" relativeHeight="251713024" behindDoc="0" locked="0" layoutInCell="1" allowOverlap="1">
            <wp:simplePos x="0" y="0"/>
            <wp:positionH relativeFrom="column">
              <wp:posOffset>661670</wp:posOffset>
            </wp:positionH>
            <wp:positionV relativeFrom="paragraph">
              <wp:posOffset>407670</wp:posOffset>
            </wp:positionV>
            <wp:extent cx="1637665" cy="1256030"/>
            <wp:effectExtent l="0" t="0" r="635" b="1270"/>
            <wp:wrapSquare wrapText="bothSides"/>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637665" cy="1256030"/>
                    </a:xfrm>
                    <a:prstGeom prst="rect">
                      <a:avLst/>
                    </a:prstGeom>
                    <a:noFill/>
                    <a:ln>
                      <a:noFill/>
                    </a:ln>
                  </pic:spPr>
                </pic:pic>
              </a:graphicData>
            </a:graphic>
            <wp14:sizeRelH relativeFrom="page">
              <wp14:pctWidth>0</wp14:pctWidth>
            </wp14:sizeRelH>
            <wp14:sizeRelV relativeFrom="page">
              <wp14:pctHeight>0</wp14:pctHeight>
            </wp14:sizeRelV>
          </wp:anchor>
        </w:drawing>
      </w:r>
      <w:r w:rsidR="00902E54">
        <w:t>Нажмите</w:t>
      </w:r>
      <w:r w:rsidR="00902E54" w:rsidRPr="00902E54">
        <w:t xml:space="preserve"> </w:t>
      </w:r>
      <w:r w:rsidR="00902E54">
        <w:t>кнопку</w:t>
      </w:r>
      <w:r w:rsidR="00BF4D71" w:rsidRPr="00902E54">
        <w:t xml:space="preserve"> </w:t>
      </w:r>
      <w:r w:rsidR="00902E54" w:rsidRPr="00902E54">
        <w:t>«</w:t>
      </w:r>
      <w:r w:rsidR="00BF4D71" w:rsidRPr="00984022">
        <w:rPr>
          <w:lang w:val="en-US"/>
        </w:rPr>
        <w:t>START</w:t>
      </w:r>
      <w:r w:rsidR="00902E54" w:rsidRPr="00902E54">
        <w:t xml:space="preserve">», </w:t>
      </w:r>
      <w:r w:rsidR="00902E54">
        <w:t>чтобы</w:t>
      </w:r>
      <w:r w:rsidR="00902E54" w:rsidRPr="00902E54">
        <w:t xml:space="preserve"> </w:t>
      </w:r>
      <w:r w:rsidR="00902E54">
        <w:t>продолжить</w:t>
      </w:r>
      <w:r w:rsidR="00902E54" w:rsidRPr="00902E54">
        <w:t xml:space="preserve"> </w:t>
      </w:r>
      <w:r w:rsidR="00902E54">
        <w:t>тренировку</w:t>
      </w:r>
      <w:r w:rsidR="00902E54" w:rsidRPr="00902E54">
        <w:t xml:space="preserve"> </w:t>
      </w:r>
      <w:r w:rsidR="00902E54">
        <w:t>или</w:t>
      </w:r>
      <w:r w:rsidR="00902E54" w:rsidRPr="00902E54">
        <w:t xml:space="preserve"> </w:t>
      </w:r>
      <w:r w:rsidR="00902E54" w:rsidRPr="00C56CCD">
        <w:t>«</w:t>
      </w:r>
      <w:r w:rsidR="00902E54" w:rsidRPr="00AF54EB">
        <w:rPr>
          <w:lang w:val="en-US"/>
        </w:rPr>
        <w:t>RESET</w:t>
      </w:r>
      <w:r w:rsidR="00902E54">
        <w:t>»</w:t>
      </w:r>
      <w:r w:rsidR="00902E54" w:rsidRPr="00C56CCD">
        <w:t xml:space="preserve">, </w:t>
      </w:r>
      <w:r w:rsidR="00902E54">
        <w:t>чтобы</w:t>
      </w:r>
      <w:r w:rsidR="00902E54" w:rsidRPr="00C56CCD">
        <w:t xml:space="preserve"> </w:t>
      </w:r>
      <w:r w:rsidR="00902E54">
        <w:t>вернуться</w:t>
      </w:r>
      <w:r w:rsidR="00902E54" w:rsidRPr="00C56CCD">
        <w:t xml:space="preserve"> </w:t>
      </w:r>
      <w:r w:rsidR="00902E54">
        <w:t>в главное меню</w:t>
      </w:r>
      <w:r w:rsidR="00BF4D71" w:rsidRPr="00902E54">
        <w:t>.</w:t>
      </w:r>
    </w:p>
    <w:p w:rsidR="00BF4D71" w:rsidRPr="00902E54" w:rsidRDefault="00BF4D71">
      <w:pPr>
        <w:pStyle w:val="a5"/>
        <w:numPr>
          <w:ilvl w:val="0"/>
          <w:numId w:val="3"/>
        </w:numPr>
        <w:tabs>
          <w:tab w:val="left" w:pos="727"/>
        </w:tabs>
        <w:kinsoku w:val="0"/>
        <w:overflowPunct w:val="0"/>
        <w:spacing w:before="4"/>
        <w:ind w:hanging="360"/>
        <w:sectPr w:rsidR="00BF4D71" w:rsidRPr="00902E54">
          <w:pgSz w:w="11910" w:h="16840"/>
          <w:pgMar w:top="1080" w:right="260" w:bottom="1020" w:left="260" w:header="402" w:footer="837" w:gutter="0"/>
          <w:cols w:space="720"/>
          <w:noEndnote/>
        </w:sectPr>
      </w:pPr>
    </w:p>
    <w:p w:rsidR="00BF4D71" w:rsidRPr="00902E54" w:rsidRDefault="00E05B5F" w:rsidP="00902E54">
      <w:pPr>
        <w:pStyle w:val="a3"/>
        <w:kinsoku w:val="0"/>
        <w:overflowPunct w:val="0"/>
        <w:ind w:left="103"/>
        <w:rPr>
          <w:sz w:val="20"/>
          <w:szCs w:val="20"/>
        </w:rPr>
      </w:pPr>
      <w:r>
        <w:rPr>
          <w:noProof/>
          <w:sz w:val="20"/>
          <w:szCs w:val="20"/>
        </w:rPr>
        <w:lastRenderedPageBreak/>
        <mc:AlternateContent>
          <mc:Choice Requires="wpg">
            <w:drawing>
              <wp:inline distT="0" distB="0" distL="0" distR="0">
                <wp:extent cx="7087235" cy="431800"/>
                <wp:effectExtent l="1905" t="6350" r="6985" b="0"/>
                <wp:docPr id="247"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7235" cy="431800"/>
                          <a:chOff x="0" y="0"/>
                          <a:chExt cx="11161" cy="680"/>
                        </a:xfrm>
                      </wpg:grpSpPr>
                      <wps:wsp>
                        <wps:cNvPr id="248" name="Freeform 591"/>
                        <wps:cNvSpPr>
                          <a:spLocks/>
                        </wps:cNvSpPr>
                        <wps:spPr bwMode="auto">
                          <a:xfrm>
                            <a:off x="0" y="0"/>
                            <a:ext cx="11161" cy="680"/>
                          </a:xfrm>
                          <a:custGeom>
                            <a:avLst/>
                            <a:gdLst>
                              <a:gd name="T0" fmla="*/ 11161 w 11161"/>
                              <a:gd name="T1" fmla="*/ 0 h 680"/>
                              <a:gd name="T2" fmla="*/ 0 w 11161"/>
                              <a:gd name="T3" fmla="*/ 0 h 680"/>
                              <a:gd name="T4" fmla="*/ 0 w 11161"/>
                              <a:gd name="T5" fmla="*/ 242 h 680"/>
                              <a:gd name="T6" fmla="*/ 2882 w 11161"/>
                              <a:gd name="T7" fmla="*/ 244 h 680"/>
                              <a:gd name="T8" fmla="*/ 2910 w 11161"/>
                              <a:gd name="T9" fmla="*/ 250 h 680"/>
                              <a:gd name="T10" fmla="*/ 2970 w 11161"/>
                              <a:gd name="T11" fmla="*/ 281 h 680"/>
                              <a:gd name="T12" fmla="*/ 3250 w 11161"/>
                              <a:gd name="T13" fmla="*/ 606 h 680"/>
                              <a:gd name="T14" fmla="*/ 3255 w 11161"/>
                              <a:gd name="T15" fmla="*/ 611 h 680"/>
                              <a:gd name="T16" fmla="*/ 3315 w 11161"/>
                              <a:gd name="T17" fmla="*/ 653 h 680"/>
                              <a:gd name="T18" fmla="*/ 3397 w 11161"/>
                              <a:gd name="T19" fmla="*/ 678 h 680"/>
                              <a:gd name="T20" fmla="*/ 7720 w 11161"/>
                              <a:gd name="T21" fmla="*/ 680 h 680"/>
                              <a:gd name="T22" fmla="*/ 7744 w 11161"/>
                              <a:gd name="T23" fmla="*/ 679 h 680"/>
                              <a:gd name="T24" fmla="*/ 7808 w 11161"/>
                              <a:gd name="T25" fmla="*/ 666 h 680"/>
                              <a:gd name="T26" fmla="*/ 7869 w 11161"/>
                              <a:gd name="T27" fmla="*/ 633 h 680"/>
                              <a:gd name="T28" fmla="*/ 8096 w 11161"/>
                              <a:gd name="T29" fmla="*/ 318 h 680"/>
                              <a:gd name="T30" fmla="*/ 8099 w 11161"/>
                              <a:gd name="T31" fmla="*/ 313 h 680"/>
                              <a:gd name="T32" fmla="*/ 8106 w 11161"/>
                              <a:gd name="T33" fmla="*/ 304 h 680"/>
                              <a:gd name="T34" fmla="*/ 8153 w 11161"/>
                              <a:gd name="T35" fmla="*/ 265 h 680"/>
                              <a:gd name="T36" fmla="*/ 8243 w 11161"/>
                              <a:gd name="T37" fmla="*/ 242 h 680"/>
                              <a:gd name="T38" fmla="*/ 11161 w 11161"/>
                              <a:gd name="T39" fmla="*/ 242 h 680"/>
                              <a:gd name="T40" fmla="*/ 11161 w 11161"/>
                              <a:gd name="T41" fmla="*/ 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61" h="680">
                                <a:moveTo>
                                  <a:pt x="11161" y="0"/>
                                </a:moveTo>
                                <a:lnTo>
                                  <a:pt x="0" y="0"/>
                                </a:lnTo>
                                <a:lnTo>
                                  <a:pt x="0" y="242"/>
                                </a:lnTo>
                                <a:lnTo>
                                  <a:pt x="2882" y="244"/>
                                </a:lnTo>
                                <a:lnTo>
                                  <a:pt x="2910" y="250"/>
                                </a:lnTo>
                                <a:lnTo>
                                  <a:pt x="2970" y="281"/>
                                </a:lnTo>
                                <a:lnTo>
                                  <a:pt x="3250" y="606"/>
                                </a:lnTo>
                                <a:lnTo>
                                  <a:pt x="3255" y="611"/>
                                </a:lnTo>
                                <a:lnTo>
                                  <a:pt x="3315" y="653"/>
                                </a:lnTo>
                                <a:lnTo>
                                  <a:pt x="3397" y="678"/>
                                </a:lnTo>
                                <a:lnTo>
                                  <a:pt x="7720" y="680"/>
                                </a:lnTo>
                                <a:lnTo>
                                  <a:pt x="7744" y="679"/>
                                </a:lnTo>
                                <a:lnTo>
                                  <a:pt x="7808" y="666"/>
                                </a:lnTo>
                                <a:lnTo>
                                  <a:pt x="7869" y="633"/>
                                </a:lnTo>
                                <a:lnTo>
                                  <a:pt x="8096" y="318"/>
                                </a:lnTo>
                                <a:lnTo>
                                  <a:pt x="8099" y="313"/>
                                </a:lnTo>
                                <a:lnTo>
                                  <a:pt x="8106" y="304"/>
                                </a:lnTo>
                                <a:lnTo>
                                  <a:pt x="8153" y="265"/>
                                </a:lnTo>
                                <a:lnTo>
                                  <a:pt x="8243" y="242"/>
                                </a:lnTo>
                                <a:lnTo>
                                  <a:pt x="11161" y="242"/>
                                </a:lnTo>
                                <a:lnTo>
                                  <a:pt x="11161" y="0"/>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Text Box 592"/>
                        <wps:cNvSpPr txBox="1">
                          <a:spLocks noChangeArrowheads="1"/>
                        </wps:cNvSpPr>
                        <wps:spPr bwMode="auto">
                          <a:xfrm>
                            <a:off x="0" y="0"/>
                            <a:ext cx="11161"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rsidP="00902E54">
                              <w:pPr>
                                <w:pStyle w:val="a3"/>
                                <w:kinsoku w:val="0"/>
                                <w:overflowPunct w:val="0"/>
                                <w:spacing w:before="240"/>
                                <w:ind w:left="23"/>
                                <w:jc w:val="center"/>
                                <w:rPr>
                                  <w:rFonts w:ascii="Arial Black" w:hAnsi="Arial Black" w:cs="Arial Black"/>
                                  <w:b/>
                                  <w:bCs/>
                                  <w:w w:val="95"/>
                                </w:rPr>
                              </w:pPr>
                              <w:r>
                                <w:rPr>
                                  <w:rFonts w:ascii="Arial Black" w:hAnsi="Arial Black" w:cs="Arial Black"/>
                                  <w:b/>
                                  <w:bCs/>
                                  <w:w w:val="95"/>
                                </w:rPr>
                                <w:t>ЭКСПЛУАТАЦИЯ КОМПЬЮТЕРА</w:t>
                              </w:r>
                            </w:p>
                            <w:p w:rsidR="00902E54" w:rsidRDefault="00902E54">
                              <w:pPr>
                                <w:pStyle w:val="a3"/>
                                <w:kinsoku w:val="0"/>
                                <w:overflowPunct w:val="0"/>
                                <w:spacing w:before="142"/>
                                <w:ind w:left="3919" w:right="4174"/>
                                <w:jc w:val="center"/>
                                <w:rPr>
                                  <w:rFonts w:ascii="Arial Black" w:hAnsi="Arial Black" w:cs="Arial Black"/>
                                  <w:b/>
                                  <w:bCs/>
                                  <w:w w:val="95"/>
                                </w:rPr>
                              </w:pPr>
                            </w:p>
                          </w:txbxContent>
                        </wps:txbx>
                        <wps:bodyPr rot="0" vert="horz" wrap="square" lIns="0" tIns="0" rIns="0" bIns="0" anchor="t" anchorCtr="0" upright="1">
                          <a:noAutofit/>
                        </wps:bodyPr>
                      </wps:wsp>
                    </wpg:wgp>
                  </a:graphicData>
                </a:graphic>
              </wp:inline>
            </w:drawing>
          </mc:Choice>
          <mc:Fallback>
            <w:pict>
              <v:group id="Group 590" o:spid="_x0000_s1116" style="width:558.05pt;height:34pt;mso-position-horizontal-relative:char;mso-position-vertical-relative:line" coordsize="1116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">
                <v:shape id="Freeform 591" o:spid="_x0000_s1117" style="position:absolute;width:11161;height:680;visibility:visible;mso-wrap-style:square;v-text-anchor:top" coordsize="1116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cogcIA&#10;AADcAAAADwAAAGRycy9kb3ducmV2LnhtbERPy2oCMRTdC/2HcAvdiJNRRNpxotSB0m6rLczyMrnz&#10;oJObMIma+vVmUejycN7lPppRXGjyg2UFyywHQdxYPXCn4Ov0tngG4QOyxtEyKfglD/vdw6zEQtsr&#10;f9LlGDqRQtgXqKAPwRVS+qYngz6zjjhxrZ0MhgSnTuoJryncjHKV5xtpcODU0KOjqqfm53g2Cuq6&#10;qzY3Z1/m67o622930O17VOrpMb5uQQSK4V/85/7QClbrtDadSUdA7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NyiBwgAAANwAAAAPAAAAAAAAAAAAAAAAAJgCAABkcnMvZG93&#10;bnJldi54bWxQSwUGAAAAAAQABAD1AAAAhwMAAAAA&#10;" path="m11161,l,,,242r2882,2l2910,250r60,31l3250,606r5,5l3315,653r82,25l7720,680r24,-1l7808,666r61,-33l8096,318r3,-5l8106,304r47,-39l8243,242r2918,l11161,xe" fillcolor="#b3b3b3" stroked="f">
                  <v:path arrowok="t" o:connecttype="custom" o:connectlocs="11161,0;0,0;0,242;2882,244;2910,250;2970,281;3250,606;3255,611;3315,653;3397,678;7720,680;7744,679;7808,666;7869,633;8096,318;8099,313;8106,304;8153,265;8243,242;11161,242;11161,0" o:connectangles="0,0,0,0,0,0,0,0,0,0,0,0,0,0,0,0,0,0,0,0,0"/>
                </v:shape>
                <v:shape id="Text Box 592" o:spid="_x0000_s1118" type="#_x0000_t202" style="position:absolute;width:11161;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w:p w:rsidR="00902E54" w:rsidRDefault="00902E54" w:rsidP="00902E54">
                        <w:pPr>
                          <w:pStyle w:val="a3"/>
                          <w:kinsoku w:val="0"/>
                          <w:overflowPunct w:val="0"/>
                          <w:spacing w:before="240"/>
                          <w:ind w:left="23"/>
                          <w:jc w:val="center"/>
                          <w:rPr>
                            <w:rFonts w:ascii="Arial Black" w:hAnsi="Arial Black" w:cs="Arial Black"/>
                            <w:b/>
                            <w:bCs/>
                            <w:w w:val="95"/>
                          </w:rPr>
                        </w:pPr>
                        <w:r>
                          <w:rPr>
                            <w:rFonts w:ascii="Arial Black" w:hAnsi="Arial Black" w:cs="Arial Black"/>
                            <w:b/>
                            <w:bCs/>
                            <w:w w:val="95"/>
                          </w:rPr>
                          <w:t>ЭКСПЛУАТАЦИЯ КОМПЬЮТЕРА</w:t>
                        </w:r>
                      </w:p>
                      <w:p w:rsidR="00902E54" w:rsidRDefault="00902E54">
                        <w:pPr>
                          <w:pStyle w:val="a3"/>
                          <w:kinsoku w:val="0"/>
                          <w:overflowPunct w:val="0"/>
                          <w:spacing w:before="142"/>
                          <w:ind w:left="3919" w:right="4174"/>
                          <w:jc w:val="center"/>
                          <w:rPr>
                            <w:rFonts w:ascii="Arial Black" w:hAnsi="Arial Black" w:cs="Arial Black"/>
                            <w:b/>
                            <w:bCs/>
                            <w:w w:val="95"/>
                          </w:rPr>
                        </w:pPr>
                      </w:p>
                    </w:txbxContent>
                  </v:textbox>
                </v:shape>
                <w10:anchorlock/>
              </v:group>
            </w:pict>
          </mc:Fallback>
        </mc:AlternateContent>
      </w:r>
    </w:p>
    <w:p w:rsidR="00BF4D71" w:rsidRPr="00984022" w:rsidRDefault="00BF4D71">
      <w:pPr>
        <w:pStyle w:val="a3"/>
        <w:kinsoku w:val="0"/>
        <w:overflowPunct w:val="0"/>
        <w:spacing w:before="6"/>
        <w:rPr>
          <w:b/>
          <w:bCs/>
          <w:sz w:val="36"/>
          <w:szCs w:val="36"/>
          <w:lang w:val="en-US"/>
        </w:rPr>
      </w:pPr>
    </w:p>
    <w:p w:rsidR="00BF4D71" w:rsidRPr="00902E54" w:rsidRDefault="00E05B5F">
      <w:pPr>
        <w:pStyle w:val="a3"/>
        <w:kinsoku w:val="0"/>
        <w:overflowPunct w:val="0"/>
        <w:ind w:left="700"/>
        <w:rPr>
          <w:b/>
          <w:bCs/>
          <w:sz w:val="28"/>
          <w:szCs w:val="28"/>
        </w:rPr>
      </w:pPr>
      <w:r>
        <w:rPr>
          <w:noProof/>
        </w:rPr>
        <mc:AlternateContent>
          <mc:Choice Requires="wps">
            <w:drawing>
              <wp:anchor distT="0" distB="0" distL="0" distR="0" simplePos="0" relativeHeight="251690496" behindDoc="0" locked="0" layoutInCell="0" allowOverlap="1">
                <wp:simplePos x="0" y="0"/>
                <wp:positionH relativeFrom="page">
                  <wp:posOffset>2514600</wp:posOffset>
                </wp:positionH>
                <wp:positionV relativeFrom="paragraph">
                  <wp:posOffset>273685</wp:posOffset>
                </wp:positionV>
                <wp:extent cx="2374900" cy="1244600"/>
                <wp:effectExtent l="0" t="0" r="0" b="0"/>
                <wp:wrapTopAndBottom/>
                <wp:docPr id="246" name="Rectangl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0" cy="124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960" w:lineRule="atLeast"/>
                              <w:rPr>
                                <w:rFonts w:ascii="Times New Roman" w:hAnsi="Times New Roman" w:cs="Times New Roman"/>
                              </w:rPr>
                            </w:pPr>
                            <w:r>
                              <w:rPr>
                                <w:rFonts w:ascii="Times New Roman" w:hAnsi="Times New Roman" w:cs="Times New Roman"/>
                                <w:noProof/>
                              </w:rPr>
                              <w:drawing>
                                <wp:inline distT="0" distB="0" distL="0" distR="0">
                                  <wp:extent cx="2362200" cy="1247775"/>
                                  <wp:effectExtent l="0" t="0" r="0"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362200" cy="12477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7" o:spid="_x0000_s1119" style="position:absolute;left:0;text-align:left;margin-left:198pt;margin-top:21.55pt;width:187pt;height:98pt;z-index:251690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" o:allowincell="f" filled="f" stroked="f">
                <v:textbox inset="0,0,0,0">
                  <w:txbxContent>
                    <w:p w:rsidR="00902E54" w:rsidRDefault="00E05B5F">
                      <w:pPr>
                        <w:widowControl/>
                        <w:autoSpaceDE/>
                        <w:autoSpaceDN/>
                        <w:adjustRightInd/>
                        <w:spacing w:line="1960" w:lineRule="atLeast"/>
                        <w:rPr>
                          <w:rFonts w:ascii="Times New Roman" w:hAnsi="Times New Roman" w:cs="Times New Roman"/>
                        </w:rPr>
                      </w:pPr>
                      <w:r>
                        <w:rPr>
                          <w:rFonts w:ascii="Times New Roman" w:hAnsi="Times New Roman" w:cs="Times New Roman"/>
                          <w:noProof/>
                        </w:rPr>
                        <w:drawing>
                          <wp:inline distT="0" distB="0" distL="0" distR="0">
                            <wp:extent cx="2362200" cy="1247775"/>
                            <wp:effectExtent l="0" t="0" r="0"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362200" cy="12477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sidR="00BF4D71" w:rsidRPr="00902E54">
        <w:t>****</w:t>
      </w:r>
      <w:r w:rsidR="00902E54">
        <w:t>Секция</w:t>
      </w:r>
      <w:r w:rsidR="00902E54" w:rsidRPr="00902E54">
        <w:t xml:space="preserve"> </w:t>
      </w:r>
      <w:r w:rsidR="00902E54">
        <w:t>дисплея</w:t>
      </w:r>
      <w:r w:rsidR="00902E54" w:rsidRPr="00902E54">
        <w:t xml:space="preserve"> </w:t>
      </w:r>
      <w:r w:rsidR="00902E54">
        <w:rPr>
          <w:b/>
          <w:bCs/>
          <w:sz w:val="28"/>
          <w:szCs w:val="28"/>
        </w:rPr>
        <w:t>СКОРОСТЬ И ОБОРОТЫ В МИНУТУ</w:t>
      </w:r>
      <w:r w:rsidR="00BF4D71" w:rsidRPr="00902E54">
        <w:rPr>
          <w:b/>
          <w:bCs/>
          <w:sz w:val="28"/>
          <w:szCs w:val="28"/>
        </w:rPr>
        <w:t>:</w:t>
      </w:r>
    </w:p>
    <w:p w:rsidR="00BF4D71" w:rsidRPr="00902E54" w:rsidRDefault="00BF4D71">
      <w:pPr>
        <w:pStyle w:val="a3"/>
        <w:kinsoku w:val="0"/>
        <w:overflowPunct w:val="0"/>
        <w:spacing w:before="4"/>
        <w:rPr>
          <w:b/>
          <w:bCs/>
          <w:sz w:val="6"/>
          <w:szCs w:val="6"/>
        </w:rPr>
      </w:pPr>
    </w:p>
    <w:tbl>
      <w:tblPr>
        <w:tblW w:w="0" w:type="auto"/>
        <w:tblInd w:w="2191" w:type="dxa"/>
        <w:tblLayout w:type="fixed"/>
        <w:tblCellMar>
          <w:left w:w="0" w:type="dxa"/>
          <w:right w:w="0" w:type="dxa"/>
        </w:tblCellMar>
        <w:tblLook w:val="0000" w:firstRow="0" w:lastRow="0" w:firstColumn="0" w:lastColumn="0" w:noHBand="0" w:noVBand="0"/>
      </w:tblPr>
      <w:tblGrid>
        <w:gridCol w:w="2350"/>
        <w:gridCol w:w="1418"/>
        <w:gridCol w:w="1701"/>
        <w:gridCol w:w="1559"/>
      </w:tblGrid>
      <w:tr w:rsidR="00BF4D71" w:rsidTr="00EE3083">
        <w:trPr>
          <w:trHeight w:val="360"/>
        </w:trPr>
        <w:tc>
          <w:tcPr>
            <w:tcW w:w="2350" w:type="dxa"/>
            <w:tcBorders>
              <w:top w:val="single" w:sz="4" w:space="0" w:color="000000"/>
              <w:left w:val="single" w:sz="4" w:space="0" w:color="000000"/>
              <w:bottom w:val="single" w:sz="4" w:space="0" w:color="000000"/>
              <w:right w:val="single" w:sz="4" w:space="0" w:color="000000"/>
            </w:tcBorders>
          </w:tcPr>
          <w:p w:rsidR="00BF4D71" w:rsidRDefault="00902E54" w:rsidP="00902E54">
            <w:pPr>
              <w:pStyle w:val="TableParagraph"/>
              <w:kinsoku w:val="0"/>
              <w:overflowPunct w:val="0"/>
              <w:spacing w:before="37"/>
              <w:ind w:left="373" w:right="374"/>
              <w:jc w:val="center"/>
              <w:rPr>
                <w:rFonts w:ascii="Calibri" w:hAnsi="Calibri" w:cs="Calibri"/>
              </w:rPr>
            </w:pPr>
            <w:r>
              <w:rPr>
                <w:rFonts w:ascii="Calibri" w:hAnsi="Calibri" w:cs="Calibri"/>
              </w:rPr>
              <w:t>Цвет</w:t>
            </w:r>
            <w:r w:rsidR="00BF4D71">
              <w:rPr>
                <w:rFonts w:ascii="Calibri" w:hAnsi="Calibri" w:cs="Calibri"/>
              </w:rPr>
              <w:t>/</w:t>
            </w:r>
            <w:r>
              <w:rPr>
                <w:rFonts w:ascii="Calibri" w:hAnsi="Calibri" w:cs="Calibri"/>
              </w:rPr>
              <w:t>Диапазон</w:t>
            </w:r>
          </w:p>
        </w:tc>
        <w:tc>
          <w:tcPr>
            <w:tcW w:w="1418" w:type="dxa"/>
            <w:tcBorders>
              <w:top w:val="single" w:sz="4" w:space="0" w:color="000000"/>
              <w:left w:val="single" w:sz="4" w:space="0" w:color="000000"/>
              <w:bottom w:val="single" w:sz="4" w:space="0" w:color="000000"/>
              <w:right w:val="single" w:sz="4" w:space="0" w:color="000000"/>
            </w:tcBorders>
          </w:tcPr>
          <w:p w:rsidR="00EE3083" w:rsidRDefault="00EE3083">
            <w:pPr>
              <w:pStyle w:val="TableParagraph"/>
              <w:kinsoku w:val="0"/>
              <w:overflowPunct w:val="0"/>
              <w:spacing w:before="37"/>
              <w:ind w:left="233" w:right="232"/>
              <w:jc w:val="center"/>
              <w:rPr>
                <w:rFonts w:ascii="Calibri" w:hAnsi="Calibri" w:cs="Calibri"/>
              </w:rPr>
            </w:pPr>
            <w:r>
              <w:rPr>
                <w:rFonts w:ascii="Calibri" w:hAnsi="Calibri" w:cs="Calibri"/>
              </w:rPr>
              <w:t>Зелёный</w:t>
            </w:r>
          </w:p>
          <w:p w:rsidR="00BF4D71" w:rsidRDefault="00BF4D71">
            <w:pPr>
              <w:pStyle w:val="TableParagraph"/>
              <w:kinsoku w:val="0"/>
              <w:overflowPunct w:val="0"/>
              <w:spacing w:before="37"/>
              <w:ind w:left="233" w:right="232"/>
              <w:jc w:val="center"/>
              <w:rPr>
                <w:rFonts w:ascii="Calibri" w:hAnsi="Calibri" w:cs="Calibri"/>
              </w:rPr>
            </w:pPr>
            <w:r>
              <w:rPr>
                <w:rFonts w:ascii="Calibri" w:hAnsi="Calibri" w:cs="Calibri"/>
              </w:rPr>
              <w:t>1~8</w:t>
            </w:r>
          </w:p>
        </w:tc>
        <w:tc>
          <w:tcPr>
            <w:tcW w:w="1701" w:type="dxa"/>
            <w:tcBorders>
              <w:top w:val="single" w:sz="4" w:space="0" w:color="000000"/>
              <w:left w:val="single" w:sz="4" w:space="0" w:color="000000"/>
              <w:bottom w:val="single" w:sz="4" w:space="0" w:color="000000"/>
              <w:right w:val="single" w:sz="4" w:space="0" w:color="000000"/>
            </w:tcBorders>
          </w:tcPr>
          <w:p w:rsidR="00EE3083" w:rsidRDefault="00EE3083">
            <w:pPr>
              <w:pStyle w:val="TableParagraph"/>
              <w:kinsoku w:val="0"/>
              <w:overflowPunct w:val="0"/>
              <w:spacing w:before="37"/>
              <w:ind w:left="191" w:right="192"/>
              <w:jc w:val="center"/>
              <w:rPr>
                <w:rFonts w:ascii="Calibri" w:hAnsi="Calibri" w:cs="Calibri"/>
              </w:rPr>
            </w:pPr>
            <w:r>
              <w:rPr>
                <w:rFonts w:ascii="Calibri" w:hAnsi="Calibri" w:cs="Calibri"/>
              </w:rPr>
              <w:t>Оранжевый</w:t>
            </w:r>
          </w:p>
          <w:p w:rsidR="00BF4D71" w:rsidRDefault="00BF4D71">
            <w:pPr>
              <w:pStyle w:val="TableParagraph"/>
              <w:kinsoku w:val="0"/>
              <w:overflowPunct w:val="0"/>
              <w:spacing w:before="37"/>
              <w:ind w:left="191" w:right="192"/>
              <w:jc w:val="center"/>
              <w:rPr>
                <w:rFonts w:ascii="Calibri" w:hAnsi="Calibri" w:cs="Calibri"/>
              </w:rPr>
            </w:pPr>
            <w:r>
              <w:rPr>
                <w:rFonts w:ascii="Calibri" w:hAnsi="Calibri" w:cs="Calibri"/>
              </w:rPr>
              <w:t>1~5</w:t>
            </w:r>
          </w:p>
        </w:tc>
        <w:tc>
          <w:tcPr>
            <w:tcW w:w="1559" w:type="dxa"/>
            <w:tcBorders>
              <w:top w:val="single" w:sz="4" w:space="0" w:color="000000"/>
              <w:left w:val="single" w:sz="4" w:space="0" w:color="000000"/>
              <w:bottom w:val="single" w:sz="4" w:space="0" w:color="000000"/>
              <w:right w:val="single" w:sz="4" w:space="0" w:color="000000"/>
            </w:tcBorders>
          </w:tcPr>
          <w:p w:rsidR="00EE3083" w:rsidRDefault="00902E54" w:rsidP="00EE3083">
            <w:pPr>
              <w:pStyle w:val="TableParagraph"/>
              <w:kinsoku w:val="0"/>
              <w:overflowPunct w:val="0"/>
              <w:spacing w:before="37"/>
              <w:ind w:left="142"/>
              <w:jc w:val="center"/>
              <w:rPr>
                <w:rFonts w:ascii="Calibri" w:hAnsi="Calibri" w:cs="Calibri"/>
              </w:rPr>
            </w:pPr>
            <w:r>
              <w:rPr>
                <w:rFonts w:ascii="Calibri" w:hAnsi="Calibri" w:cs="Calibri"/>
              </w:rPr>
              <w:t>Красный</w:t>
            </w:r>
          </w:p>
          <w:p w:rsidR="00BF4D71" w:rsidRDefault="00BF4D71" w:rsidP="00EE3083">
            <w:pPr>
              <w:pStyle w:val="TableParagraph"/>
              <w:kinsoku w:val="0"/>
              <w:overflowPunct w:val="0"/>
              <w:spacing w:before="37"/>
              <w:ind w:left="142"/>
              <w:jc w:val="center"/>
              <w:rPr>
                <w:rFonts w:ascii="Calibri" w:hAnsi="Calibri" w:cs="Calibri"/>
              </w:rPr>
            </w:pPr>
            <w:r>
              <w:rPr>
                <w:rFonts w:ascii="Calibri" w:hAnsi="Calibri" w:cs="Calibri"/>
              </w:rPr>
              <w:t>1~3</w:t>
            </w:r>
          </w:p>
        </w:tc>
      </w:tr>
      <w:tr w:rsidR="00BF4D71" w:rsidTr="00EE3083">
        <w:trPr>
          <w:trHeight w:val="360"/>
        </w:trPr>
        <w:tc>
          <w:tcPr>
            <w:tcW w:w="2350" w:type="dxa"/>
            <w:tcBorders>
              <w:top w:val="single" w:sz="4" w:space="0" w:color="000000"/>
              <w:left w:val="single" w:sz="4" w:space="0" w:color="000000"/>
              <w:bottom w:val="single" w:sz="4" w:space="0" w:color="000000"/>
              <w:right w:val="single" w:sz="4" w:space="0" w:color="000000"/>
            </w:tcBorders>
          </w:tcPr>
          <w:p w:rsidR="00BF4D71" w:rsidRDefault="00902E54" w:rsidP="00902E54">
            <w:pPr>
              <w:pStyle w:val="TableParagraph"/>
              <w:kinsoku w:val="0"/>
              <w:overflowPunct w:val="0"/>
              <w:spacing w:before="37"/>
              <w:ind w:left="373" w:right="372"/>
              <w:jc w:val="center"/>
              <w:rPr>
                <w:rFonts w:ascii="Calibri" w:hAnsi="Calibri" w:cs="Calibri"/>
              </w:rPr>
            </w:pPr>
            <w:r>
              <w:rPr>
                <w:rFonts w:ascii="Calibri" w:hAnsi="Calibri" w:cs="Calibri"/>
              </w:rPr>
              <w:t xml:space="preserve">СКОРОСТЬ </w:t>
            </w:r>
            <w:r w:rsidR="00BF4D71">
              <w:rPr>
                <w:rFonts w:ascii="Calibri" w:hAnsi="Calibri" w:cs="Calibri"/>
              </w:rPr>
              <w:t>(</w:t>
            </w:r>
            <w:r>
              <w:rPr>
                <w:rFonts w:ascii="Calibri" w:hAnsi="Calibri" w:cs="Calibri"/>
              </w:rPr>
              <w:t>КМ</w:t>
            </w:r>
            <w:r w:rsidR="00BF4D71">
              <w:rPr>
                <w:rFonts w:ascii="Calibri" w:hAnsi="Calibri" w:cs="Calibri"/>
              </w:rPr>
              <w:t>)</w:t>
            </w:r>
          </w:p>
        </w:tc>
        <w:tc>
          <w:tcPr>
            <w:tcW w:w="1418" w:type="dxa"/>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spacing w:before="37"/>
              <w:ind w:left="232" w:right="232"/>
              <w:jc w:val="center"/>
              <w:rPr>
                <w:rFonts w:ascii="Calibri" w:hAnsi="Calibri" w:cs="Calibri"/>
              </w:rPr>
            </w:pPr>
            <w:r>
              <w:rPr>
                <w:rFonts w:ascii="Calibri" w:hAnsi="Calibri" w:cs="Calibri"/>
              </w:rPr>
              <w:t>1~24</w:t>
            </w:r>
          </w:p>
        </w:tc>
        <w:tc>
          <w:tcPr>
            <w:tcW w:w="1701" w:type="dxa"/>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spacing w:before="37"/>
              <w:ind w:left="191" w:right="189"/>
              <w:jc w:val="center"/>
              <w:rPr>
                <w:rFonts w:ascii="Calibri" w:hAnsi="Calibri" w:cs="Calibri"/>
              </w:rPr>
            </w:pPr>
            <w:r>
              <w:rPr>
                <w:rFonts w:ascii="Calibri" w:hAnsi="Calibri" w:cs="Calibri"/>
              </w:rPr>
              <w:t>25-39</w:t>
            </w:r>
          </w:p>
        </w:tc>
        <w:tc>
          <w:tcPr>
            <w:tcW w:w="1559" w:type="dxa"/>
            <w:tcBorders>
              <w:top w:val="single" w:sz="4" w:space="0" w:color="000000"/>
              <w:left w:val="single" w:sz="4" w:space="0" w:color="000000"/>
              <w:bottom w:val="single" w:sz="4" w:space="0" w:color="000000"/>
              <w:right w:val="single" w:sz="4" w:space="0" w:color="000000"/>
            </w:tcBorders>
          </w:tcPr>
          <w:p w:rsidR="00BF4D71" w:rsidRDefault="00EE3083" w:rsidP="00EE3083">
            <w:pPr>
              <w:pStyle w:val="TableParagraph"/>
              <w:kinsoku w:val="0"/>
              <w:overflowPunct w:val="0"/>
              <w:spacing w:before="37"/>
              <w:jc w:val="center"/>
              <w:rPr>
                <w:rFonts w:ascii="Calibri" w:hAnsi="Calibri" w:cs="Calibri"/>
              </w:rPr>
            </w:pPr>
            <w:r>
              <w:rPr>
                <w:rFonts w:ascii="Calibri" w:hAnsi="Calibri" w:cs="Calibri"/>
              </w:rPr>
              <w:t>Выше</w:t>
            </w:r>
            <w:r w:rsidR="00BF4D71">
              <w:rPr>
                <w:rFonts w:ascii="Calibri" w:hAnsi="Calibri" w:cs="Calibri"/>
              </w:rPr>
              <w:t xml:space="preserve"> 40</w:t>
            </w:r>
          </w:p>
        </w:tc>
      </w:tr>
      <w:tr w:rsidR="00BF4D71" w:rsidTr="00EE3083">
        <w:trPr>
          <w:trHeight w:val="360"/>
        </w:trPr>
        <w:tc>
          <w:tcPr>
            <w:tcW w:w="2350" w:type="dxa"/>
            <w:tcBorders>
              <w:top w:val="single" w:sz="4" w:space="0" w:color="000000"/>
              <w:left w:val="single" w:sz="4" w:space="0" w:color="000000"/>
              <w:bottom w:val="single" w:sz="4" w:space="0" w:color="000000"/>
              <w:right w:val="single" w:sz="4" w:space="0" w:color="000000"/>
            </w:tcBorders>
          </w:tcPr>
          <w:p w:rsidR="00BF4D71" w:rsidRDefault="00902E54" w:rsidP="00902E54">
            <w:pPr>
              <w:pStyle w:val="TableParagraph"/>
              <w:kinsoku w:val="0"/>
              <w:overflowPunct w:val="0"/>
              <w:spacing w:before="37"/>
              <w:ind w:left="373" w:right="372"/>
              <w:jc w:val="center"/>
              <w:rPr>
                <w:rFonts w:ascii="Calibri" w:hAnsi="Calibri" w:cs="Calibri"/>
              </w:rPr>
            </w:pPr>
            <w:r>
              <w:rPr>
                <w:rFonts w:ascii="Calibri" w:hAnsi="Calibri" w:cs="Calibri"/>
              </w:rPr>
              <w:t xml:space="preserve">СКОРОСТЬ </w:t>
            </w:r>
            <w:r w:rsidR="00BF4D71">
              <w:rPr>
                <w:rFonts w:ascii="Calibri" w:hAnsi="Calibri" w:cs="Calibri"/>
              </w:rPr>
              <w:t>(</w:t>
            </w:r>
            <w:r>
              <w:rPr>
                <w:rFonts w:ascii="Calibri" w:hAnsi="Calibri" w:cs="Calibri"/>
              </w:rPr>
              <w:t>МИЛИ</w:t>
            </w:r>
            <w:r w:rsidR="00BF4D71">
              <w:rPr>
                <w:rFonts w:ascii="Calibri" w:hAnsi="Calibri" w:cs="Calibri"/>
              </w:rPr>
              <w:t>)</w:t>
            </w:r>
          </w:p>
        </w:tc>
        <w:tc>
          <w:tcPr>
            <w:tcW w:w="1418" w:type="dxa"/>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spacing w:before="37"/>
              <w:ind w:left="232" w:right="232"/>
              <w:jc w:val="center"/>
              <w:rPr>
                <w:rFonts w:ascii="Calibri" w:hAnsi="Calibri" w:cs="Calibri"/>
              </w:rPr>
            </w:pPr>
            <w:r>
              <w:rPr>
                <w:rFonts w:ascii="Calibri" w:hAnsi="Calibri" w:cs="Calibri"/>
              </w:rPr>
              <w:t>1~15</w:t>
            </w:r>
          </w:p>
        </w:tc>
        <w:tc>
          <w:tcPr>
            <w:tcW w:w="1701" w:type="dxa"/>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spacing w:before="37"/>
              <w:ind w:left="191" w:right="191"/>
              <w:jc w:val="center"/>
              <w:rPr>
                <w:rFonts w:ascii="Calibri" w:hAnsi="Calibri" w:cs="Calibri"/>
              </w:rPr>
            </w:pPr>
            <w:r>
              <w:rPr>
                <w:rFonts w:ascii="Calibri" w:hAnsi="Calibri" w:cs="Calibri"/>
              </w:rPr>
              <w:t>16-24</w:t>
            </w:r>
          </w:p>
        </w:tc>
        <w:tc>
          <w:tcPr>
            <w:tcW w:w="1559" w:type="dxa"/>
            <w:tcBorders>
              <w:top w:val="single" w:sz="4" w:space="0" w:color="000000"/>
              <w:left w:val="single" w:sz="4" w:space="0" w:color="000000"/>
              <w:bottom w:val="single" w:sz="4" w:space="0" w:color="000000"/>
              <w:right w:val="single" w:sz="4" w:space="0" w:color="000000"/>
            </w:tcBorders>
          </w:tcPr>
          <w:p w:rsidR="00BF4D71" w:rsidRDefault="00EE3083" w:rsidP="00EE3083">
            <w:pPr>
              <w:pStyle w:val="TableParagraph"/>
              <w:kinsoku w:val="0"/>
              <w:overflowPunct w:val="0"/>
              <w:spacing w:before="37"/>
              <w:jc w:val="center"/>
              <w:rPr>
                <w:rFonts w:ascii="Calibri" w:hAnsi="Calibri" w:cs="Calibri"/>
              </w:rPr>
            </w:pPr>
            <w:r>
              <w:rPr>
                <w:rFonts w:ascii="Calibri" w:hAnsi="Calibri" w:cs="Calibri"/>
              </w:rPr>
              <w:t>Выше</w:t>
            </w:r>
            <w:r w:rsidR="00BF4D71">
              <w:rPr>
                <w:rFonts w:ascii="Calibri" w:hAnsi="Calibri" w:cs="Calibri"/>
              </w:rPr>
              <w:t xml:space="preserve"> 25</w:t>
            </w:r>
          </w:p>
        </w:tc>
      </w:tr>
      <w:tr w:rsidR="00BF4D71" w:rsidTr="00EE3083">
        <w:trPr>
          <w:trHeight w:val="360"/>
        </w:trPr>
        <w:tc>
          <w:tcPr>
            <w:tcW w:w="2350" w:type="dxa"/>
            <w:tcBorders>
              <w:top w:val="single" w:sz="4" w:space="0" w:color="000000"/>
              <w:left w:val="single" w:sz="4" w:space="0" w:color="000000"/>
              <w:bottom w:val="single" w:sz="4" w:space="0" w:color="000000"/>
              <w:right w:val="single" w:sz="4" w:space="0" w:color="000000"/>
            </w:tcBorders>
          </w:tcPr>
          <w:p w:rsidR="00BF4D71" w:rsidRPr="00902E54" w:rsidRDefault="00902E54">
            <w:pPr>
              <w:pStyle w:val="TableParagraph"/>
              <w:kinsoku w:val="0"/>
              <w:overflowPunct w:val="0"/>
              <w:spacing w:before="38"/>
              <w:ind w:left="373" w:right="373"/>
              <w:jc w:val="center"/>
              <w:rPr>
                <w:rFonts w:ascii="Calibri" w:hAnsi="Calibri" w:cs="Calibri"/>
                <w:lang w:val="en-US"/>
              </w:rPr>
            </w:pPr>
            <w:r>
              <w:rPr>
                <w:rFonts w:ascii="Calibri" w:hAnsi="Calibri" w:cs="Calibri"/>
              </w:rPr>
              <w:t>ОБОРОТЫ В МИНУТУ</w:t>
            </w:r>
          </w:p>
        </w:tc>
        <w:tc>
          <w:tcPr>
            <w:tcW w:w="1418" w:type="dxa"/>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spacing w:before="38"/>
              <w:ind w:left="231" w:right="232"/>
              <w:jc w:val="center"/>
              <w:rPr>
                <w:rFonts w:ascii="Calibri" w:hAnsi="Calibri" w:cs="Calibri"/>
              </w:rPr>
            </w:pPr>
            <w:r>
              <w:rPr>
                <w:rFonts w:ascii="Calibri" w:hAnsi="Calibri" w:cs="Calibri"/>
              </w:rPr>
              <w:t>15~66</w:t>
            </w:r>
          </w:p>
        </w:tc>
        <w:tc>
          <w:tcPr>
            <w:tcW w:w="1701" w:type="dxa"/>
            <w:tcBorders>
              <w:top w:val="single" w:sz="4" w:space="0" w:color="000000"/>
              <w:left w:val="single" w:sz="4" w:space="0" w:color="000000"/>
              <w:bottom w:val="single" w:sz="4" w:space="0" w:color="000000"/>
              <w:right w:val="single" w:sz="4" w:space="0" w:color="000000"/>
            </w:tcBorders>
          </w:tcPr>
          <w:p w:rsidR="00BF4D71" w:rsidRDefault="00BF4D71">
            <w:pPr>
              <w:pStyle w:val="TableParagraph"/>
              <w:kinsoku w:val="0"/>
              <w:overflowPunct w:val="0"/>
              <w:spacing w:before="38"/>
              <w:ind w:left="191" w:right="191"/>
              <w:jc w:val="center"/>
              <w:rPr>
                <w:rFonts w:ascii="Calibri" w:hAnsi="Calibri" w:cs="Calibri"/>
              </w:rPr>
            </w:pPr>
            <w:r>
              <w:rPr>
                <w:rFonts w:ascii="Calibri" w:hAnsi="Calibri" w:cs="Calibri"/>
              </w:rPr>
              <w:t>67-105</w:t>
            </w:r>
          </w:p>
        </w:tc>
        <w:tc>
          <w:tcPr>
            <w:tcW w:w="1559" w:type="dxa"/>
            <w:tcBorders>
              <w:top w:val="single" w:sz="4" w:space="0" w:color="000000"/>
              <w:left w:val="single" w:sz="4" w:space="0" w:color="000000"/>
              <w:bottom w:val="single" w:sz="4" w:space="0" w:color="000000"/>
              <w:right w:val="single" w:sz="4" w:space="0" w:color="000000"/>
            </w:tcBorders>
          </w:tcPr>
          <w:p w:rsidR="00BF4D71" w:rsidRDefault="00EE3083" w:rsidP="00EE3083">
            <w:pPr>
              <w:pStyle w:val="TableParagraph"/>
              <w:kinsoku w:val="0"/>
              <w:overflowPunct w:val="0"/>
              <w:spacing w:before="38"/>
              <w:jc w:val="center"/>
              <w:rPr>
                <w:rFonts w:ascii="Calibri" w:hAnsi="Calibri" w:cs="Calibri"/>
              </w:rPr>
            </w:pPr>
            <w:r>
              <w:rPr>
                <w:rFonts w:ascii="Calibri" w:hAnsi="Calibri" w:cs="Calibri"/>
              </w:rPr>
              <w:t>Выше</w:t>
            </w:r>
            <w:r w:rsidR="00BF4D71">
              <w:rPr>
                <w:rFonts w:ascii="Calibri" w:hAnsi="Calibri" w:cs="Calibri"/>
              </w:rPr>
              <w:t xml:space="preserve"> 106</w:t>
            </w:r>
          </w:p>
        </w:tc>
      </w:tr>
    </w:tbl>
    <w:p w:rsidR="00BF4D71" w:rsidRDefault="00BF4D71">
      <w:pPr>
        <w:pStyle w:val="a3"/>
        <w:kinsoku w:val="0"/>
        <w:overflowPunct w:val="0"/>
        <w:rPr>
          <w:b/>
          <w:bCs/>
          <w:sz w:val="30"/>
          <w:szCs w:val="30"/>
        </w:rPr>
      </w:pPr>
    </w:p>
    <w:p w:rsidR="00BF4D71" w:rsidRDefault="00BF4D71">
      <w:pPr>
        <w:pStyle w:val="a3"/>
        <w:kinsoku w:val="0"/>
        <w:overflowPunct w:val="0"/>
        <w:spacing w:before="4"/>
        <w:rPr>
          <w:b/>
          <w:bCs/>
          <w:sz w:val="34"/>
          <w:szCs w:val="34"/>
        </w:rPr>
      </w:pPr>
    </w:p>
    <w:p w:rsidR="00BF4D71" w:rsidRDefault="00EE3083">
      <w:pPr>
        <w:pStyle w:val="a3"/>
        <w:kinsoku w:val="0"/>
        <w:overflowPunct w:val="0"/>
        <w:ind w:left="460"/>
        <w:rPr>
          <w:b/>
          <w:bCs/>
          <w:sz w:val="28"/>
          <w:szCs w:val="28"/>
        </w:rPr>
      </w:pPr>
      <w:r>
        <w:rPr>
          <w:b/>
          <w:bCs/>
          <w:sz w:val="28"/>
          <w:szCs w:val="28"/>
        </w:rPr>
        <w:t>Профили программ тренировки</w:t>
      </w:r>
      <w:r w:rsidR="00BF4D71">
        <w:rPr>
          <w:b/>
          <w:bCs/>
          <w:sz w:val="28"/>
          <w:szCs w:val="28"/>
        </w:rPr>
        <w:t>:</w:t>
      </w:r>
    </w:p>
    <w:p w:rsidR="00BF4D71" w:rsidRDefault="00E05B5F">
      <w:pPr>
        <w:pStyle w:val="a5"/>
        <w:numPr>
          <w:ilvl w:val="1"/>
          <w:numId w:val="3"/>
        </w:numPr>
        <w:tabs>
          <w:tab w:val="left" w:pos="661"/>
        </w:tabs>
        <w:kinsoku w:val="0"/>
        <w:overflowPunct w:val="0"/>
        <w:spacing w:before="58"/>
        <w:ind w:hanging="200"/>
      </w:pPr>
      <w:r>
        <w:rPr>
          <w:noProof/>
        </w:rPr>
        <mc:AlternateContent>
          <mc:Choice Requires="wps">
            <w:drawing>
              <wp:anchor distT="0" distB="0" distL="0" distR="0" simplePos="0" relativeHeight="251691520" behindDoc="0" locked="0" layoutInCell="0" allowOverlap="1">
                <wp:simplePos x="0" y="0"/>
                <wp:positionH relativeFrom="page">
                  <wp:posOffset>990600</wp:posOffset>
                </wp:positionH>
                <wp:positionV relativeFrom="paragraph">
                  <wp:posOffset>276860</wp:posOffset>
                </wp:positionV>
                <wp:extent cx="4851400" cy="1066800"/>
                <wp:effectExtent l="0" t="0" r="0" b="0"/>
                <wp:wrapTopAndBottom/>
                <wp:docPr id="245" name="Rectangle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140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680" w:lineRule="atLeast"/>
                              <w:rPr>
                                <w:rFonts w:ascii="Times New Roman" w:hAnsi="Times New Roman" w:cs="Times New Roman"/>
                              </w:rPr>
                            </w:pPr>
                            <w:r>
                              <w:rPr>
                                <w:rFonts w:ascii="Times New Roman" w:hAnsi="Times New Roman" w:cs="Times New Roman"/>
                                <w:noProof/>
                              </w:rPr>
                              <w:drawing>
                                <wp:inline distT="0" distB="0" distL="0" distR="0">
                                  <wp:extent cx="4848225" cy="1057275"/>
                                  <wp:effectExtent l="0" t="0" r="9525"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848225" cy="10572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8" o:spid="_x0000_s1120" style="position:absolute;left:0;text-align:left;margin-left:78pt;margin-top:21.8pt;width:382pt;height:84pt;z-index:251691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" o:allowincell="f" filled="f" stroked="f">
                <v:textbox inset="0,0,0,0">
                  <w:txbxContent>
                    <w:p w:rsidR="00902E54" w:rsidRDefault="00E05B5F">
                      <w:pPr>
                        <w:widowControl/>
                        <w:autoSpaceDE/>
                        <w:autoSpaceDN/>
                        <w:adjustRightInd/>
                        <w:spacing w:line="1680" w:lineRule="atLeast"/>
                        <w:rPr>
                          <w:rFonts w:ascii="Times New Roman" w:hAnsi="Times New Roman" w:cs="Times New Roman"/>
                        </w:rPr>
                      </w:pPr>
                      <w:r>
                        <w:rPr>
                          <w:rFonts w:ascii="Times New Roman" w:hAnsi="Times New Roman" w:cs="Times New Roman"/>
                          <w:noProof/>
                        </w:rPr>
                        <w:drawing>
                          <wp:inline distT="0" distB="0" distL="0" distR="0">
                            <wp:extent cx="4848225" cy="1057275"/>
                            <wp:effectExtent l="0" t="0" r="9525"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848225" cy="10572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92544" behindDoc="0" locked="0" layoutInCell="0" allowOverlap="1">
                <wp:simplePos x="0" y="0"/>
                <wp:positionH relativeFrom="page">
                  <wp:posOffset>990600</wp:posOffset>
                </wp:positionH>
                <wp:positionV relativeFrom="paragraph">
                  <wp:posOffset>1449070</wp:posOffset>
                </wp:positionV>
                <wp:extent cx="4914900" cy="1016000"/>
                <wp:effectExtent l="0" t="0" r="0" b="0"/>
                <wp:wrapTopAndBottom/>
                <wp:docPr id="244" name="Rectangle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4900"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600" w:lineRule="atLeast"/>
                              <w:rPr>
                                <w:rFonts w:ascii="Times New Roman" w:hAnsi="Times New Roman" w:cs="Times New Roman"/>
                              </w:rPr>
                            </w:pPr>
                            <w:r>
                              <w:rPr>
                                <w:rFonts w:ascii="Times New Roman" w:hAnsi="Times New Roman" w:cs="Times New Roman"/>
                                <w:noProof/>
                              </w:rPr>
                              <w:drawing>
                                <wp:inline distT="0" distB="0" distL="0" distR="0">
                                  <wp:extent cx="4905375" cy="1009650"/>
                                  <wp:effectExtent l="0" t="0" r="952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905375" cy="10096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9" o:spid="_x0000_s1121" style="position:absolute;left:0;text-align:left;margin-left:78pt;margin-top:114.1pt;width:387pt;height:80pt;z-index:251692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" o:allowincell="f" filled="f" stroked="f">
                <v:textbox inset="0,0,0,0">
                  <w:txbxContent>
                    <w:p w:rsidR="00902E54" w:rsidRDefault="00E05B5F">
                      <w:pPr>
                        <w:widowControl/>
                        <w:autoSpaceDE/>
                        <w:autoSpaceDN/>
                        <w:adjustRightInd/>
                        <w:spacing w:line="1600" w:lineRule="atLeast"/>
                        <w:rPr>
                          <w:rFonts w:ascii="Times New Roman" w:hAnsi="Times New Roman" w:cs="Times New Roman"/>
                        </w:rPr>
                      </w:pPr>
                      <w:r>
                        <w:rPr>
                          <w:rFonts w:ascii="Times New Roman" w:hAnsi="Times New Roman" w:cs="Times New Roman"/>
                          <w:noProof/>
                        </w:rPr>
                        <w:drawing>
                          <wp:inline distT="0" distB="0" distL="0" distR="0">
                            <wp:extent cx="4905375" cy="1009650"/>
                            <wp:effectExtent l="0" t="0" r="952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905375" cy="10096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93568" behindDoc="0" locked="0" layoutInCell="0" allowOverlap="1">
                <wp:simplePos x="0" y="0"/>
                <wp:positionH relativeFrom="page">
                  <wp:posOffset>990600</wp:posOffset>
                </wp:positionH>
                <wp:positionV relativeFrom="paragraph">
                  <wp:posOffset>2572385</wp:posOffset>
                </wp:positionV>
                <wp:extent cx="4864100" cy="1041400"/>
                <wp:effectExtent l="0" t="0" r="0" b="0"/>
                <wp:wrapTopAndBottom/>
                <wp:docPr id="243" name="Rectangle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4100" cy="104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640" w:lineRule="atLeast"/>
                              <w:rPr>
                                <w:rFonts w:ascii="Times New Roman" w:hAnsi="Times New Roman" w:cs="Times New Roman"/>
                              </w:rPr>
                            </w:pPr>
                            <w:r>
                              <w:rPr>
                                <w:rFonts w:ascii="Times New Roman" w:hAnsi="Times New Roman" w:cs="Times New Roman"/>
                                <w:noProof/>
                              </w:rPr>
                              <w:drawing>
                                <wp:inline distT="0" distB="0" distL="0" distR="0">
                                  <wp:extent cx="4876800" cy="104775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876800" cy="10477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0" o:spid="_x0000_s1122" style="position:absolute;left:0;text-align:left;margin-left:78pt;margin-top:202.55pt;width:383pt;height:82pt;z-index:251693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" o:allowincell="f" filled="f" stroked="f">
                <v:textbox inset="0,0,0,0">
                  <w:txbxContent>
                    <w:p w:rsidR="00902E54" w:rsidRDefault="00E05B5F">
                      <w:pPr>
                        <w:widowControl/>
                        <w:autoSpaceDE/>
                        <w:autoSpaceDN/>
                        <w:adjustRightInd/>
                        <w:spacing w:line="1640" w:lineRule="atLeast"/>
                        <w:rPr>
                          <w:rFonts w:ascii="Times New Roman" w:hAnsi="Times New Roman" w:cs="Times New Roman"/>
                        </w:rPr>
                      </w:pPr>
                      <w:r>
                        <w:rPr>
                          <w:rFonts w:ascii="Times New Roman" w:hAnsi="Times New Roman" w:cs="Times New Roman"/>
                          <w:noProof/>
                        </w:rPr>
                        <w:drawing>
                          <wp:inline distT="0" distB="0" distL="0" distR="0">
                            <wp:extent cx="4876800" cy="104775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876800" cy="10477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94592" behindDoc="0" locked="0" layoutInCell="0" allowOverlap="1">
                <wp:simplePos x="0" y="0"/>
                <wp:positionH relativeFrom="page">
                  <wp:posOffset>990600</wp:posOffset>
                </wp:positionH>
                <wp:positionV relativeFrom="paragraph">
                  <wp:posOffset>3735070</wp:posOffset>
                </wp:positionV>
                <wp:extent cx="4876800" cy="1003300"/>
                <wp:effectExtent l="0" t="0" r="0" b="0"/>
                <wp:wrapTopAndBottom/>
                <wp:docPr id="242" name="Rectangl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6800" cy="100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580" w:lineRule="atLeast"/>
                              <w:rPr>
                                <w:rFonts w:ascii="Times New Roman" w:hAnsi="Times New Roman" w:cs="Times New Roman"/>
                              </w:rPr>
                            </w:pPr>
                            <w:r>
                              <w:rPr>
                                <w:rFonts w:ascii="Times New Roman" w:hAnsi="Times New Roman" w:cs="Times New Roman"/>
                                <w:noProof/>
                              </w:rPr>
                              <w:drawing>
                                <wp:inline distT="0" distB="0" distL="0" distR="0">
                                  <wp:extent cx="4857750" cy="100965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857750" cy="10096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1" o:spid="_x0000_s1123" style="position:absolute;left:0;text-align:left;margin-left:78pt;margin-top:294.1pt;width:384pt;height:79pt;z-index:251694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" o:allowincell="f" filled="f" stroked="f">
                <v:textbox inset="0,0,0,0">
                  <w:txbxContent>
                    <w:p w:rsidR="00902E54" w:rsidRDefault="00E05B5F">
                      <w:pPr>
                        <w:widowControl/>
                        <w:autoSpaceDE/>
                        <w:autoSpaceDN/>
                        <w:adjustRightInd/>
                        <w:spacing w:line="1580" w:lineRule="atLeast"/>
                        <w:rPr>
                          <w:rFonts w:ascii="Times New Roman" w:hAnsi="Times New Roman" w:cs="Times New Roman"/>
                        </w:rPr>
                      </w:pPr>
                      <w:r>
                        <w:rPr>
                          <w:rFonts w:ascii="Times New Roman" w:hAnsi="Times New Roman" w:cs="Times New Roman"/>
                          <w:noProof/>
                        </w:rPr>
                        <w:drawing>
                          <wp:inline distT="0" distB="0" distL="0" distR="0">
                            <wp:extent cx="4857750" cy="100965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857750" cy="10096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sidR="00EE3083">
        <w:rPr>
          <w:noProof/>
        </w:rPr>
        <w:t>Программа тренировки с подсказками тренера</w:t>
      </w:r>
      <w:r w:rsidR="00BF4D71">
        <w:rPr>
          <w:spacing w:val="-8"/>
        </w:rPr>
        <w:t xml:space="preserve"> </w:t>
      </w:r>
      <w:r w:rsidR="00BF4D71">
        <w:t>(P1-P12)</w:t>
      </w:r>
    </w:p>
    <w:p w:rsidR="00BF4D71" w:rsidRDefault="00BF4D71">
      <w:pPr>
        <w:pStyle w:val="a3"/>
        <w:kinsoku w:val="0"/>
        <w:overflowPunct w:val="0"/>
        <w:spacing w:before="3"/>
        <w:rPr>
          <w:sz w:val="9"/>
          <w:szCs w:val="9"/>
        </w:rPr>
      </w:pPr>
    </w:p>
    <w:p w:rsidR="00BF4D71" w:rsidRDefault="00BF4D71">
      <w:pPr>
        <w:pStyle w:val="a3"/>
        <w:kinsoku w:val="0"/>
        <w:overflowPunct w:val="0"/>
        <w:spacing w:before="3"/>
        <w:rPr>
          <w:sz w:val="9"/>
          <w:szCs w:val="9"/>
        </w:rPr>
      </w:pPr>
    </w:p>
    <w:p w:rsidR="00BF4D71" w:rsidRDefault="00BF4D71">
      <w:pPr>
        <w:pStyle w:val="a3"/>
        <w:kinsoku w:val="0"/>
        <w:overflowPunct w:val="0"/>
        <w:rPr>
          <w:sz w:val="10"/>
          <w:szCs w:val="10"/>
        </w:rPr>
      </w:pPr>
    </w:p>
    <w:p w:rsidR="00BF4D71" w:rsidRDefault="00BF4D71">
      <w:pPr>
        <w:pStyle w:val="a3"/>
        <w:kinsoku w:val="0"/>
        <w:overflowPunct w:val="0"/>
        <w:rPr>
          <w:sz w:val="10"/>
          <w:szCs w:val="10"/>
        </w:rPr>
        <w:sectPr w:rsidR="00BF4D71">
          <w:headerReference w:type="default" r:id="rId272"/>
          <w:footerReference w:type="default" r:id="rId273"/>
          <w:pgSz w:w="11910" w:h="16840"/>
          <w:pgMar w:top="380" w:right="260" w:bottom="1020" w:left="260" w:header="0" w:footer="837" w:gutter="0"/>
          <w:pgNumType w:start="8"/>
          <w:cols w:space="720"/>
          <w:noEndnote/>
        </w:sectPr>
      </w:pPr>
    </w:p>
    <w:p w:rsidR="00BF4D71" w:rsidRDefault="00E05B5F">
      <w:pPr>
        <w:pStyle w:val="a3"/>
        <w:kinsoku w:val="0"/>
        <w:overflowPunct w:val="0"/>
        <w:ind w:left="103"/>
        <w:rPr>
          <w:sz w:val="20"/>
          <w:szCs w:val="20"/>
        </w:rPr>
      </w:pPr>
      <w:r>
        <w:rPr>
          <w:noProof/>
          <w:sz w:val="20"/>
          <w:szCs w:val="20"/>
        </w:rPr>
        <w:lastRenderedPageBreak/>
        <mc:AlternateContent>
          <mc:Choice Requires="wps">
            <w:drawing>
              <wp:anchor distT="0" distB="0" distL="114300" distR="114300" simplePos="0" relativeHeight="251715072" behindDoc="0" locked="0" layoutInCell="1" allowOverlap="1">
                <wp:simplePos x="0" y="0"/>
                <wp:positionH relativeFrom="column">
                  <wp:posOffset>2168525</wp:posOffset>
                </wp:positionH>
                <wp:positionV relativeFrom="paragraph">
                  <wp:posOffset>90805</wp:posOffset>
                </wp:positionV>
                <wp:extent cx="2844165" cy="348615"/>
                <wp:effectExtent l="0" t="0" r="0" b="0"/>
                <wp:wrapNone/>
                <wp:docPr id="241"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165" cy="34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3083" w:rsidRDefault="00EE3083" w:rsidP="00EE3083">
                            <w:pPr>
                              <w:pStyle w:val="a3"/>
                              <w:kinsoku w:val="0"/>
                              <w:overflowPunct w:val="0"/>
                              <w:ind w:left="23"/>
                              <w:jc w:val="center"/>
                              <w:rPr>
                                <w:rFonts w:ascii="Arial Black" w:hAnsi="Arial Black" w:cs="Arial Black"/>
                                <w:b/>
                                <w:bCs/>
                                <w:w w:val="95"/>
                              </w:rPr>
                            </w:pPr>
                            <w:r>
                              <w:rPr>
                                <w:rFonts w:ascii="Arial Black" w:hAnsi="Arial Black" w:cs="Arial Black"/>
                                <w:b/>
                                <w:bCs/>
                                <w:w w:val="95"/>
                              </w:rPr>
                              <w:t>ЭКСПЛУАТАЦИЯ КОМПЬЮТЕРА</w:t>
                            </w:r>
                          </w:p>
                          <w:p w:rsidR="00EE3083" w:rsidRDefault="00EE308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2" o:spid="_x0000_s1124" type="#_x0000_t202" style="position:absolute;left:0;text-align:left;margin-left:170.75pt;margin-top:7.15pt;width:223.95pt;height:27.4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XrQvA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" filled="f" stroked="f">
                <v:textbox>
                  <w:txbxContent>
                    <w:p w:rsidR="00EE3083" w:rsidRDefault="00EE3083" w:rsidP="00EE3083">
                      <w:pPr>
                        <w:pStyle w:val="a3"/>
                        <w:kinsoku w:val="0"/>
                        <w:overflowPunct w:val="0"/>
                        <w:ind w:left="23"/>
                        <w:jc w:val="center"/>
                        <w:rPr>
                          <w:rFonts w:ascii="Arial Black" w:hAnsi="Arial Black" w:cs="Arial Black"/>
                          <w:b/>
                          <w:bCs/>
                          <w:w w:val="95"/>
                        </w:rPr>
                      </w:pPr>
                      <w:r>
                        <w:rPr>
                          <w:rFonts w:ascii="Arial Black" w:hAnsi="Arial Black" w:cs="Arial Black"/>
                          <w:b/>
                          <w:bCs/>
                          <w:w w:val="95"/>
                        </w:rPr>
                        <w:t>ЭКСПЛУАТАЦИЯ КОМПЬЮТЕРА</w:t>
                      </w:r>
                    </w:p>
                    <w:p w:rsidR="00EE3083" w:rsidRDefault="00EE3083"/>
                  </w:txbxContent>
                </v:textbox>
              </v:shape>
            </w:pict>
          </mc:Fallback>
        </mc:AlternateContent>
      </w:r>
      <w:r>
        <w:rPr>
          <w:noProof/>
          <w:sz w:val="20"/>
          <w:szCs w:val="20"/>
        </w:rPr>
        <mc:AlternateContent>
          <mc:Choice Requires="wpg">
            <w:drawing>
              <wp:inline distT="0" distB="0" distL="0" distR="0">
                <wp:extent cx="7087235" cy="2725420"/>
                <wp:effectExtent l="1905" t="6350" r="6985" b="1905"/>
                <wp:docPr id="237"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7235" cy="2725420"/>
                          <a:chOff x="0" y="0"/>
                          <a:chExt cx="11161" cy="4292"/>
                        </a:xfrm>
                      </wpg:grpSpPr>
                      <wps:wsp>
                        <wps:cNvPr id="238" name="Freeform 607"/>
                        <wps:cNvSpPr>
                          <a:spLocks/>
                        </wps:cNvSpPr>
                        <wps:spPr bwMode="auto">
                          <a:xfrm>
                            <a:off x="0" y="0"/>
                            <a:ext cx="11161" cy="680"/>
                          </a:xfrm>
                          <a:custGeom>
                            <a:avLst/>
                            <a:gdLst>
                              <a:gd name="T0" fmla="*/ 11161 w 11161"/>
                              <a:gd name="T1" fmla="*/ 0 h 680"/>
                              <a:gd name="T2" fmla="*/ 0 w 11161"/>
                              <a:gd name="T3" fmla="*/ 0 h 680"/>
                              <a:gd name="T4" fmla="*/ 0 w 11161"/>
                              <a:gd name="T5" fmla="*/ 242 h 680"/>
                              <a:gd name="T6" fmla="*/ 2882 w 11161"/>
                              <a:gd name="T7" fmla="*/ 244 h 680"/>
                              <a:gd name="T8" fmla="*/ 2910 w 11161"/>
                              <a:gd name="T9" fmla="*/ 250 h 680"/>
                              <a:gd name="T10" fmla="*/ 2970 w 11161"/>
                              <a:gd name="T11" fmla="*/ 281 h 680"/>
                              <a:gd name="T12" fmla="*/ 3250 w 11161"/>
                              <a:gd name="T13" fmla="*/ 606 h 680"/>
                              <a:gd name="T14" fmla="*/ 3255 w 11161"/>
                              <a:gd name="T15" fmla="*/ 611 h 680"/>
                              <a:gd name="T16" fmla="*/ 3315 w 11161"/>
                              <a:gd name="T17" fmla="*/ 653 h 680"/>
                              <a:gd name="T18" fmla="*/ 3397 w 11161"/>
                              <a:gd name="T19" fmla="*/ 678 h 680"/>
                              <a:gd name="T20" fmla="*/ 7720 w 11161"/>
                              <a:gd name="T21" fmla="*/ 680 h 680"/>
                              <a:gd name="T22" fmla="*/ 7744 w 11161"/>
                              <a:gd name="T23" fmla="*/ 679 h 680"/>
                              <a:gd name="T24" fmla="*/ 7808 w 11161"/>
                              <a:gd name="T25" fmla="*/ 666 h 680"/>
                              <a:gd name="T26" fmla="*/ 7869 w 11161"/>
                              <a:gd name="T27" fmla="*/ 633 h 680"/>
                              <a:gd name="T28" fmla="*/ 8096 w 11161"/>
                              <a:gd name="T29" fmla="*/ 318 h 680"/>
                              <a:gd name="T30" fmla="*/ 8099 w 11161"/>
                              <a:gd name="T31" fmla="*/ 313 h 680"/>
                              <a:gd name="T32" fmla="*/ 8106 w 11161"/>
                              <a:gd name="T33" fmla="*/ 304 h 680"/>
                              <a:gd name="T34" fmla="*/ 8153 w 11161"/>
                              <a:gd name="T35" fmla="*/ 265 h 680"/>
                              <a:gd name="T36" fmla="*/ 8243 w 11161"/>
                              <a:gd name="T37" fmla="*/ 242 h 680"/>
                              <a:gd name="T38" fmla="*/ 11161 w 11161"/>
                              <a:gd name="T39" fmla="*/ 242 h 680"/>
                              <a:gd name="T40" fmla="*/ 11161 w 11161"/>
                              <a:gd name="T41" fmla="*/ 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61" h="680">
                                <a:moveTo>
                                  <a:pt x="11161" y="0"/>
                                </a:moveTo>
                                <a:lnTo>
                                  <a:pt x="0" y="0"/>
                                </a:lnTo>
                                <a:lnTo>
                                  <a:pt x="0" y="242"/>
                                </a:lnTo>
                                <a:lnTo>
                                  <a:pt x="2882" y="244"/>
                                </a:lnTo>
                                <a:lnTo>
                                  <a:pt x="2910" y="250"/>
                                </a:lnTo>
                                <a:lnTo>
                                  <a:pt x="2970" y="281"/>
                                </a:lnTo>
                                <a:lnTo>
                                  <a:pt x="3250" y="606"/>
                                </a:lnTo>
                                <a:lnTo>
                                  <a:pt x="3255" y="611"/>
                                </a:lnTo>
                                <a:lnTo>
                                  <a:pt x="3315" y="653"/>
                                </a:lnTo>
                                <a:lnTo>
                                  <a:pt x="3397" y="678"/>
                                </a:lnTo>
                                <a:lnTo>
                                  <a:pt x="7720" y="680"/>
                                </a:lnTo>
                                <a:lnTo>
                                  <a:pt x="7744" y="679"/>
                                </a:lnTo>
                                <a:lnTo>
                                  <a:pt x="7808" y="666"/>
                                </a:lnTo>
                                <a:lnTo>
                                  <a:pt x="7869" y="633"/>
                                </a:lnTo>
                                <a:lnTo>
                                  <a:pt x="8096" y="318"/>
                                </a:lnTo>
                                <a:lnTo>
                                  <a:pt x="8099" y="313"/>
                                </a:lnTo>
                                <a:lnTo>
                                  <a:pt x="8106" y="304"/>
                                </a:lnTo>
                                <a:lnTo>
                                  <a:pt x="8153" y="265"/>
                                </a:lnTo>
                                <a:lnTo>
                                  <a:pt x="8243" y="242"/>
                                </a:lnTo>
                                <a:lnTo>
                                  <a:pt x="11161" y="242"/>
                                </a:lnTo>
                                <a:lnTo>
                                  <a:pt x="11161" y="0"/>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9" name="Picture 60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1197" y="692"/>
                            <a:ext cx="7660"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0" name="Text Box 609"/>
                        <wps:cNvSpPr txBox="1">
                          <a:spLocks noChangeArrowheads="1"/>
                        </wps:cNvSpPr>
                        <wps:spPr bwMode="auto">
                          <a:xfrm>
                            <a:off x="3946" y="143"/>
                            <a:ext cx="3032"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rPr>
                                  <w:rFonts w:ascii="Arial Black" w:hAnsi="Arial Black" w:cs="Arial Black"/>
                                  <w:b/>
                                  <w:bCs/>
                                  <w:w w:val="95"/>
                                </w:rPr>
                              </w:pPr>
                            </w:p>
                          </w:txbxContent>
                        </wps:txbx>
                        <wps:bodyPr rot="0" vert="horz" wrap="square" lIns="0" tIns="0" rIns="0" bIns="0" anchor="t" anchorCtr="0" upright="1">
                          <a:noAutofit/>
                        </wps:bodyPr>
                      </wps:wsp>
                    </wpg:wgp>
                  </a:graphicData>
                </a:graphic>
              </wp:inline>
            </w:drawing>
          </mc:Choice>
          <mc:Fallback>
            <w:pict>
              <v:group id="Group 606" o:spid="_x0000_s1125" style="width:558.05pt;height:214.6pt;mso-position-horizontal-relative:char;mso-position-vertical-relative:line" coordsize="11161,4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">
                <v:shape id="Freeform 607" o:spid="_x0000_s1126" style="position:absolute;width:11161;height:680;visibility:visible;mso-wrap-style:square;v-text-anchor:top" coordsize="1116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Fb/MIA&#10;AADcAAAADwAAAGRycy9kb3ducmV2LnhtbERPz2vCMBS+C/sfwhvsIppah7jOWGZhuOt0gx4fzbMt&#10;a15Ck9Zuf/1yEDx+fL93+WQ6MVLvW8sKVssEBHFldcu1gq/z+2ILwgdkjZ1lUvBLHvL9w2yHmbZX&#10;/qTxFGoRQ9hnqKAJwWVS+qohg35pHXHkLrY3GCLsa6l7vMZw08k0STbSYMuxoUFHRUPVz2kwCsqy&#10;LjZ/zr7Mn8tisN/uoC/HSamnx+ntFUSgKdzFN/eHVpCu49p4Jh4Bu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MVv8wgAAANwAAAAPAAAAAAAAAAAAAAAAAJgCAABkcnMvZG93&#10;bnJldi54bWxQSwUGAAAAAAQABAD1AAAAhwMAAAAA&#10;" path="m11161,l,,,242r2882,2l2910,250r60,31l3250,606r5,5l3315,653r82,25l7720,680r24,-1l7808,666r61,-33l8096,318r3,-5l8106,304r47,-39l8243,242r2918,l11161,xe" fillcolor="#b3b3b3" stroked="f">
                  <v:path arrowok="t" o:connecttype="custom" o:connectlocs="11161,0;0,0;0,242;2882,244;2910,250;2970,281;3250,606;3255,611;3315,653;3397,678;7720,680;7744,679;7808,666;7869,633;8096,318;8099,313;8106,304;8153,265;8243,242;11161,242;11161,0" o:connectangles="0,0,0,0,0,0,0,0,0,0,0,0,0,0,0,0,0,0,0,0,0"/>
                </v:shape>
                <v:shape id="Picture 608" o:spid="_x0000_s1127" type="#_x0000_t75" style="position:absolute;left:1197;top:692;width:7660;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s9zzEAAAA3AAAAA8AAABkcnMvZG93bnJldi54bWxEj0FrwkAQhe8F/8MygpegG9MiMbqKFAql&#10;t8YWPA7ZMQlmZ8PumsR/3y0Ueny8ed+btz9OphMDOd9aVrBepSCIK6tbrhV8nd+WOQgfkDV2lknB&#10;gzwcD7OnPRbajvxJQxlqESHsC1TQhNAXUvqqIYN+ZXvi6F2tMxiidLXUDscIN53M0nQjDbYcGxrs&#10;6bWh6lbeTXwjZ0eZdHly+/hONt35ZRvWF6UW8+m0AxFoCv/Hf+l3rSB73sLvmEgAe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gs9zzEAAAA3AAAAA8AAAAAAAAAAAAAAAAA&#10;nwIAAGRycy9kb3ducmV2LnhtbFBLBQYAAAAABAAEAPcAAACQAwAAAAA=&#10;">
                  <v:imagedata r:id="rId275" o:title=""/>
                </v:shape>
                <v:shape id="Text Box 609" o:spid="_x0000_s1128" type="#_x0000_t202" style="position:absolute;left:3946;top:143;width:3032;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inset="0,0,0,0">
                    <w:txbxContent>
                      <w:p w:rsidR="00902E54" w:rsidRDefault="00902E54">
                        <w:pPr>
                          <w:pStyle w:val="a3"/>
                          <w:kinsoku w:val="0"/>
                          <w:overflowPunct w:val="0"/>
                          <w:rPr>
                            <w:rFonts w:ascii="Arial Black" w:hAnsi="Arial Black" w:cs="Arial Black"/>
                            <w:b/>
                            <w:bCs/>
                            <w:w w:val="95"/>
                          </w:rPr>
                        </w:pPr>
                      </w:p>
                    </w:txbxContent>
                  </v:textbox>
                </v:shape>
                <w10:anchorlock/>
              </v:group>
            </w:pict>
          </mc:Fallback>
        </mc:AlternateContent>
      </w:r>
    </w:p>
    <w:p w:rsidR="00BF4D71" w:rsidRDefault="00BF4D71">
      <w:pPr>
        <w:pStyle w:val="a3"/>
        <w:kinsoku w:val="0"/>
        <w:overflowPunct w:val="0"/>
        <w:spacing w:before="11"/>
        <w:rPr>
          <w:sz w:val="23"/>
          <w:szCs w:val="23"/>
        </w:rPr>
      </w:pPr>
    </w:p>
    <w:p w:rsidR="00BF4D71" w:rsidRDefault="00EE3083">
      <w:pPr>
        <w:pStyle w:val="a5"/>
        <w:numPr>
          <w:ilvl w:val="1"/>
          <w:numId w:val="3"/>
        </w:numPr>
        <w:tabs>
          <w:tab w:val="left" w:pos="729"/>
        </w:tabs>
        <w:kinsoku w:val="0"/>
        <w:overflowPunct w:val="0"/>
        <w:spacing w:before="92"/>
        <w:ind w:left="728" w:hanging="268"/>
      </w:pPr>
      <w:r>
        <w:t>Программы сжигания калорий</w:t>
      </w:r>
      <w:r w:rsidR="00BF4D71">
        <w:rPr>
          <w:spacing w:val="-11"/>
        </w:rPr>
        <w:t xml:space="preserve"> </w:t>
      </w:r>
      <w:r w:rsidR="00BF4D71">
        <w:t>(C1~C3)</w:t>
      </w:r>
    </w:p>
    <w:p w:rsidR="00BF4D71" w:rsidRDefault="00E05B5F">
      <w:pPr>
        <w:pStyle w:val="a3"/>
        <w:kinsoku w:val="0"/>
        <w:overflowPunct w:val="0"/>
        <w:rPr>
          <w:sz w:val="14"/>
          <w:szCs w:val="14"/>
        </w:rPr>
      </w:pPr>
      <w:r>
        <w:rPr>
          <w:noProof/>
        </w:rPr>
        <mc:AlternateContent>
          <mc:Choice Requires="wps">
            <w:drawing>
              <wp:anchor distT="0" distB="0" distL="0" distR="0" simplePos="0" relativeHeight="251695616" behindDoc="0" locked="0" layoutInCell="0" allowOverlap="1">
                <wp:simplePos x="0" y="0"/>
                <wp:positionH relativeFrom="page">
                  <wp:posOffset>990600</wp:posOffset>
                </wp:positionH>
                <wp:positionV relativeFrom="paragraph">
                  <wp:posOffset>147320</wp:posOffset>
                </wp:positionV>
                <wp:extent cx="2273300" cy="927100"/>
                <wp:effectExtent l="0" t="0" r="0" b="0"/>
                <wp:wrapTopAndBottom/>
                <wp:docPr id="236" name="Rectangle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3300" cy="92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460" w:lineRule="atLeast"/>
                              <w:rPr>
                                <w:rFonts w:ascii="Times New Roman" w:hAnsi="Times New Roman" w:cs="Times New Roman"/>
                              </w:rPr>
                            </w:pPr>
                            <w:r>
                              <w:rPr>
                                <w:rFonts w:ascii="Times New Roman" w:hAnsi="Times New Roman" w:cs="Times New Roman"/>
                                <w:noProof/>
                              </w:rPr>
                              <w:drawing>
                                <wp:inline distT="0" distB="0" distL="0" distR="0">
                                  <wp:extent cx="2257425" cy="923925"/>
                                  <wp:effectExtent l="0" t="0" r="9525"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257425" cy="92392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4" o:spid="_x0000_s1129" style="position:absolute;margin-left:78pt;margin-top:11.6pt;width:179pt;height:73pt;z-index:251695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" o:allowincell="f" filled="f" stroked="f">
                <v:textbox inset="0,0,0,0">
                  <w:txbxContent>
                    <w:p w:rsidR="00902E54" w:rsidRDefault="00E05B5F">
                      <w:pPr>
                        <w:widowControl/>
                        <w:autoSpaceDE/>
                        <w:autoSpaceDN/>
                        <w:adjustRightInd/>
                        <w:spacing w:line="1460" w:lineRule="atLeast"/>
                        <w:rPr>
                          <w:rFonts w:ascii="Times New Roman" w:hAnsi="Times New Roman" w:cs="Times New Roman"/>
                        </w:rPr>
                      </w:pPr>
                      <w:r>
                        <w:rPr>
                          <w:rFonts w:ascii="Times New Roman" w:hAnsi="Times New Roman" w:cs="Times New Roman"/>
                          <w:noProof/>
                        </w:rPr>
                        <w:drawing>
                          <wp:inline distT="0" distB="0" distL="0" distR="0">
                            <wp:extent cx="2257425" cy="923925"/>
                            <wp:effectExtent l="0" t="0" r="9525"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257425" cy="92392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r>
        <w:rPr>
          <w:noProof/>
        </w:rPr>
        <mc:AlternateContent>
          <mc:Choice Requires="wps">
            <w:drawing>
              <wp:anchor distT="0" distB="0" distL="0" distR="0" simplePos="0" relativeHeight="251696640" behindDoc="0" locked="0" layoutInCell="0" allowOverlap="1">
                <wp:simplePos x="0" y="0"/>
                <wp:positionH relativeFrom="page">
                  <wp:posOffset>3562985</wp:posOffset>
                </wp:positionH>
                <wp:positionV relativeFrom="paragraph">
                  <wp:posOffset>127635</wp:posOffset>
                </wp:positionV>
                <wp:extent cx="2311400" cy="939800"/>
                <wp:effectExtent l="0" t="0" r="0" b="0"/>
                <wp:wrapTopAndBottom/>
                <wp:docPr id="234" name="Rectangle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0" cy="9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480" w:lineRule="atLeast"/>
                              <w:rPr>
                                <w:rFonts w:ascii="Times New Roman" w:hAnsi="Times New Roman" w:cs="Times New Roman"/>
                              </w:rPr>
                            </w:pPr>
                            <w:r>
                              <w:rPr>
                                <w:rFonts w:ascii="Times New Roman" w:hAnsi="Times New Roman" w:cs="Times New Roman"/>
                                <w:noProof/>
                              </w:rPr>
                              <w:drawing>
                                <wp:inline distT="0" distB="0" distL="0" distR="0">
                                  <wp:extent cx="2314575" cy="942975"/>
                                  <wp:effectExtent l="0" t="0" r="9525"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314575" cy="942975"/>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5" o:spid="_x0000_s1130" style="position:absolute;margin-left:280.55pt;margin-top:10.05pt;width:182pt;height:74pt;z-index:251696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" o:allowincell="f" filled="f" stroked="f">
                <v:textbox inset="0,0,0,0">
                  <w:txbxContent>
                    <w:p w:rsidR="00902E54" w:rsidRDefault="00E05B5F">
                      <w:pPr>
                        <w:widowControl/>
                        <w:autoSpaceDE/>
                        <w:autoSpaceDN/>
                        <w:adjustRightInd/>
                        <w:spacing w:line="1480" w:lineRule="atLeast"/>
                        <w:rPr>
                          <w:rFonts w:ascii="Times New Roman" w:hAnsi="Times New Roman" w:cs="Times New Roman"/>
                        </w:rPr>
                      </w:pPr>
                      <w:r>
                        <w:rPr>
                          <w:rFonts w:ascii="Times New Roman" w:hAnsi="Times New Roman" w:cs="Times New Roman"/>
                          <w:noProof/>
                        </w:rPr>
                        <w:drawing>
                          <wp:inline distT="0" distB="0" distL="0" distR="0">
                            <wp:extent cx="2314575" cy="942975"/>
                            <wp:effectExtent l="0" t="0" r="9525"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314575" cy="942975"/>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p>
    <w:p w:rsidR="00BF4D71" w:rsidRPr="00EE3083" w:rsidRDefault="00BF4D71">
      <w:pPr>
        <w:pStyle w:val="a3"/>
        <w:tabs>
          <w:tab w:val="left" w:pos="6815"/>
        </w:tabs>
        <w:kinsoku w:val="0"/>
        <w:overflowPunct w:val="0"/>
        <w:spacing w:before="167"/>
        <w:ind w:left="2020"/>
      </w:pPr>
      <w:r w:rsidRPr="00EE3083">
        <w:rPr>
          <w:lang w:val="en-US"/>
        </w:rPr>
        <w:t>C</w:t>
      </w:r>
      <w:r w:rsidRPr="00EE3083">
        <w:t>1</w:t>
      </w:r>
      <w:r w:rsidRPr="00EE3083">
        <w:rPr>
          <w:spacing w:val="-1"/>
        </w:rPr>
        <w:t xml:space="preserve"> </w:t>
      </w:r>
      <w:r w:rsidRPr="00EE3083">
        <w:t>(300</w:t>
      </w:r>
      <w:r w:rsidR="00EE3083">
        <w:t xml:space="preserve"> ККАЛ</w:t>
      </w:r>
      <w:r w:rsidRPr="00EE3083">
        <w:t>)</w:t>
      </w:r>
      <w:r w:rsidRPr="00EE3083">
        <w:tab/>
      </w:r>
      <w:r w:rsidRPr="00EE3083">
        <w:rPr>
          <w:lang w:val="en-US"/>
        </w:rPr>
        <w:t>C</w:t>
      </w:r>
      <w:r w:rsidRPr="00EE3083">
        <w:t>2</w:t>
      </w:r>
      <w:r w:rsidRPr="00EE3083">
        <w:rPr>
          <w:spacing w:val="-3"/>
        </w:rPr>
        <w:t xml:space="preserve"> </w:t>
      </w:r>
      <w:r w:rsidRPr="00EE3083">
        <w:t>(600</w:t>
      </w:r>
      <w:r w:rsidR="00EE3083" w:rsidRPr="00EE3083">
        <w:t xml:space="preserve"> </w:t>
      </w:r>
      <w:r w:rsidR="00EE3083">
        <w:t>ККАЛ</w:t>
      </w:r>
      <w:r w:rsidRPr="00EE3083">
        <w:t>)</w:t>
      </w:r>
    </w:p>
    <w:p w:rsidR="00BF4D71" w:rsidRPr="00EE3083" w:rsidRDefault="00E05B5F">
      <w:pPr>
        <w:pStyle w:val="a3"/>
        <w:kinsoku w:val="0"/>
        <w:overflowPunct w:val="0"/>
        <w:spacing w:before="7"/>
        <w:rPr>
          <w:sz w:val="10"/>
          <w:szCs w:val="10"/>
        </w:rPr>
      </w:pPr>
      <w:r>
        <w:rPr>
          <w:noProof/>
        </w:rPr>
        <mc:AlternateContent>
          <mc:Choice Requires="wps">
            <w:drawing>
              <wp:anchor distT="0" distB="0" distL="0" distR="0" simplePos="0" relativeHeight="251697664" behindDoc="0" locked="0" layoutInCell="0" allowOverlap="1">
                <wp:simplePos x="0" y="0"/>
                <wp:positionH relativeFrom="page">
                  <wp:posOffset>762000</wp:posOffset>
                </wp:positionH>
                <wp:positionV relativeFrom="paragraph">
                  <wp:posOffset>102235</wp:posOffset>
                </wp:positionV>
                <wp:extent cx="2374900" cy="990600"/>
                <wp:effectExtent l="0" t="0" r="0" b="0"/>
                <wp:wrapTopAndBottom/>
                <wp:docPr id="233" name="Rectangle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1560" w:lineRule="atLeast"/>
                              <w:rPr>
                                <w:rFonts w:ascii="Times New Roman" w:hAnsi="Times New Roman" w:cs="Times New Roman"/>
                              </w:rPr>
                            </w:pPr>
                            <w:r>
                              <w:rPr>
                                <w:rFonts w:ascii="Times New Roman" w:hAnsi="Times New Roman" w:cs="Times New Roman"/>
                                <w:noProof/>
                              </w:rPr>
                              <w:drawing>
                                <wp:inline distT="0" distB="0" distL="0" distR="0">
                                  <wp:extent cx="2371725" cy="990600"/>
                                  <wp:effectExtent l="0" t="0" r="952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371725" cy="99060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6" o:spid="_x0000_s1131" style="position:absolute;margin-left:60pt;margin-top:8.05pt;width:187pt;height:78pt;z-index:251697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" o:allowincell="f" filled="f" stroked="f">
                <v:textbox inset="0,0,0,0">
                  <w:txbxContent>
                    <w:p w:rsidR="00902E54" w:rsidRDefault="00E05B5F">
                      <w:pPr>
                        <w:widowControl/>
                        <w:autoSpaceDE/>
                        <w:autoSpaceDN/>
                        <w:adjustRightInd/>
                        <w:spacing w:line="1560" w:lineRule="atLeast"/>
                        <w:rPr>
                          <w:rFonts w:ascii="Times New Roman" w:hAnsi="Times New Roman" w:cs="Times New Roman"/>
                        </w:rPr>
                      </w:pPr>
                      <w:r>
                        <w:rPr>
                          <w:rFonts w:ascii="Times New Roman" w:hAnsi="Times New Roman" w:cs="Times New Roman"/>
                          <w:noProof/>
                        </w:rPr>
                        <w:drawing>
                          <wp:inline distT="0" distB="0" distL="0" distR="0">
                            <wp:extent cx="2371725" cy="990600"/>
                            <wp:effectExtent l="0" t="0" r="952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371725" cy="99060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p>
    <w:p w:rsidR="00BF4D71" w:rsidRPr="00EE3083" w:rsidRDefault="00BF4D71">
      <w:pPr>
        <w:pStyle w:val="a3"/>
        <w:kinsoku w:val="0"/>
        <w:overflowPunct w:val="0"/>
        <w:spacing w:before="141"/>
        <w:ind w:left="2020"/>
      </w:pPr>
      <w:r w:rsidRPr="00EE3083">
        <w:rPr>
          <w:lang w:val="en-US"/>
        </w:rPr>
        <w:t>C</w:t>
      </w:r>
      <w:r w:rsidRPr="00EE3083">
        <w:t>3 (900</w:t>
      </w:r>
      <w:r w:rsidR="00EE3083" w:rsidRPr="00EE3083">
        <w:t xml:space="preserve"> </w:t>
      </w:r>
      <w:r w:rsidR="00EE3083">
        <w:t>ККАЛ</w:t>
      </w:r>
      <w:r w:rsidRPr="00EE3083">
        <w:t>)</w:t>
      </w:r>
    </w:p>
    <w:p w:rsidR="00BF4D71" w:rsidRPr="00EE3083" w:rsidRDefault="00BF4D71">
      <w:pPr>
        <w:pStyle w:val="a3"/>
        <w:kinsoku w:val="0"/>
        <w:overflowPunct w:val="0"/>
        <w:spacing w:before="84"/>
        <w:ind w:left="940"/>
      </w:pPr>
      <w:r w:rsidRPr="00EE3083">
        <w:t>(</w:t>
      </w:r>
      <w:r w:rsidR="00EE3083">
        <w:t>Примечание</w:t>
      </w:r>
      <w:r w:rsidRPr="00EE3083">
        <w:t xml:space="preserve">: </w:t>
      </w:r>
      <w:r w:rsidR="00EE3083">
        <w:t>Каждая «точка» соответствует</w:t>
      </w:r>
      <w:r w:rsidRPr="00EE3083">
        <w:t xml:space="preserve"> 7</w:t>
      </w:r>
      <w:r w:rsidR="00EE3083">
        <w:t>,</w:t>
      </w:r>
      <w:r w:rsidRPr="00EE3083">
        <w:t>5</w:t>
      </w:r>
      <w:r w:rsidR="00EE3083" w:rsidRPr="00EE3083">
        <w:t xml:space="preserve"> </w:t>
      </w:r>
      <w:r w:rsidR="00EE3083">
        <w:t>ККАЛ</w:t>
      </w:r>
      <w:r w:rsidRPr="00EE3083">
        <w:t>).</w:t>
      </w:r>
    </w:p>
    <w:p w:rsidR="00BF4D71" w:rsidRPr="00EE3083" w:rsidRDefault="00BF4D71">
      <w:pPr>
        <w:pStyle w:val="a3"/>
        <w:kinsoku w:val="0"/>
        <w:overflowPunct w:val="0"/>
        <w:spacing w:before="7"/>
        <w:rPr>
          <w:sz w:val="38"/>
          <w:szCs w:val="38"/>
        </w:rPr>
      </w:pPr>
    </w:p>
    <w:p w:rsidR="00BF4D71" w:rsidRDefault="00D17D9B">
      <w:pPr>
        <w:pStyle w:val="a5"/>
        <w:numPr>
          <w:ilvl w:val="1"/>
          <w:numId w:val="3"/>
        </w:numPr>
        <w:tabs>
          <w:tab w:val="left" w:pos="796"/>
        </w:tabs>
        <w:kinsoku w:val="0"/>
        <w:overflowPunct w:val="0"/>
        <w:ind w:left="795" w:hanging="335"/>
      </w:pPr>
      <w:r>
        <w:t>Программы ИНТЕРВАЛЬНОЙ тренировки</w:t>
      </w:r>
      <w:r w:rsidR="00BF4D71">
        <w:rPr>
          <w:spacing w:val="-9"/>
        </w:rPr>
        <w:t xml:space="preserve"> </w:t>
      </w:r>
      <w:r w:rsidR="00BF4D71">
        <w:t>(I1~I3)</w:t>
      </w:r>
    </w:p>
    <w:p w:rsidR="00BF4D71" w:rsidRDefault="00E05B5F">
      <w:pPr>
        <w:pStyle w:val="a3"/>
        <w:kinsoku w:val="0"/>
        <w:overflowPunct w:val="0"/>
        <w:spacing w:before="6"/>
        <w:rPr>
          <w:sz w:val="14"/>
          <w:szCs w:val="14"/>
        </w:rPr>
      </w:pPr>
      <w:r>
        <w:rPr>
          <w:noProof/>
        </w:rPr>
        <mc:AlternateContent>
          <mc:Choice Requires="wps">
            <w:drawing>
              <wp:anchor distT="0" distB="0" distL="0" distR="0" simplePos="0" relativeHeight="251698688" behindDoc="0" locked="0" layoutInCell="0" allowOverlap="1">
                <wp:simplePos x="0" y="0"/>
                <wp:positionH relativeFrom="page">
                  <wp:posOffset>914400</wp:posOffset>
                </wp:positionH>
                <wp:positionV relativeFrom="paragraph">
                  <wp:posOffset>131445</wp:posOffset>
                </wp:positionV>
                <wp:extent cx="4787900" cy="2311400"/>
                <wp:effectExtent l="0" t="0" r="0" b="0"/>
                <wp:wrapTopAndBottom/>
                <wp:docPr id="232" name="Rectangl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7900" cy="231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E05B5F">
                            <w:pPr>
                              <w:widowControl/>
                              <w:autoSpaceDE/>
                              <w:autoSpaceDN/>
                              <w:adjustRightInd/>
                              <w:spacing w:line="3640" w:lineRule="atLeast"/>
                              <w:rPr>
                                <w:rFonts w:ascii="Times New Roman" w:hAnsi="Times New Roman" w:cs="Times New Roman"/>
                              </w:rPr>
                            </w:pPr>
                            <w:r>
                              <w:rPr>
                                <w:rFonts w:ascii="Times New Roman" w:hAnsi="Times New Roman" w:cs="Times New Roman"/>
                                <w:noProof/>
                              </w:rPr>
                              <w:drawing>
                                <wp:inline distT="0" distB="0" distL="0" distR="0">
                                  <wp:extent cx="4781550" cy="230505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781550" cy="2305050"/>
                                          </a:xfrm>
                                          <a:prstGeom prst="rect">
                                            <a:avLst/>
                                          </a:prstGeom>
                                          <a:noFill/>
                                          <a:ln>
                                            <a:noFill/>
                                          </a:ln>
                                        </pic:spPr>
                                      </pic:pic>
                                    </a:graphicData>
                                  </a:graphic>
                                </wp:inline>
                              </w:drawing>
                            </w:r>
                          </w:p>
                          <w:p w:rsidR="00902E54" w:rsidRDefault="00902E54">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7" o:spid="_x0000_s1132" style="position:absolute;margin-left:1in;margin-top:10.35pt;width:377pt;height:182pt;z-index:251698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" o:allowincell="f" filled="f" stroked="f">
                <v:textbox inset="0,0,0,0">
                  <w:txbxContent>
                    <w:p w:rsidR="00902E54" w:rsidRDefault="00E05B5F">
                      <w:pPr>
                        <w:widowControl/>
                        <w:autoSpaceDE/>
                        <w:autoSpaceDN/>
                        <w:adjustRightInd/>
                        <w:spacing w:line="3640" w:lineRule="atLeast"/>
                        <w:rPr>
                          <w:rFonts w:ascii="Times New Roman" w:hAnsi="Times New Roman" w:cs="Times New Roman"/>
                        </w:rPr>
                      </w:pPr>
                      <w:r>
                        <w:rPr>
                          <w:rFonts w:ascii="Times New Roman" w:hAnsi="Times New Roman" w:cs="Times New Roman"/>
                          <w:noProof/>
                        </w:rPr>
                        <w:drawing>
                          <wp:inline distT="0" distB="0" distL="0" distR="0">
                            <wp:extent cx="4781550" cy="230505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781550" cy="2305050"/>
                                    </a:xfrm>
                                    <a:prstGeom prst="rect">
                                      <a:avLst/>
                                    </a:prstGeom>
                                    <a:noFill/>
                                    <a:ln>
                                      <a:noFill/>
                                    </a:ln>
                                  </pic:spPr>
                                </pic:pic>
                              </a:graphicData>
                            </a:graphic>
                          </wp:inline>
                        </w:drawing>
                      </w:r>
                    </w:p>
                    <w:p w:rsidR="00902E54" w:rsidRDefault="00902E54">
                      <w:pPr>
                        <w:rPr>
                          <w:rFonts w:ascii="Times New Roman" w:hAnsi="Times New Roman" w:cs="Times New Roman"/>
                        </w:rPr>
                      </w:pPr>
                    </w:p>
                  </w:txbxContent>
                </v:textbox>
                <w10:wrap type="topAndBottom" anchorx="page"/>
              </v:rect>
            </w:pict>
          </mc:Fallback>
        </mc:AlternateContent>
      </w:r>
    </w:p>
    <w:p w:rsidR="00BF4D71" w:rsidRDefault="00BF4D71">
      <w:pPr>
        <w:pStyle w:val="a3"/>
        <w:kinsoku w:val="0"/>
        <w:overflowPunct w:val="0"/>
        <w:rPr>
          <w:sz w:val="26"/>
          <w:szCs w:val="26"/>
        </w:rPr>
      </w:pPr>
    </w:p>
    <w:p w:rsidR="00BF4D71" w:rsidRDefault="00BF4D71">
      <w:pPr>
        <w:pStyle w:val="a3"/>
        <w:kinsoku w:val="0"/>
        <w:overflowPunct w:val="0"/>
        <w:spacing w:before="5"/>
        <w:rPr>
          <w:sz w:val="20"/>
          <w:szCs w:val="20"/>
        </w:rPr>
      </w:pPr>
    </w:p>
    <w:p w:rsidR="00BF4D71" w:rsidRDefault="00D17D9B">
      <w:pPr>
        <w:pStyle w:val="a5"/>
        <w:numPr>
          <w:ilvl w:val="0"/>
          <w:numId w:val="2"/>
        </w:numPr>
        <w:tabs>
          <w:tab w:val="left" w:pos="751"/>
        </w:tabs>
        <w:kinsoku w:val="0"/>
        <w:overflowPunct w:val="0"/>
        <w:spacing w:before="1"/>
        <w:ind w:hanging="290"/>
      </w:pPr>
      <w:r>
        <w:t>Программы ИНТЕНСИВНОСТИ</w:t>
      </w:r>
      <w:r w:rsidR="00BF4D71">
        <w:t xml:space="preserve"> (W1~W6)</w:t>
      </w:r>
    </w:p>
    <w:p w:rsidR="00BF4D71" w:rsidRDefault="00BF4D71">
      <w:pPr>
        <w:pStyle w:val="a5"/>
        <w:numPr>
          <w:ilvl w:val="0"/>
          <w:numId w:val="2"/>
        </w:numPr>
        <w:tabs>
          <w:tab w:val="left" w:pos="751"/>
        </w:tabs>
        <w:kinsoku w:val="0"/>
        <w:overflowPunct w:val="0"/>
        <w:spacing w:before="1"/>
        <w:ind w:hanging="290"/>
        <w:sectPr w:rsidR="00BF4D71">
          <w:headerReference w:type="default" r:id="rId284"/>
          <w:footerReference w:type="default" r:id="rId285"/>
          <w:pgSz w:w="11910" w:h="16840"/>
          <w:pgMar w:top="380" w:right="260" w:bottom="1020" w:left="260" w:header="0" w:footer="837" w:gutter="0"/>
          <w:pgNumType w:start="9"/>
          <w:cols w:space="720"/>
          <w:noEndnote/>
        </w:sectPr>
      </w:pPr>
    </w:p>
    <w:p w:rsidR="00BF4D71" w:rsidRDefault="00E05B5F">
      <w:pPr>
        <w:pStyle w:val="a3"/>
        <w:kinsoku w:val="0"/>
        <w:overflowPunct w:val="0"/>
        <w:ind w:left="103"/>
        <w:rPr>
          <w:sz w:val="20"/>
          <w:szCs w:val="20"/>
        </w:rPr>
      </w:pPr>
      <w:r>
        <w:rPr>
          <w:noProof/>
          <w:sz w:val="20"/>
          <w:szCs w:val="20"/>
        </w:rPr>
        <w:lastRenderedPageBreak/>
        <mc:AlternateContent>
          <mc:Choice Requires="wpg">
            <w:drawing>
              <wp:inline distT="0" distB="0" distL="0" distR="0">
                <wp:extent cx="7087235" cy="431800"/>
                <wp:effectExtent l="1905" t="6350" r="6985" b="0"/>
                <wp:docPr id="229" name="Group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7235" cy="431800"/>
                          <a:chOff x="0" y="0"/>
                          <a:chExt cx="11161" cy="680"/>
                        </a:xfrm>
                      </wpg:grpSpPr>
                      <wps:wsp>
                        <wps:cNvPr id="230" name="Freeform 623"/>
                        <wps:cNvSpPr>
                          <a:spLocks/>
                        </wps:cNvSpPr>
                        <wps:spPr bwMode="auto">
                          <a:xfrm>
                            <a:off x="0" y="0"/>
                            <a:ext cx="11161" cy="680"/>
                          </a:xfrm>
                          <a:custGeom>
                            <a:avLst/>
                            <a:gdLst>
                              <a:gd name="T0" fmla="*/ 11161 w 11161"/>
                              <a:gd name="T1" fmla="*/ 0 h 680"/>
                              <a:gd name="T2" fmla="*/ 0 w 11161"/>
                              <a:gd name="T3" fmla="*/ 0 h 680"/>
                              <a:gd name="T4" fmla="*/ 0 w 11161"/>
                              <a:gd name="T5" fmla="*/ 242 h 680"/>
                              <a:gd name="T6" fmla="*/ 2882 w 11161"/>
                              <a:gd name="T7" fmla="*/ 244 h 680"/>
                              <a:gd name="T8" fmla="*/ 2910 w 11161"/>
                              <a:gd name="T9" fmla="*/ 250 h 680"/>
                              <a:gd name="T10" fmla="*/ 2970 w 11161"/>
                              <a:gd name="T11" fmla="*/ 281 h 680"/>
                              <a:gd name="T12" fmla="*/ 3250 w 11161"/>
                              <a:gd name="T13" fmla="*/ 606 h 680"/>
                              <a:gd name="T14" fmla="*/ 3255 w 11161"/>
                              <a:gd name="T15" fmla="*/ 611 h 680"/>
                              <a:gd name="T16" fmla="*/ 3315 w 11161"/>
                              <a:gd name="T17" fmla="*/ 653 h 680"/>
                              <a:gd name="T18" fmla="*/ 3397 w 11161"/>
                              <a:gd name="T19" fmla="*/ 678 h 680"/>
                              <a:gd name="T20" fmla="*/ 7720 w 11161"/>
                              <a:gd name="T21" fmla="*/ 680 h 680"/>
                              <a:gd name="T22" fmla="*/ 7744 w 11161"/>
                              <a:gd name="T23" fmla="*/ 679 h 680"/>
                              <a:gd name="T24" fmla="*/ 7808 w 11161"/>
                              <a:gd name="T25" fmla="*/ 666 h 680"/>
                              <a:gd name="T26" fmla="*/ 7869 w 11161"/>
                              <a:gd name="T27" fmla="*/ 633 h 680"/>
                              <a:gd name="T28" fmla="*/ 8096 w 11161"/>
                              <a:gd name="T29" fmla="*/ 318 h 680"/>
                              <a:gd name="T30" fmla="*/ 8099 w 11161"/>
                              <a:gd name="T31" fmla="*/ 313 h 680"/>
                              <a:gd name="T32" fmla="*/ 8106 w 11161"/>
                              <a:gd name="T33" fmla="*/ 304 h 680"/>
                              <a:gd name="T34" fmla="*/ 8153 w 11161"/>
                              <a:gd name="T35" fmla="*/ 265 h 680"/>
                              <a:gd name="T36" fmla="*/ 8243 w 11161"/>
                              <a:gd name="T37" fmla="*/ 242 h 680"/>
                              <a:gd name="T38" fmla="*/ 11161 w 11161"/>
                              <a:gd name="T39" fmla="*/ 242 h 680"/>
                              <a:gd name="T40" fmla="*/ 11161 w 11161"/>
                              <a:gd name="T41" fmla="*/ 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61" h="680">
                                <a:moveTo>
                                  <a:pt x="11161" y="0"/>
                                </a:moveTo>
                                <a:lnTo>
                                  <a:pt x="0" y="0"/>
                                </a:lnTo>
                                <a:lnTo>
                                  <a:pt x="0" y="242"/>
                                </a:lnTo>
                                <a:lnTo>
                                  <a:pt x="2882" y="244"/>
                                </a:lnTo>
                                <a:lnTo>
                                  <a:pt x="2910" y="250"/>
                                </a:lnTo>
                                <a:lnTo>
                                  <a:pt x="2970" y="281"/>
                                </a:lnTo>
                                <a:lnTo>
                                  <a:pt x="3250" y="606"/>
                                </a:lnTo>
                                <a:lnTo>
                                  <a:pt x="3255" y="611"/>
                                </a:lnTo>
                                <a:lnTo>
                                  <a:pt x="3315" y="653"/>
                                </a:lnTo>
                                <a:lnTo>
                                  <a:pt x="3397" y="678"/>
                                </a:lnTo>
                                <a:lnTo>
                                  <a:pt x="7720" y="680"/>
                                </a:lnTo>
                                <a:lnTo>
                                  <a:pt x="7744" y="679"/>
                                </a:lnTo>
                                <a:lnTo>
                                  <a:pt x="7808" y="666"/>
                                </a:lnTo>
                                <a:lnTo>
                                  <a:pt x="7869" y="633"/>
                                </a:lnTo>
                                <a:lnTo>
                                  <a:pt x="8096" y="318"/>
                                </a:lnTo>
                                <a:lnTo>
                                  <a:pt x="8099" y="313"/>
                                </a:lnTo>
                                <a:lnTo>
                                  <a:pt x="8106" y="304"/>
                                </a:lnTo>
                                <a:lnTo>
                                  <a:pt x="8153" y="265"/>
                                </a:lnTo>
                                <a:lnTo>
                                  <a:pt x="8243" y="242"/>
                                </a:lnTo>
                                <a:lnTo>
                                  <a:pt x="11161" y="242"/>
                                </a:lnTo>
                                <a:lnTo>
                                  <a:pt x="11161" y="0"/>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Text Box 624"/>
                        <wps:cNvSpPr txBox="1">
                          <a:spLocks noChangeArrowheads="1"/>
                        </wps:cNvSpPr>
                        <wps:spPr bwMode="auto">
                          <a:xfrm>
                            <a:off x="0" y="0"/>
                            <a:ext cx="11161"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30FB" w:rsidRDefault="000430FB" w:rsidP="000430FB">
                              <w:pPr>
                                <w:pStyle w:val="a3"/>
                                <w:kinsoku w:val="0"/>
                                <w:overflowPunct w:val="0"/>
                                <w:spacing w:before="240"/>
                                <w:ind w:left="23"/>
                                <w:jc w:val="center"/>
                                <w:rPr>
                                  <w:rFonts w:ascii="Arial Black" w:hAnsi="Arial Black" w:cs="Arial Black"/>
                                  <w:b/>
                                  <w:bCs/>
                                  <w:w w:val="95"/>
                                </w:rPr>
                              </w:pPr>
                              <w:r>
                                <w:rPr>
                                  <w:rFonts w:ascii="Arial Black" w:hAnsi="Arial Black" w:cs="Arial Black"/>
                                  <w:b/>
                                  <w:bCs/>
                                  <w:w w:val="95"/>
                                </w:rPr>
                                <w:t>ЭКСПЛУАТАЦИЯ КОМПЬЮТЕРА</w:t>
                              </w:r>
                            </w:p>
                            <w:p w:rsidR="00902E54" w:rsidRDefault="00902E54">
                              <w:pPr>
                                <w:pStyle w:val="a3"/>
                                <w:kinsoku w:val="0"/>
                                <w:overflowPunct w:val="0"/>
                                <w:spacing w:before="142"/>
                                <w:ind w:left="3919" w:right="4174"/>
                                <w:jc w:val="center"/>
                                <w:rPr>
                                  <w:rFonts w:ascii="Arial Black" w:hAnsi="Arial Black" w:cs="Arial Black"/>
                                  <w:b/>
                                  <w:bCs/>
                                  <w:w w:val="95"/>
                                </w:rPr>
                              </w:pPr>
                            </w:p>
                          </w:txbxContent>
                        </wps:txbx>
                        <wps:bodyPr rot="0" vert="horz" wrap="square" lIns="0" tIns="0" rIns="0" bIns="0" anchor="t" anchorCtr="0" upright="1">
                          <a:noAutofit/>
                        </wps:bodyPr>
                      </wps:wsp>
                    </wpg:wgp>
                  </a:graphicData>
                </a:graphic>
              </wp:inline>
            </w:drawing>
          </mc:Choice>
          <mc:Fallback>
            <w:pict>
              <v:group id="Group 622" o:spid="_x0000_s1133" style="width:558.05pt;height:34pt;mso-position-horizontal-relative:char;mso-position-vertical-relative:line" coordsize="1116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">
                <v:shape id="Freeform 623" o:spid="_x0000_s1134" style="position:absolute;width:11161;height:680;visibility:visible;mso-wrap-style:square;v-text-anchor:top" coordsize="1116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dX+sIA&#10;AADcAAAADwAAAGRycy9kb3ducmV2LnhtbERPz2vCMBS+C/sfwhvsIppah7jOWGZhuOt0gx4fzbMt&#10;a15Ck9Zuf/1yEDx+fL93+WQ6MVLvW8sKVssEBHFldcu1gq/z+2ILwgdkjZ1lUvBLHvL9w2yHmbZX&#10;/qTxFGoRQ9hnqKAJwWVS+qohg35pHXHkLrY3GCLsa6l7vMZw08k0STbSYMuxoUFHRUPVz2kwCsqy&#10;LjZ/zr7Mn8tisN/uoC/HSamnx+ntFUSgKdzFN/eHVpCu4/x4Jh4Bu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R1f6wgAAANwAAAAPAAAAAAAAAAAAAAAAAJgCAABkcnMvZG93&#10;bnJldi54bWxQSwUGAAAAAAQABAD1AAAAhwMAAAAA&#10;" path="m11161,l,,,242r2882,2l2910,250r60,31l3250,606r5,5l3315,653r82,25l7720,680r24,-1l7808,666r61,-33l8096,318r3,-5l8106,304r47,-39l8243,242r2918,l11161,xe" fillcolor="#b3b3b3" stroked="f">
                  <v:path arrowok="t" o:connecttype="custom" o:connectlocs="11161,0;0,0;0,242;2882,244;2910,250;2970,281;3250,606;3255,611;3315,653;3397,678;7720,680;7744,679;7808,666;7869,633;8096,318;8099,313;8106,304;8153,265;8243,242;11161,242;11161,0" o:connectangles="0,0,0,0,0,0,0,0,0,0,0,0,0,0,0,0,0,0,0,0,0"/>
                </v:shape>
                <v:shape id="Text Box 624" o:spid="_x0000_s1135" type="#_x0000_t202" style="position:absolute;width:11161;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inset="0,0,0,0">
                    <w:txbxContent>
                      <w:p w:rsidR="000430FB" w:rsidRDefault="000430FB" w:rsidP="000430FB">
                        <w:pPr>
                          <w:pStyle w:val="a3"/>
                          <w:kinsoku w:val="0"/>
                          <w:overflowPunct w:val="0"/>
                          <w:spacing w:before="240"/>
                          <w:ind w:left="23"/>
                          <w:jc w:val="center"/>
                          <w:rPr>
                            <w:rFonts w:ascii="Arial Black" w:hAnsi="Arial Black" w:cs="Arial Black"/>
                            <w:b/>
                            <w:bCs/>
                            <w:w w:val="95"/>
                          </w:rPr>
                        </w:pPr>
                        <w:r>
                          <w:rPr>
                            <w:rFonts w:ascii="Arial Black" w:hAnsi="Arial Black" w:cs="Arial Black"/>
                            <w:b/>
                            <w:bCs/>
                            <w:w w:val="95"/>
                          </w:rPr>
                          <w:t>ЭКСПЛУАТАЦИЯ КОМПЬЮТЕРА</w:t>
                        </w:r>
                      </w:p>
                      <w:p w:rsidR="00902E54" w:rsidRDefault="00902E54">
                        <w:pPr>
                          <w:pStyle w:val="a3"/>
                          <w:kinsoku w:val="0"/>
                          <w:overflowPunct w:val="0"/>
                          <w:spacing w:before="142"/>
                          <w:ind w:left="3919" w:right="4174"/>
                          <w:jc w:val="center"/>
                          <w:rPr>
                            <w:rFonts w:ascii="Arial Black" w:hAnsi="Arial Black" w:cs="Arial Black"/>
                            <w:b/>
                            <w:bCs/>
                            <w:w w:val="95"/>
                          </w:rPr>
                        </w:pPr>
                      </w:p>
                    </w:txbxContent>
                  </v:textbox>
                </v:shape>
                <w10:anchorlock/>
              </v:group>
            </w:pict>
          </mc:Fallback>
        </mc:AlternateContent>
      </w:r>
    </w:p>
    <w:p w:rsidR="00BF4D71" w:rsidRDefault="00BF4D71">
      <w:pPr>
        <w:pStyle w:val="a3"/>
        <w:kinsoku w:val="0"/>
        <w:overflowPunct w:val="0"/>
        <w:spacing w:before="7"/>
        <w:rPr>
          <w:sz w:val="5"/>
          <w:szCs w:val="5"/>
        </w:rPr>
      </w:pPr>
    </w:p>
    <w:p w:rsidR="00BF4D71" w:rsidRDefault="00E05B5F">
      <w:pPr>
        <w:pStyle w:val="a3"/>
        <w:kinsoku w:val="0"/>
        <w:overflowPunct w:val="0"/>
        <w:ind w:left="1180"/>
        <w:rPr>
          <w:sz w:val="20"/>
          <w:szCs w:val="20"/>
        </w:rPr>
      </w:pPr>
      <w:r>
        <w:rPr>
          <w:noProof/>
          <w:sz w:val="20"/>
          <w:szCs w:val="20"/>
        </w:rPr>
        <w:drawing>
          <wp:inline distT="0" distB="0" distL="0" distR="0">
            <wp:extent cx="4876800" cy="354330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876800" cy="3543300"/>
                    </a:xfrm>
                    <a:prstGeom prst="rect">
                      <a:avLst/>
                    </a:prstGeom>
                    <a:noFill/>
                    <a:ln>
                      <a:noFill/>
                    </a:ln>
                  </pic:spPr>
                </pic:pic>
              </a:graphicData>
            </a:graphic>
          </wp:inline>
        </w:drawing>
      </w:r>
    </w:p>
    <w:p w:rsidR="00BF4D71" w:rsidRDefault="00BF4D71">
      <w:pPr>
        <w:pStyle w:val="a3"/>
        <w:kinsoku w:val="0"/>
        <w:overflowPunct w:val="0"/>
        <w:rPr>
          <w:sz w:val="20"/>
          <w:szCs w:val="20"/>
        </w:rPr>
      </w:pPr>
    </w:p>
    <w:p w:rsidR="00BF4D71" w:rsidRDefault="00D17D9B">
      <w:pPr>
        <w:pStyle w:val="a3"/>
        <w:kinsoku w:val="0"/>
        <w:overflowPunct w:val="0"/>
        <w:spacing w:before="242"/>
        <w:ind w:left="460"/>
        <w:rPr>
          <w:b/>
          <w:bCs/>
          <w:color w:val="FF0000"/>
          <w:sz w:val="28"/>
          <w:szCs w:val="28"/>
        </w:rPr>
      </w:pPr>
      <w:r>
        <w:rPr>
          <w:b/>
          <w:bCs/>
          <w:color w:val="FF0000"/>
          <w:sz w:val="28"/>
          <w:szCs w:val="28"/>
        </w:rPr>
        <w:t>Примечание</w:t>
      </w:r>
      <w:r w:rsidR="00BF4D71">
        <w:rPr>
          <w:b/>
          <w:bCs/>
          <w:color w:val="FF0000"/>
          <w:sz w:val="28"/>
          <w:szCs w:val="28"/>
        </w:rPr>
        <w:t>:</w:t>
      </w:r>
    </w:p>
    <w:p w:rsidR="00BF4D71" w:rsidRPr="00D17D9B" w:rsidRDefault="00D17D9B">
      <w:pPr>
        <w:pStyle w:val="a5"/>
        <w:numPr>
          <w:ilvl w:val="1"/>
          <w:numId w:val="2"/>
        </w:numPr>
        <w:tabs>
          <w:tab w:val="left" w:pos="820"/>
        </w:tabs>
        <w:kinsoku w:val="0"/>
        <w:overflowPunct w:val="0"/>
        <w:spacing w:before="58"/>
        <w:rPr>
          <w:color w:val="FF0000"/>
        </w:rPr>
      </w:pPr>
      <w:r>
        <w:rPr>
          <w:color w:val="FF0000"/>
        </w:rPr>
        <w:t>Если количество оборотов в минуту &gt;30</w:t>
      </w:r>
      <w:r w:rsidR="00BF4D71" w:rsidRPr="00D17D9B">
        <w:rPr>
          <w:color w:val="FF0000"/>
        </w:rPr>
        <w:t xml:space="preserve">, </w:t>
      </w:r>
      <w:r>
        <w:rPr>
          <w:color w:val="FF0000"/>
        </w:rPr>
        <w:t>консоль автоматически включается</w:t>
      </w:r>
      <w:r w:rsidR="00BF4D71" w:rsidRPr="00D17D9B">
        <w:rPr>
          <w:color w:val="FF0000"/>
        </w:rPr>
        <w:t>.</w:t>
      </w:r>
    </w:p>
    <w:p w:rsidR="00BF4D71" w:rsidRPr="00D17D9B" w:rsidRDefault="00D17D9B">
      <w:pPr>
        <w:pStyle w:val="a5"/>
        <w:numPr>
          <w:ilvl w:val="1"/>
          <w:numId w:val="2"/>
        </w:numPr>
        <w:tabs>
          <w:tab w:val="left" w:pos="820"/>
        </w:tabs>
        <w:kinsoku w:val="0"/>
        <w:overflowPunct w:val="0"/>
        <w:spacing w:before="83" w:line="312" w:lineRule="auto"/>
        <w:ind w:right="528"/>
        <w:rPr>
          <w:color w:val="FF0000"/>
        </w:rPr>
      </w:pPr>
      <w:r>
        <w:rPr>
          <w:color w:val="FF0000"/>
        </w:rPr>
        <w:t>Если</w:t>
      </w:r>
      <w:r w:rsidRPr="00D17D9B">
        <w:rPr>
          <w:color w:val="FF0000"/>
        </w:rPr>
        <w:t xml:space="preserve"> </w:t>
      </w:r>
      <w:r>
        <w:rPr>
          <w:color w:val="FF0000"/>
        </w:rPr>
        <w:t>вы</w:t>
      </w:r>
      <w:r w:rsidRPr="00D17D9B">
        <w:rPr>
          <w:color w:val="FF0000"/>
        </w:rPr>
        <w:t xml:space="preserve"> </w:t>
      </w:r>
      <w:r>
        <w:rPr>
          <w:color w:val="FF0000"/>
        </w:rPr>
        <w:t>не</w:t>
      </w:r>
      <w:r w:rsidRPr="00D17D9B">
        <w:rPr>
          <w:color w:val="FF0000"/>
        </w:rPr>
        <w:t xml:space="preserve"> </w:t>
      </w:r>
      <w:r>
        <w:rPr>
          <w:color w:val="FF0000"/>
        </w:rPr>
        <w:t>вращаете</w:t>
      </w:r>
      <w:r w:rsidRPr="00D17D9B">
        <w:rPr>
          <w:color w:val="FF0000"/>
        </w:rPr>
        <w:t xml:space="preserve"> </w:t>
      </w:r>
      <w:r>
        <w:rPr>
          <w:color w:val="FF0000"/>
        </w:rPr>
        <w:t>педали</w:t>
      </w:r>
      <w:r w:rsidRPr="00D17D9B">
        <w:rPr>
          <w:color w:val="FF0000"/>
        </w:rPr>
        <w:t xml:space="preserve"> </w:t>
      </w:r>
      <w:r>
        <w:rPr>
          <w:color w:val="FF0000"/>
        </w:rPr>
        <w:t>и</w:t>
      </w:r>
      <w:r w:rsidRPr="00D17D9B">
        <w:rPr>
          <w:color w:val="FF0000"/>
        </w:rPr>
        <w:t xml:space="preserve"> </w:t>
      </w:r>
      <w:r>
        <w:rPr>
          <w:color w:val="FF0000"/>
        </w:rPr>
        <w:t>не</w:t>
      </w:r>
      <w:r w:rsidRPr="00D17D9B">
        <w:rPr>
          <w:color w:val="FF0000"/>
        </w:rPr>
        <w:t xml:space="preserve"> </w:t>
      </w:r>
      <w:r>
        <w:rPr>
          <w:color w:val="FF0000"/>
        </w:rPr>
        <w:t>нажимаете</w:t>
      </w:r>
      <w:r w:rsidRPr="00D17D9B">
        <w:rPr>
          <w:color w:val="FF0000"/>
        </w:rPr>
        <w:t xml:space="preserve"> </w:t>
      </w:r>
      <w:r>
        <w:rPr>
          <w:color w:val="FF0000"/>
        </w:rPr>
        <w:t>на</w:t>
      </w:r>
      <w:r w:rsidRPr="00D17D9B">
        <w:rPr>
          <w:color w:val="FF0000"/>
        </w:rPr>
        <w:t xml:space="preserve"> </w:t>
      </w:r>
      <w:r>
        <w:rPr>
          <w:color w:val="FF0000"/>
        </w:rPr>
        <w:t>кнопки</w:t>
      </w:r>
      <w:r w:rsidRPr="00D17D9B">
        <w:rPr>
          <w:color w:val="FF0000"/>
        </w:rPr>
        <w:t xml:space="preserve">, </w:t>
      </w:r>
      <w:r>
        <w:rPr>
          <w:color w:val="FF0000"/>
        </w:rPr>
        <w:t>консоль</w:t>
      </w:r>
      <w:r w:rsidRPr="00D17D9B">
        <w:rPr>
          <w:color w:val="FF0000"/>
        </w:rPr>
        <w:t xml:space="preserve"> </w:t>
      </w:r>
      <w:r>
        <w:rPr>
          <w:color w:val="FF0000"/>
        </w:rPr>
        <w:t>автоматически</w:t>
      </w:r>
      <w:r w:rsidRPr="00D17D9B">
        <w:rPr>
          <w:color w:val="FF0000"/>
        </w:rPr>
        <w:t xml:space="preserve"> </w:t>
      </w:r>
      <w:r>
        <w:rPr>
          <w:color w:val="FF0000"/>
        </w:rPr>
        <w:t>выключается</w:t>
      </w:r>
      <w:r w:rsidRPr="00D17D9B">
        <w:rPr>
          <w:color w:val="FF0000"/>
        </w:rPr>
        <w:t xml:space="preserve"> </w:t>
      </w:r>
      <w:r>
        <w:rPr>
          <w:color w:val="FF0000"/>
        </w:rPr>
        <w:t>через 90 секунд</w:t>
      </w:r>
      <w:r w:rsidR="00BF4D71" w:rsidRPr="00D17D9B">
        <w:rPr>
          <w:color w:val="FF0000"/>
        </w:rPr>
        <w:t xml:space="preserve">. </w:t>
      </w:r>
      <w:r>
        <w:rPr>
          <w:color w:val="FF0000"/>
        </w:rPr>
        <w:t>Чтобы</w:t>
      </w:r>
      <w:r w:rsidRPr="00D17D9B">
        <w:rPr>
          <w:color w:val="FF0000"/>
        </w:rPr>
        <w:t xml:space="preserve"> </w:t>
      </w:r>
      <w:r>
        <w:rPr>
          <w:color w:val="FF0000"/>
        </w:rPr>
        <w:t>снова</w:t>
      </w:r>
      <w:r w:rsidRPr="00D17D9B">
        <w:rPr>
          <w:color w:val="FF0000"/>
        </w:rPr>
        <w:t xml:space="preserve"> </w:t>
      </w:r>
      <w:r>
        <w:rPr>
          <w:color w:val="FF0000"/>
        </w:rPr>
        <w:t>включить</w:t>
      </w:r>
      <w:r w:rsidRPr="00D17D9B">
        <w:rPr>
          <w:color w:val="FF0000"/>
        </w:rPr>
        <w:t xml:space="preserve"> </w:t>
      </w:r>
      <w:r>
        <w:rPr>
          <w:color w:val="FF0000"/>
        </w:rPr>
        <w:t>консоль</w:t>
      </w:r>
      <w:r w:rsidRPr="00D17D9B">
        <w:rPr>
          <w:color w:val="FF0000"/>
        </w:rPr>
        <w:t xml:space="preserve">, </w:t>
      </w:r>
      <w:r>
        <w:rPr>
          <w:color w:val="FF0000"/>
        </w:rPr>
        <w:t>начините</w:t>
      </w:r>
      <w:r w:rsidRPr="00D17D9B">
        <w:rPr>
          <w:color w:val="FF0000"/>
        </w:rPr>
        <w:t xml:space="preserve"> </w:t>
      </w:r>
      <w:r>
        <w:rPr>
          <w:color w:val="FF0000"/>
        </w:rPr>
        <w:t>вращать</w:t>
      </w:r>
      <w:r w:rsidRPr="00D17D9B">
        <w:rPr>
          <w:color w:val="FF0000"/>
        </w:rPr>
        <w:t xml:space="preserve"> </w:t>
      </w:r>
      <w:r>
        <w:rPr>
          <w:color w:val="FF0000"/>
        </w:rPr>
        <w:t xml:space="preserve">педали </w:t>
      </w:r>
      <w:r w:rsidR="00BF4D71" w:rsidRPr="00D17D9B">
        <w:rPr>
          <w:color w:val="FF0000"/>
        </w:rPr>
        <w:t>(</w:t>
      </w:r>
      <w:r>
        <w:rPr>
          <w:color w:val="FF0000"/>
        </w:rPr>
        <w:t xml:space="preserve">количество оборотов в минуту </w:t>
      </w:r>
      <w:r w:rsidR="00BF4D71" w:rsidRPr="00D17D9B">
        <w:rPr>
          <w:color w:val="FF0000"/>
        </w:rPr>
        <w:t>&gt;30).</w:t>
      </w:r>
    </w:p>
    <w:p w:rsidR="00BF4D71" w:rsidRPr="00D17D9B" w:rsidRDefault="00BF4D71">
      <w:pPr>
        <w:pStyle w:val="a5"/>
        <w:numPr>
          <w:ilvl w:val="1"/>
          <w:numId w:val="2"/>
        </w:numPr>
        <w:tabs>
          <w:tab w:val="left" w:pos="820"/>
        </w:tabs>
        <w:kinsoku w:val="0"/>
        <w:overflowPunct w:val="0"/>
        <w:spacing w:before="83" w:line="312" w:lineRule="auto"/>
        <w:ind w:right="528"/>
        <w:rPr>
          <w:color w:val="FF0000"/>
        </w:rPr>
        <w:sectPr w:rsidR="00BF4D71" w:rsidRPr="00D17D9B">
          <w:headerReference w:type="default" r:id="rId287"/>
          <w:footerReference w:type="default" r:id="rId288"/>
          <w:pgSz w:w="11910" w:h="16840"/>
          <w:pgMar w:top="380" w:right="260" w:bottom="1020" w:left="260" w:header="0" w:footer="837" w:gutter="0"/>
          <w:pgNumType w:start="10"/>
          <w:cols w:space="720"/>
          <w:noEndnote/>
        </w:sectPr>
      </w:pPr>
    </w:p>
    <w:p w:rsidR="00D17D9B" w:rsidRDefault="00E05B5F" w:rsidP="000430FB">
      <w:pPr>
        <w:spacing w:line="360" w:lineRule="auto"/>
        <w:ind w:left="851" w:right="-15" w:hanging="709"/>
        <w:rPr>
          <w:sz w:val="20"/>
          <w:szCs w:val="20"/>
        </w:rPr>
      </w:pPr>
      <w:r>
        <w:rPr>
          <w:noProof/>
          <w:sz w:val="20"/>
          <w:szCs w:val="20"/>
        </w:rPr>
        <w:lastRenderedPageBreak/>
        <mc:AlternateContent>
          <mc:Choice Requires="wpg">
            <w:drawing>
              <wp:inline distT="0" distB="0" distL="0" distR="0">
                <wp:extent cx="7087235" cy="431800"/>
                <wp:effectExtent l="4445" t="3175" r="4445" b="3175"/>
                <wp:docPr id="226"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7235" cy="431800"/>
                          <a:chOff x="0" y="0"/>
                          <a:chExt cx="11161" cy="680"/>
                        </a:xfrm>
                      </wpg:grpSpPr>
                      <wps:wsp>
                        <wps:cNvPr id="227" name="Freeform 630"/>
                        <wps:cNvSpPr>
                          <a:spLocks/>
                        </wps:cNvSpPr>
                        <wps:spPr bwMode="auto">
                          <a:xfrm>
                            <a:off x="0" y="0"/>
                            <a:ext cx="11161" cy="680"/>
                          </a:xfrm>
                          <a:custGeom>
                            <a:avLst/>
                            <a:gdLst>
                              <a:gd name="T0" fmla="*/ 11161 w 11161"/>
                              <a:gd name="T1" fmla="*/ 0 h 680"/>
                              <a:gd name="T2" fmla="*/ 0 w 11161"/>
                              <a:gd name="T3" fmla="*/ 0 h 680"/>
                              <a:gd name="T4" fmla="*/ 0 w 11161"/>
                              <a:gd name="T5" fmla="*/ 242 h 680"/>
                              <a:gd name="T6" fmla="*/ 2882 w 11161"/>
                              <a:gd name="T7" fmla="*/ 244 h 680"/>
                              <a:gd name="T8" fmla="*/ 2911 w 11161"/>
                              <a:gd name="T9" fmla="*/ 250 h 680"/>
                              <a:gd name="T10" fmla="*/ 2970 w 11161"/>
                              <a:gd name="T11" fmla="*/ 281 h 680"/>
                              <a:gd name="T12" fmla="*/ 3250 w 11161"/>
                              <a:gd name="T13" fmla="*/ 606 h 680"/>
                              <a:gd name="T14" fmla="*/ 3256 w 11161"/>
                              <a:gd name="T15" fmla="*/ 611 h 680"/>
                              <a:gd name="T16" fmla="*/ 3316 w 11161"/>
                              <a:gd name="T17" fmla="*/ 653 h 680"/>
                              <a:gd name="T18" fmla="*/ 3397 w 11161"/>
                              <a:gd name="T19" fmla="*/ 678 h 680"/>
                              <a:gd name="T20" fmla="*/ 7720 w 11161"/>
                              <a:gd name="T21" fmla="*/ 680 h 680"/>
                              <a:gd name="T22" fmla="*/ 7744 w 11161"/>
                              <a:gd name="T23" fmla="*/ 679 h 680"/>
                              <a:gd name="T24" fmla="*/ 7808 w 11161"/>
                              <a:gd name="T25" fmla="*/ 666 h 680"/>
                              <a:gd name="T26" fmla="*/ 7869 w 11161"/>
                              <a:gd name="T27" fmla="*/ 633 h 680"/>
                              <a:gd name="T28" fmla="*/ 8096 w 11161"/>
                              <a:gd name="T29" fmla="*/ 318 h 680"/>
                              <a:gd name="T30" fmla="*/ 8099 w 11161"/>
                              <a:gd name="T31" fmla="*/ 313 h 680"/>
                              <a:gd name="T32" fmla="*/ 8106 w 11161"/>
                              <a:gd name="T33" fmla="*/ 304 h 680"/>
                              <a:gd name="T34" fmla="*/ 8153 w 11161"/>
                              <a:gd name="T35" fmla="*/ 265 h 680"/>
                              <a:gd name="T36" fmla="*/ 8243 w 11161"/>
                              <a:gd name="T37" fmla="*/ 242 h 680"/>
                              <a:gd name="T38" fmla="*/ 11161 w 11161"/>
                              <a:gd name="T39" fmla="*/ 242 h 680"/>
                              <a:gd name="T40" fmla="*/ 11161 w 11161"/>
                              <a:gd name="T41" fmla="*/ 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61" h="680">
                                <a:moveTo>
                                  <a:pt x="11161" y="0"/>
                                </a:moveTo>
                                <a:lnTo>
                                  <a:pt x="0" y="0"/>
                                </a:lnTo>
                                <a:lnTo>
                                  <a:pt x="0" y="242"/>
                                </a:lnTo>
                                <a:lnTo>
                                  <a:pt x="2882" y="244"/>
                                </a:lnTo>
                                <a:lnTo>
                                  <a:pt x="2911" y="250"/>
                                </a:lnTo>
                                <a:lnTo>
                                  <a:pt x="2970" y="281"/>
                                </a:lnTo>
                                <a:lnTo>
                                  <a:pt x="3250" y="606"/>
                                </a:lnTo>
                                <a:lnTo>
                                  <a:pt x="3256" y="611"/>
                                </a:lnTo>
                                <a:lnTo>
                                  <a:pt x="3316" y="653"/>
                                </a:lnTo>
                                <a:lnTo>
                                  <a:pt x="3397" y="678"/>
                                </a:lnTo>
                                <a:lnTo>
                                  <a:pt x="7720" y="680"/>
                                </a:lnTo>
                                <a:lnTo>
                                  <a:pt x="7744" y="679"/>
                                </a:lnTo>
                                <a:lnTo>
                                  <a:pt x="7808" y="666"/>
                                </a:lnTo>
                                <a:lnTo>
                                  <a:pt x="7869" y="633"/>
                                </a:lnTo>
                                <a:lnTo>
                                  <a:pt x="8096" y="318"/>
                                </a:lnTo>
                                <a:lnTo>
                                  <a:pt x="8099" y="313"/>
                                </a:lnTo>
                                <a:lnTo>
                                  <a:pt x="8106" y="304"/>
                                </a:lnTo>
                                <a:lnTo>
                                  <a:pt x="8153" y="265"/>
                                </a:lnTo>
                                <a:lnTo>
                                  <a:pt x="8243" y="242"/>
                                </a:lnTo>
                                <a:lnTo>
                                  <a:pt x="11161" y="242"/>
                                </a:lnTo>
                                <a:lnTo>
                                  <a:pt x="11161" y="0"/>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Text Box 631"/>
                        <wps:cNvSpPr txBox="1">
                          <a:spLocks noChangeArrowheads="1"/>
                        </wps:cNvSpPr>
                        <wps:spPr bwMode="auto">
                          <a:xfrm>
                            <a:off x="0" y="0"/>
                            <a:ext cx="11161"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D17D9B">
                              <w:pPr>
                                <w:pStyle w:val="a3"/>
                                <w:kinsoku w:val="0"/>
                                <w:overflowPunct w:val="0"/>
                                <w:spacing w:before="142"/>
                                <w:ind w:left="3919" w:right="3895"/>
                                <w:jc w:val="center"/>
                                <w:rPr>
                                  <w:rFonts w:ascii="Arial Black" w:hAnsi="Arial Black" w:cs="Arial Black"/>
                                  <w:b/>
                                  <w:bCs/>
                                  <w:w w:val="95"/>
                                </w:rPr>
                              </w:pPr>
                              <w:r>
                                <w:rPr>
                                  <w:rFonts w:ascii="Arial Black" w:hAnsi="Arial Black" w:cs="Arial Black"/>
                                  <w:b/>
                                  <w:bCs/>
                                  <w:w w:val="95"/>
                                </w:rPr>
                                <w:t>Разминка</w:t>
                              </w:r>
                            </w:p>
                          </w:txbxContent>
                        </wps:txbx>
                        <wps:bodyPr rot="0" vert="horz" wrap="square" lIns="0" tIns="0" rIns="0" bIns="0" anchor="t" anchorCtr="0" upright="1">
                          <a:noAutofit/>
                        </wps:bodyPr>
                      </wps:wsp>
                    </wpg:wgp>
                  </a:graphicData>
                </a:graphic>
              </wp:inline>
            </w:drawing>
          </mc:Choice>
          <mc:Fallback>
            <w:pict>
              <v:group id="Group 629" o:spid="_x0000_s1136" style="width:558.05pt;height:34pt;mso-position-horizontal-relative:char;mso-position-vertical-relative:line" coordsize="1116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">
                <v:shape id="Freeform 630" o:spid="_x0000_s1137" style="position:absolute;width:11161;height:680;visibility:visible;mso-wrap-style:square;v-text-anchor:top" coordsize="1116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U8UA&#10;AADcAAAADwAAAGRycy9kb3ducmV2LnhtbESPS2vDMBCE74X+B7GFXkoi15Q8nCihNZTkmhf4uFgb&#10;28RaCUtJ3Pz6KhDIcZiZb5j5sjetuFDnG8sKPocJCOLS6oYrBfvd72ACwgdkja1lUvBHHpaL15c5&#10;ZtpeeUOXbahEhLDPUEEdgsuk9GVNBv3QOuLoHW1nMETZVVJ3eI1w08o0SUbSYMNxoUZHeU3laXs2&#10;Coqiykc3Z6cfX0V+tgf3o4+rXqn3t/57BiJQH57hR3utFaTpGO5n4h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d1lTxQAAANwAAAAPAAAAAAAAAAAAAAAAAJgCAABkcnMv&#10;ZG93bnJldi54bWxQSwUGAAAAAAQABAD1AAAAigMAAAAA&#10;" path="m11161,l,,,242r2882,2l2911,250r59,31l3250,606r6,5l3316,653r81,25l7720,680r24,-1l7808,666r61,-33l8096,318r3,-5l8106,304r47,-39l8243,242r2918,l11161,xe" fillcolor="#b3b3b3" stroked="f">
                  <v:path arrowok="t" o:connecttype="custom" o:connectlocs="11161,0;0,0;0,242;2882,244;2911,250;2970,281;3250,606;3256,611;3316,653;3397,678;7720,680;7744,679;7808,666;7869,633;8096,318;8099,313;8106,304;8153,265;8243,242;11161,242;11161,0" o:connectangles="0,0,0,0,0,0,0,0,0,0,0,0,0,0,0,0,0,0,0,0,0"/>
                </v:shape>
                <v:shape id="Text Box 631" o:spid="_x0000_s1138" type="#_x0000_t202" style="position:absolute;width:11161;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rsidR="00902E54" w:rsidRDefault="00D17D9B">
                        <w:pPr>
                          <w:pStyle w:val="a3"/>
                          <w:kinsoku w:val="0"/>
                          <w:overflowPunct w:val="0"/>
                          <w:spacing w:before="142"/>
                          <w:ind w:left="3919" w:right="3895"/>
                          <w:jc w:val="center"/>
                          <w:rPr>
                            <w:rFonts w:ascii="Arial Black" w:hAnsi="Arial Black" w:cs="Arial Black"/>
                            <w:b/>
                            <w:bCs/>
                            <w:w w:val="95"/>
                          </w:rPr>
                        </w:pPr>
                        <w:r>
                          <w:rPr>
                            <w:rFonts w:ascii="Arial Black" w:hAnsi="Arial Black" w:cs="Arial Black"/>
                            <w:b/>
                            <w:bCs/>
                            <w:w w:val="95"/>
                          </w:rPr>
                          <w:t>Разминка</w:t>
                        </w:r>
                      </w:p>
                    </w:txbxContent>
                  </v:textbox>
                </v:shape>
                <w10:anchorlock/>
              </v:group>
            </w:pict>
          </mc:Fallback>
        </mc:AlternateContent>
      </w:r>
    </w:p>
    <w:p w:rsidR="00D17D9B" w:rsidRPr="00ED6A07" w:rsidRDefault="00E05B5F" w:rsidP="00D17D9B">
      <w:pPr>
        <w:spacing w:line="360" w:lineRule="auto"/>
        <w:ind w:left="851" w:right="-15" w:hanging="425"/>
      </w:pPr>
      <w:r>
        <w:rPr>
          <w:noProof/>
        </w:rPr>
        <w:drawing>
          <wp:anchor distT="0" distB="0" distL="114300" distR="114300" simplePos="0" relativeHeight="251721216" behindDoc="0" locked="0" layoutInCell="1" allowOverlap="1">
            <wp:simplePos x="0" y="0"/>
            <wp:positionH relativeFrom="column">
              <wp:posOffset>5467350</wp:posOffset>
            </wp:positionH>
            <wp:positionV relativeFrom="paragraph">
              <wp:posOffset>-3175</wp:posOffset>
            </wp:positionV>
            <wp:extent cx="1514475" cy="1444625"/>
            <wp:effectExtent l="0" t="0" r="9525" b="3175"/>
            <wp:wrapSquare wrapText="bothSides"/>
            <wp:docPr id="656" name="Picture 48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44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514475" cy="144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D17D9B">
        <w:rPr>
          <w:rFonts w:eastAsia="Arial"/>
          <w:b/>
        </w:rPr>
        <w:t>Растяжка четырёхглавых мышц</w:t>
      </w:r>
    </w:p>
    <w:p w:rsidR="00D17D9B" w:rsidRPr="00B079F0" w:rsidRDefault="00D17D9B" w:rsidP="00D17D9B">
      <w:pPr>
        <w:tabs>
          <w:tab w:val="left" w:pos="6061"/>
        </w:tabs>
        <w:spacing w:line="360" w:lineRule="auto"/>
        <w:ind w:left="709"/>
      </w:pPr>
      <w:r>
        <w:rPr>
          <w:rFonts w:eastAsia="Arial"/>
          <w:sz w:val="20"/>
        </w:rPr>
        <w:t>Опирайтесь одной рукой на стену для сохранения равновесия. Прогнитесь назад и возьмите правую ногу свободной рукой. Тяните пятку как можно ближе к ягодицам. Сосчитайте до 15. Затем примите исходное положение. Повторите упражнение для левой ноги.</w:t>
      </w:r>
      <w:r w:rsidRPr="00B079F0">
        <w:rPr>
          <w:noProof/>
          <w:position w:val="-201"/>
        </w:rPr>
        <w:t xml:space="preserve"> </w:t>
      </w:r>
    </w:p>
    <w:p w:rsidR="00D17D9B" w:rsidRDefault="00D17D9B" w:rsidP="00D17D9B">
      <w:pPr>
        <w:tabs>
          <w:tab w:val="left" w:pos="6061"/>
        </w:tabs>
        <w:spacing w:line="360" w:lineRule="auto"/>
        <w:ind w:left="851" w:hanging="425"/>
      </w:pPr>
    </w:p>
    <w:p w:rsidR="00D17D9B" w:rsidRDefault="00E05B5F" w:rsidP="00D17D9B">
      <w:pPr>
        <w:tabs>
          <w:tab w:val="left" w:pos="6061"/>
        </w:tabs>
        <w:spacing w:line="360" w:lineRule="auto"/>
        <w:ind w:left="851" w:hanging="425"/>
      </w:pPr>
      <w:r>
        <w:rPr>
          <w:noProof/>
        </w:rPr>
        <w:drawing>
          <wp:anchor distT="0" distB="0" distL="114300" distR="114300" simplePos="0" relativeHeight="251717120" behindDoc="0" locked="0" layoutInCell="1" allowOverlap="0">
            <wp:simplePos x="0" y="0"/>
            <wp:positionH relativeFrom="column">
              <wp:posOffset>5542915</wp:posOffset>
            </wp:positionH>
            <wp:positionV relativeFrom="paragraph">
              <wp:posOffset>251460</wp:posOffset>
            </wp:positionV>
            <wp:extent cx="1352550" cy="1828800"/>
            <wp:effectExtent l="0" t="0" r="0" b="0"/>
            <wp:wrapSquare wrapText="bothSides"/>
            <wp:docPr id="655" name="Picture 48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44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35255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7D9B" w:rsidRPr="00A51A84" w:rsidRDefault="00D17D9B" w:rsidP="00D17D9B">
      <w:pPr>
        <w:tabs>
          <w:tab w:val="left" w:pos="6061"/>
        </w:tabs>
        <w:spacing w:line="360" w:lineRule="auto"/>
        <w:ind w:left="851" w:hanging="425"/>
      </w:pPr>
    </w:p>
    <w:p w:rsidR="00D17D9B" w:rsidRPr="00ED6A07" w:rsidRDefault="00D17D9B" w:rsidP="00D17D9B">
      <w:pPr>
        <w:spacing w:line="360" w:lineRule="auto"/>
        <w:ind w:left="851" w:right="-15" w:hanging="425"/>
      </w:pPr>
      <w:r>
        <w:rPr>
          <w:rFonts w:eastAsia="Arial"/>
          <w:b/>
        </w:rPr>
        <w:t>Растяжка мышц внутренней стороны бедра</w:t>
      </w:r>
    </w:p>
    <w:p w:rsidR="00D17D9B" w:rsidRPr="00B079F0" w:rsidRDefault="00D17D9B" w:rsidP="00D17D9B">
      <w:pPr>
        <w:tabs>
          <w:tab w:val="left" w:pos="6061"/>
        </w:tabs>
        <w:spacing w:line="360" w:lineRule="auto"/>
        <w:ind w:left="709"/>
      </w:pPr>
      <w:r>
        <w:rPr>
          <w:rFonts w:eastAsia="Arial"/>
          <w:sz w:val="20"/>
        </w:rPr>
        <w:t>Примите положение сидя. Сведите ступни ног вместе, разведите колени в разные стороны. Тяните ступни в направлении паховой области как можно ближе. Аккуратно положите колени на пол. Сосчитайте до 10 и примите исходное положение.</w:t>
      </w:r>
    </w:p>
    <w:p w:rsidR="00D17D9B" w:rsidRDefault="00D17D9B" w:rsidP="00D17D9B">
      <w:pPr>
        <w:tabs>
          <w:tab w:val="left" w:pos="6061"/>
        </w:tabs>
        <w:spacing w:line="360" w:lineRule="auto"/>
        <w:ind w:left="851" w:hanging="425"/>
      </w:pPr>
    </w:p>
    <w:p w:rsidR="00D17D9B" w:rsidRDefault="00D17D9B" w:rsidP="00D17D9B">
      <w:pPr>
        <w:tabs>
          <w:tab w:val="left" w:pos="6061"/>
        </w:tabs>
        <w:spacing w:line="360" w:lineRule="auto"/>
        <w:ind w:left="851" w:hanging="425"/>
      </w:pPr>
    </w:p>
    <w:p w:rsidR="00D17D9B" w:rsidRPr="00A51A84" w:rsidRDefault="00E05B5F" w:rsidP="00D17D9B">
      <w:pPr>
        <w:tabs>
          <w:tab w:val="left" w:pos="6061"/>
        </w:tabs>
        <w:spacing w:line="360" w:lineRule="auto"/>
        <w:ind w:left="851" w:hanging="425"/>
      </w:pPr>
      <w:r>
        <w:rPr>
          <w:noProof/>
        </w:rPr>
        <w:drawing>
          <wp:anchor distT="0" distB="0" distL="114300" distR="114300" simplePos="0" relativeHeight="251718144" behindDoc="0" locked="0" layoutInCell="1" allowOverlap="1">
            <wp:simplePos x="0" y="0"/>
            <wp:positionH relativeFrom="column">
              <wp:posOffset>5170805</wp:posOffset>
            </wp:positionH>
            <wp:positionV relativeFrom="paragraph">
              <wp:posOffset>69850</wp:posOffset>
            </wp:positionV>
            <wp:extent cx="1811020" cy="1368425"/>
            <wp:effectExtent l="0" t="0" r="0" b="3175"/>
            <wp:wrapSquare wrapText="bothSides"/>
            <wp:docPr id="654" name="Picture 13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9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811020" cy="1368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7D9B" w:rsidRPr="00ED6A07" w:rsidRDefault="00D17D9B" w:rsidP="00D17D9B">
      <w:pPr>
        <w:spacing w:line="360" w:lineRule="auto"/>
        <w:ind w:left="851" w:right="-15" w:hanging="425"/>
      </w:pPr>
      <w:r>
        <w:rPr>
          <w:rFonts w:eastAsia="Arial"/>
          <w:b/>
        </w:rPr>
        <w:t>Касания пальцев ног</w:t>
      </w:r>
    </w:p>
    <w:p w:rsidR="00D17D9B" w:rsidRDefault="00D17D9B" w:rsidP="00D17D9B">
      <w:pPr>
        <w:tabs>
          <w:tab w:val="left" w:pos="6061"/>
        </w:tabs>
        <w:spacing w:line="360" w:lineRule="auto"/>
        <w:ind w:left="709"/>
        <w:rPr>
          <w:rFonts w:eastAsia="Arial"/>
          <w:sz w:val="20"/>
        </w:rPr>
      </w:pPr>
      <w:r>
        <w:rPr>
          <w:rFonts w:eastAsia="Arial"/>
          <w:sz w:val="20"/>
        </w:rPr>
        <w:t>Медленно согните поясницу таким образом, чтобы спина и плечи находились в расслабленном состоянии. Тянитесь руками как можно ниже в направлении пальцев ног. Сосчитайте до 15, затем примите исходное положение.</w:t>
      </w:r>
    </w:p>
    <w:p w:rsidR="00D17D9B" w:rsidRDefault="00D17D9B" w:rsidP="00D17D9B">
      <w:pPr>
        <w:tabs>
          <w:tab w:val="left" w:pos="6061"/>
        </w:tabs>
        <w:spacing w:line="360" w:lineRule="auto"/>
        <w:ind w:left="851" w:hanging="425"/>
      </w:pPr>
    </w:p>
    <w:p w:rsidR="00D17D9B" w:rsidRDefault="00D17D9B" w:rsidP="00D17D9B">
      <w:pPr>
        <w:tabs>
          <w:tab w:val="left" w:pos="6061"/>
        </w:tabs>
        <w:spacing w:line="360" w:lineRule="auto"/>
        <w:ind w:left="851" w:hanging="425"/>
      </w:pPr>
    </w:p>
    <w:p w:rsidR="00D17D9B" w:rsidRPr="00B079F0" w:rsidRDefault="00E05B5F" w:rsidP="00D17D9B">
      <w:pPr>
        <w:tabs>
          <w:tab w:val="left" w:pos="6061"/>
        </w:tabs>
        <w:spacing w:line="360" w:lineRule="auto"/>
        <w:ind w:left="851" w:hanging="425"/>
      </w:pPr>
      <w:r>
        <w:rPr>
          <w:noProof/>
        </w:rPr>
        <w:drawing>
          <wp:anchor distT="0" distB="0" distL="114300" distR="114300" simplePos="0" relativeHeight="251719168" behindDoc="0" locked="0" layoutInCell="1" allowOverlap="1">
            <wp:simplePos x="0" y="0"/>
            <wp:positionH relativeFrom="column">
              <wp:posOffset>5746750</wp:posOffset>
            </wp:positionH>
            <wp:positionV relativeFrom="paragraph">
              <wp:posOffset>-3810</wp:posOffset>
            </wp:positionV>
            <wp:extent cx="1148715" cy="2520315"/>
            <wp:effectExtent l="0" t="0" r="0" b="0"/>
            <wp:wrapSquare wrapText="bothSides"/>
            <wp:docPr id="653" name="Picture 488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44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148715" cy="2520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7D9B" w:rsidRPr="00ED6A07" w:rsidRDefault="00D17D9B" w:rsidP="00D17D9B">
      <w:pPr>
        <w:spacing w:line="360" w:lineRule="auto"/>
        <w:ind w:left="851" w:right="-15" w:hanging="425"/>
      </w:pPr>
      <w:r>
        <w:rPr>
          <w:rFonts w:eastAsia="Arial"/>
          <w:b/>
        </w:rPr>
        <w:t>Растяжка мышц подколенных сухожилий</w:t>
      </w:r>
    </w:p>
    <w:p w:rsidR="00D17D9B" w:rsidRPr="00B079F0" w:rsidRDefault="00D17D9B" w:rsidP="00D17D9B">
      <w:pPr>
        <w:tabs>
          <w:tab w:val="left" w:pos="6061"/>
        </w:tabs>
        <w:spacing w:line="360" w:lineRule="auto"/>
        <w:ind w:left="709"/>
      </w:pPr>
      <w:r>
        <w:rPr>
          <w:rFonts w:eastAsia="Arial"/>
          <w:sz w:val="20"/>
        </w:rPr>
        <w:t>Примите положение сидя. Оставьте правую ногу вытянутой. Положите ступню левой ноги напротив внутренней стороны бедра правой ноги. Постарайтесь, по возможности, дотянуться до пальцев ног. Сосчитайте до 15. Затем примите исходное положение. Повторите упражнение для левой ноги.</w:t>
      </w:r>
    </w:p>
    <w:p w:rsidR="00D17D9B" w:rsidRPr="00A51A84" w:rsidRDefault="00D17D9B" w:rsidP="00D17D9B">
      <w:pPr>
        <w:tabs>
          <w:tab w:val="left" w:pos="6061"/>
        </w:tabs>
      </w:pPr>
    </w:p>
    <w:p w:rsidR="00D17D9B" w:rsidRPr="00A51A84" w:rsidRDefault="00D17D9B" w:rsidP="00D17D9B">
      <w:pPr>
        <w:tabs>
          <w:tab w:val="left" w:pos="6061"/>
        </w:tabs>
      </w:pPr>
    </w:p>
    <w:p w:rsidR="00D17D9B" w:rsidRPr="00A51A84" w:rsidRDefault="00D17D9B" w:rsidP="00D17D9B">
      <w:pPr>
        <w:tabs>
          <w:tab w:val="left" w:pos="6061"/>
        </w:tabs>
      </w:pPr>
    </w:p>
    <w:p w:rsidR="00D17D9B" w:rsidRPr="00A51A84" w:rsidRDefault="00D17D9B" w:rsidP="00D17D9B">
      <w:pPr>
        <w:tabs>
          <w:tab w:val="left" w:pos="6061"/>
        </w:tabs>
      </w:pPr>
    </w:p>
    <w:p w:rsidR="00D17D9B" w:rsidRPr="00A51A84" w:rsidRDefault="00D17D9B" w:rsidP="00D17D9B">
      <w:pPr>
        <w:tabs>
          <w:tab w:val="left" w:pos="6061"/>
        </w:tabs>
      </w:pPr>
    </w:p>
    <w:p w:rsidR="00D17D9B" w:rsidRPr="00A51A84" w:rsidRDefault="00E05B5F" w:rsidP="00D17D9B">
      <w:pPr>
        <w:tabs>
          <w:tab w:val="left" w:pos="6061"/>
        </w:tabs>
      </w:pPr>
      <w:r>
        <w:rPr>
          <w:noProof/>
        </w:rPr>
        <mc:AlternateContent>
          <mc:Choice Requires="wps">
            <w:drawing>
              <wp:anchor distT="0" distB="0" distL="114300" distR="114300" simplePos="0" relativeHeight="251726336" behindDoc="1" locked="0" layoutInCell="0" allowOverlap="1">
                <wp:simplePos x="0" y="0"/>
                <wp:positionH relativeFrom="page">
                  <wp:posOffset>3674745</wp:posOffset>
                </wp:positionH>
                <wp:positionV relativeFrom="paragraph">
                  <wp:posOffset>10199370</wp:posOffset>
                </wp:positionV>
                <wp:extent cx="131445" cy="215265"/>
                <wp:effectExtent l="0" t="0" r="1905" b="13335"/>
                <wp:wrapNone/>
                <wp:docPr id="225" name="Text Box 2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 cy="21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7D9B" w:rsidRDefault="00D17D9B" w:rsidP="00D17D9B">
                            <w:pPr>
                              <w:pStyle w:val="a3"/>
                              <w:kinsoku w:val="0"/>
                              <w:overflowPunct w:val="0"/>
                              <w:rPr>
                                <w:rFonts w:ascii="Arial Black" w:hAnsi="Arial Black" w:cs="Arial Black"/>
                                <w:b/>
                                <w:bCs/>
                              </w:rPr>
                            </w:pPr>
                            <w:r>
                              <w:rPr>
                                <w:rFonts w:ascii="Arial Black" w:hAnsi="Arial Black" w:cs="Arial Black"/>
                                <w:b/>
                                <w:bCs/>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8" o:spid="_x0000_s1139" type="#_x0000_t202" style="position:absolute;margin-left:289.35pt;margin-top:803.1pt;width:10.35pt;height:16.95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DF+swIAALU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" o:allowincell="f" filled="f" stroked="f">
                <v:textbox inset="0,0,0,0">
                  <w:txbxContent>
                    <w:p w:rsidR="00D17D9B" w:rsidRDefault="00D17D9B" w:rsidP="00D17D9B">
                      <w:pPr>
                        <w:pStyle w:val="a3"/>
                        <w:kinsoku w:val="0"/>
                        <w:overflowPunct w:val="0"/>
                        <w:rPr>
                          <w:rFonts w:ascii="Arial Black" w:hAnsi="Arial Black" w:cs="Arial Black"/>
                          <w:b/>
                          <w:bCs/>
                        </w:rPr>
                      </w:pPr>
                      <w:r>
                        <w:rPr>
                          <w:rFonts w:ascii="Arial Black" w:hAnsi="Arial Black" w:cs="Arial Black"/>
                          <w:b/>
                          <w:bCs/>
                        </w:rPr>
                        <w:t>B</w:t>
                      </w:r>
                    </w:p>
                  </w:txbxContent>
                </v:textbox>
                <w10:wrap anchorx="page"/>
              </v:shape>
            </w:pict>
          </mc:Fallback>
        </mc:AlternateContent>
      </w:r>
    </w:p>
    <w:p w:rsidR="00D17D9B" w:rsidRPr="00A51A84" w:rsidRDefault="00D17D9B" w:rsidP="00D17D9B">
      <w:pPr>
        <w:tabs>
          <w:tab w:val="left" w:pos="6061"/>
        </w:tabs>
      </w:pPr>
    </w:p>
    <w:p w:rsidR="00D17D9B" w:rsidRPr="00A51A84" w:rsidRDefault="00D17D9B" w:rsidP="00D17D9B">
      <w:pPr>
        <w:tabs>
          <w:tab w:val="left" w:pos="6061"/>
        </w:tabs>
      </w:pPr>
    </w:p>
    <w:p w:rsidR="00D17D9B" w:rsidRPr="00A51A84" w:rsidRDefault="00D17D9B" w:rsidP="00D17D9B">
      <w:pPr>
        <w:tabs>
          <w:tab w:val="left" w:pos="6061"/>
        </w:tabs>
      </w:pPr>
    </w:p>
    <w:p w:rsidR="00BF4D71" w:rsidRDefault="00E05B5F">
      <w:pPr>
        <w:pStyle w:val="a3"/>
        <w:kinsoku w:val="0"/>
        <w:overflowPunct w:val="0"/>
        <w:ind w:left="105"/>
        <w:rPr>
          <w:sz w:val="20"/>
          <w:szCs w:val="20"/>
        </w:rPr>
      </w:pPr>
      <w:r>
        <w:rPr>
          <w:noProof/>
        </w:rPr>
        <mc:AlternateContent>
          <mc:Choice Requires="wps">
            <w:drawing>
              <wp:anchor distT="0" distB="0" distL="114300" distR="114300" simplePos="0" relativeHeight="251727360" behindDoc="0" locked="0" layoutInCell="1" allowOverlap="1">
                <wp:simplePos x="0" y="0"/>
                <wp:positionH relativeFrom="column">
                  <wp:posOffset>3372485</wp:posOffset>
                </wp:positionH>
                <wp:positionV relativeFrom="paragraph">
                  <wp:posOffset>803275</wp:posOffset>
                </wp:positionV>
                <wp:extent cx="428625" cy="410845"/>
                <wp:effectExtent l="0" t="0" r="0" b="0"/>
                <wp:wrapNone/>
                <wp:docPr id="224" name="Text Box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7D9B" w:rsidRDefault="00D17D9B" w:rsidP="00D17D9B">
                            <w:pPr>
                              <w:pStyle w:val="a3"/>
                              <w:kinsoku w:val="0"/>
                              <w:overflowPunct w:val="0"/>
                              <w:rPr>
                                <w:rFonts w:ascii="Arial Black" w:hAnsi="Arial Black" w:cs="Arial Black"/>
                                <w:b/>
                                <w:bCs/>
                              </w:rPr>
                            </w:pPr>
                            <w:r>
                              <w:rPr>
                                <w:rFonts w:ascii="Arial Black" w:hAnsi="Arial Black" w:cs="Arial Black"/>
                                <w:b/>
                                <w:bCs/>
                              </w:rPr>
                              <w:t>B</w:t>
                            </w:r>
                          </w:p>
                          <w:p w:rsidR="00D17D9B" w:rsidRDefault="00D17D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 o:spid="_x0000_s1140" type="#_x0000_t202" style="position:absolute;left:0;text-align:left;margin-left:265.55pt;margin-top:63.25pt;width:33.75pt;height:32.3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TbSuw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" filled="f" stroked="f">
                <v:textbox>
                  <w:txbxContent>
                    <w:p w:rsidR="00D17D9B" w:rsidRDefault="00D17D9B" w:rsidP="00D17D9B">
                      <w:pPr>
                        <w:pStyle w:val="a3"/>
                        <w:kinsoku w:val="0"/>
                        <w:overflowPunct w:val="0"/>
                        <w:rPr>
                          <w:rFonts w:ascii="Arial Black" w:hAnsi="Arial Black" w:cs="Arial Black"/>
                          <w:b/>
                          <w:bCs/>
                        </w:rPr>
                      </w:pPr>
                      <w:r>
                        <w:rPr>
                          <w:rFonts w:ascii="Arial Black" w:hAnsi="Arial Black" w:cs="Arial Black"/>
                          <w:b/>
                          <w:bCs/>
                        </w:rPr>
                        <w:t>B</w:t>
                      </w:r>
                    </w:p>
                    <w:p w:rsidR="00D17D9B" w:rsidRDefault="00D17D9B"/>
                  </w:txbxContent>
                </v:textbox>
              </v:shape>
            </w:pict>
          </mc:Fallback>
        </mc:AlternateContent>
      </w:r>
      <w:r>
        <w:rPr>
          <w:noProof/>
        </w:rPr>
        <mc:AlternateContent>
          <mc:Choice Requires="wps">
            <w:drawing>
              <wp:anchor distT="0" distB="0" distL="114300" distR="114300" simplePos="0" relativeHeight="251724288" behindDoc="1" locked="0" layoutInCell="0" allowOverlap="1">
                <wp:simplePos x="0" y="0"/>
                <wp:positionH relativeFrom="page">
                  <wp:posOffset>3674745</wp:posOffset>
                </wp:positionH>
                <wp:positionV relativeFrom="paragraph">
                  <wp:posOffset>10199370</wp:posOffset>
                </wp:positionV>
                <wp:extent cx="131445" cy="215265"/>
                <wp:effectExtent l="0" t="0" r="1905" b="13335"/>
                <wp:wrapNone/>
                <wp:docPr id="95" name="Text Box 2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 cy="21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7D9B" w:rsidRDefault="00D17D9B" w:rsidP="00D17D9B">
                            <w:pPr>
                              <w:pStyle w:val="a3"/>
                              <w:kinsoku w:val="0"/>
                              <w:overflowPunct w:val="0"/>
                              <w:rPr>
                                <w:rFonts w:ascii="Arial Black" w:hAnsi="Arial Black" w:cs="Arial Black"/>
                                <w:b/>
                                <w:bCs/>
                              </w:rPr>
                            </w:pPr>
                            <w:r>
                              <w:rPr>
                                <w:rFonts w:ascii="Arial Black" w:hAnsi="Arial Black" w:cs="Arial Black"/>
                                <w:b/>
                                <w:bCs/>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1" type="#_x0000_t202" style="position:absolute;left:0;text-align:left;margin-left:289.35pt;margin-top:803.1pt;width:10.35pt;height:16.95pt;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" o:allowincell="f" filled="f" stroked="f">
                <v:textbox inset="0,0,0,0">
                  <w:txbxContent>
                    <w:p w:rsidR="00D17D9B" w:rsidRDefault="00D17D9B" w:rsidP="00D17D9B">
                      <w:pPr>
                        <w:pStyle w:val="a3"/>
                        <w:kinsoku w:val="0"/>
                        <w:overflowPunct w:val="0"/>
                        <w:rPr>
                          <w:rFonts w:ascii="Arial Black" w:hAnsi="Arial Black" w:cs="Arial Black"/>
                          <w:b/>
                          <w:bCs/>
                        </w:rPr>
                      </w:pPr>
                      <w:r>
                        <w:rPr>
                          <w:rFonts w:ascii="Arial Black" w:hAnsi="Arial Black" w:cs="Arial Black"/>
                          <w:b/>
                          <w:bCs/>
                        </w:rPr>
                        <w:t>B</w:t>
                      </w:r>
                    </w:p>
                  </w:txbxContent>
                </v:textbox>
                <w10:wrap anchorx="page"/>
              </v:shape>
            </w:pict>
          </mc:Fallback>
        </mc:AlternateContent>
      </w:r>
      <w:r>
        <w:rPr>
          <w:noProof/>
          <w:sz w:val="20"/>
          <w:szCs w:val="20"/>
        </w:rPr>
        <mc:AlternateContent>
          <mc:Choice Requires="wpg">
            <w:drawing>
              <wp:anchor distT="0" distB="0" distL="114300" distR="114300" simplePos="0" relativeHeight="251722240" behindDoc="1" locked="0" layoutInCell="0" allowOverlap="1">
                <wp:simplePos x="0" y="0"/>
                <wp:positionH relativeFrom="page">
                  <wp:posOffset>231140</wp:posOffset>
                </wp:positionH>
                <wp:positionV relativeFrom="page">
                  <wp:posOffset>9995535</wp:posOffset>
                </wp:positionV>
                <wp:extent cx="7096760" cy="441960"/>
                <wp:effectExtent l="0" t="0" r="0" b="0"/>
                <wp:wrapNone/>
                <wp:docPr id="89"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760" cy="441960"/>
                          <a:chOff x="364" y="15741"/>
                          <a:chExt cx="11176" cy="696"/>
                        </a:xfrm>
                      </wpg:grpSpPr>
                      <wps:wsp>
                        <wps:cNvPr id="91" name="Freeform 658"/>
                        <wps:cNvSpPr>
                          <a:spLocks/>
                        </wps:cNvSpPr>
                        <wps:spPr bwMode="auto">
                          <a:xfrm>
                            <a:off x="364" y="15741"/>
                            <a:ext cx="11176" cy="696"/>
                          </a:xfrm>
                          <a:custGeom>
                            <a:avLst/>
                            <a:gdLst>
                              <a:gd name="T0" fmla="*/ 2922 w 11176"/>
                              <a:gd name="T1" fmla="*/ 448 h 696"/>
                              <a:gd name="T2" fmla="*/ 8316 w 11176"/>
                              <a:gd name="T3" fmla="*/ 448 h 696"/>
                              <a:gd name="T4" fmla="*/ 8262 w 11176"/>
                              <a:gd name="T5" fmla="*/ 440 h 696"/>
                              <a:gd name="T6" fmla="*/ 8222 w 11176"/>
                              <a:gd name="T7" fmla="*/ 423 h 696"/>
                              <a:gd name="T8" fmla="*/ 8197 w 11176"/>
                              <a:gd name="T9" fmla="*/ 405 h 696"/>
                              <a:gd name="T10" fmla="*/ 8189 w 11176"/>
                              <a:gd name="T11" fmla="*/ 398 h 696"/>
                              <a:gd name="T12" fmla="*/ 7921 w 11176"/>
                              <a:gd name="T13" fmla="*/ 77 h 696"/>
                              <a:gd name="T14" fmla="*/ 7909 w 11176"/>
                              <a:gd name="T15" fmla="*/ 65 h 696"/>
                              <a:gd name="T16" fmla="*/ 7873 w 11176"/>
                              <a:gd name="T17" fmla="*/ 38 h 696"/>
                              <a:gd name="T18" fmla="*/ 7815 w 11176"/>
                              <a:gd name="T19" fmla="*/ 12 h 696"/>
                              <a:gd name="T20" fmla="*/ 7739 w 11176"/>
                              <a:gd name="T21" fmla="*/ 0 h 696"/>
                              <a:gd name="T22" fmla="*/ 3444 w 11176"/>
                              <a:gd name="T23" fmla="*/ 0 h 696"/>
                              <a:gd name="T24" fmla="*/ 3363 w 11176"/>
                              <a:gd name="T25" fmla="*/ 12 h 696"/>
                              <a:gd name="T26" fmla="*/ 3308 w 11176"/>
                              <a:gd name="T27" fmla="*/ 38 h 696"/>
                              <a:gd name="T28" fmla="*/ 3277 w 11176"/>
                              <a:gd name="T29" fmla="*/ 65 h 696"/>
                              <a:gd name="T30" fmla="*/ 3267 w 11176"/>
                              <a:gd name="T31" fmla="*/ 77 h 696"/>
                              <a:gd name="T32" fmla="*/ 3067 w 11176"/>
                              <a:gd name="T33" fmla="*/ 370 h 696"/>
                              <a:gd name="T34" fmla="*/ 3058 w 11176"/>
                              <a:gd name="T35" fmla="*/ 382 h 696"/>
                              <a:gd name="T36" fmla="*/ 3032 w 11176"/>
                              <a:gd name="T37" fmla="*/ 409 h 696"/>
                              <a:gd name="T38" fmla="*/ 2987 w 11176"/>
                              <a:gd name="T39" fmla="*/ 436 h 696"/>
                              <a:gd name="T40" fmla="*/ 2922 w 11176"/>
                              <a:gd name="T41" fmla="*/ 448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76" h="696">
                                <a:moveTo>
                                  <a:pt x="2922" y="448"/>
                                </a:moveTo>
                                <a:lnTo>
                                  <a:pt x="8316" y="448"/>
                                </a:lnTo>
                                <a:lnTo>
                                  <a:pt x="8262" y="440"/>
                                </a:lnTo>
                                <a:lnTo>
                                  <a:pt x="8222" y="423"/>
                                </a:lnTo>
                                <a:lnTo>
                                  <a:pt x="8197" y="405"/>
                                </a:lnTo>
                                <a:lnTo>
                                  <a:pt x="8189" y="398"/>
                                </a:lnTo>
                                <a:lnTo>
                                  <a:pt x="7921" y="77"/>
                                </a:lnTo>
                                <a:lnTo>
                                  <a:pt x="7909" y="65"/>
                                </a:lnTo>
                                <a:lnTo>
                                  <a:pt x="7873" y="38"/>
                                </a:lnTo>
                                <a:lnTo>
                                  <a:pt x="7815" y="12"/>
                                </a:lnTo>
                                <a:lnTo>
                                  <a:pt x="7739" y="0"/>
                                </a:lnTo>
                                <a:lnTo>
                                  <a:pt x="3444" y="0"/>
                                </a:lnTo>
                                <a:lnTo>
                                  <a:pt x="3363" y="12"/>
                                </a:lnTo>
                                <a:lnTo>
                                  <a:pt x="3308" y="38"/>
                                </a:lnTo>
                                <a:lnTo>
                                  <a:pt x="3277" y="65"/>
                                </a:lnTo>
                                <a:lnTo>
                                  <a:pt x="3267" y="77"/>
                                </a:lnTo>
                                <a:lnTo>
                                  <a:pt x="3067" y="370"/>
                                </a:lnTo>
                                <a:lnTo>
                                  <a:pt x="3058" y="382"/>
                                </a:lnTo>
                                <a:lnTo>
                                  <a:pt x="3032" y="409"/>
                                </a:lnTo>
                                <a:lnTo>
                                  <a:pt x="2987" y="436"/>
                                </a:lnTo>
                                <a:lnTo>
                                  <a:pt x="2922" y="448"/>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659"/>
                        <wps:cNvSpPr>
                          <a:spLocks/>
                        </wps:cNvSpPr>
                        <wps:spPr bwMode="auto">
                          <a:xfrm>
                            <a:off x="364" y="15741"/>
                            <a:ext cx="11176" cy="696"/>
                          </a:xfrm>
                          <a:custGeom>
                            <a:avLst/>
                            <a:gdLst>
                              <a:gd name="T0" fmla="*/ 0 w 11176"/>
                              <a:gd name="T1" fmla="*/ 695 h 696"/>
                              <a:gd name="T2" fmla="*/ 11175 w 11176"/>
                              <a:gd name="T3" fmla="*/ 695 h 696"/>
                              <a:gd name="T4" fmla="*/ 11175 w 11176"/>
                              <a:gd name="T5" fmla="*/ 448 h 696"/>
                              <a:gd name="T6" fmla="*/ 0 w 11176"/>
                              <a:gd name="T7" fmla="*/ 448 h 696"/>
                              <a:gd name="T8" fmla="*/ 0 w 11176"/>
                              <a:gd name="T9" fmla="*/ 695 h 696"/>
                            </a:gdLst>
                            <a:ahLst/>
                            <a:cxnLst>
                              <a:cxn ang="0">
                                <a:pos x="T0" y="T1"/>
                              </a:cxn>
                              <a:cxn ang="0">
                                <a:pos x="T2" y="T3"/>
                              </a:cxn>
                              <a:cxn ang="0">
                                <a:pos x="T4" y="T5"/>
                              </a:cxn>
                              <a:cxn ang="0">
                                <a:pos x="T6" y="T7"/>
                              </a:cxn>
                              <a:cxn ang="0">
                                <a:pos x="T8" y="T9"/>
                              </a:cxn>
                            </a:cxnLst>
                            <a:rect l="0" t="0" r="r" b="b"/>
                            <a:pathLst>
                              <a:path w="11176" h="696">
                                <a:moveTo>
                                  <a:pt x="0" y="695"/>
                                </a:moveTo>
                                <a:lnTo>
                                  <a:pt x="11175" y="695"/>
                                </a:lnTo>
                                <a:lnTo>
                                  <a:pt x="11175" y="448"/>
                                </a:lnTo>
                                <a:lnTo>
                                  <a:pt x="0" y="448"/>
                                </a:lnTo>
                                <a:lnTo>
                                  <a:pt x="0" y="695"/>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7" o:spid="_x0000_s1026" style="position:absolute;margin-left:18.2pt;margin-top:787.05pt;width:558.8pt;height:34.8pt;z-index:-251594240;mso-position-horizontal-relative:page;mso-position-vertical-relative:page" coordorigin="364,15741" coordsize="1117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" o:allowincell="f">
                <v:shape id="Freeform 658" o:spid="_x0000_s1027" style="position:absolute;left:364;top:15741;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Z1fcUA&#10;AADbAAAADwAAAGRycy9kb3ducmV2LnhtbESPT2vCQBTE74V+h+UVeqsbBf80uooIQg5Fqobi8ZF9&#10;3aRm34bsqtFP7xYEj8PM/IaZLTpbizO1vnKsoN9LQBAXTldsFOT79ccEhA/IGmvHpOBKHhbz15cZ&#10;ptpdeEvnXTAiQtinqKAMoUml9EVJFn3PNcTR+3WtxRBla6Ru8RLhtpaDJBlJixXHhRIbWpVUHHcn&#10;q2D8dzh+m1s2/PnK8k2+zrdmee2Uen/rllMQgbrwDD/amVbw2Yf/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9nV9xQAAANsAAAAPAAAAAAAAAAAAAAAAAJgCAABkcnMv&#10;ZG93bnJldi54bWxQSwUGAAAAAAQABAD1AAAAigMAAAAA&#10;" path="m2922,448r5394,l8262,440r-40,-17l8197,405r-8,-7l7921,77,7909,65,7873,38,7815,12,7739,,3444,r-81,12l3308,38r-31,27l3267,77,3067,370r-9,12l3032,409r-45,27l2922,448xe" fillcolor="#b3b3b3" stroked="f">
                  <v:path arrowok="t" o:connecttype="custom" o:connectlocs="2922,448;8316,448;8262,440;8222,423;8197,405;8189,398;7921,77;7909,65;7873,38;7815,12;7739,0;3444,0;3363,12;3308,38;3277,65;3267,77;3067,370;3058,382;3032,409;2987,436;2922,448" o:connectangles="0,0,0,0,0,0,0,0,0,0,0,0,0,0,0,0,0,0,0,0,0"/>
                </v:shape>
                <v:shape id="Freeform 659" o:spid="_x0000_s1028" style="position:absolute;left:364;top:15741;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hOkcUA&#10;AADbAAAADwAAAGRycy9kb3ducmV2LnhtbESPQWvCQBSE74X+h+UVequbVtpqdBURhByKVA3i8ZF9&#10;bqLZtyG71eivdwWhx2FmvmHG087W4kStrxwreO8lIIgLpys2CvLN4m0AwgdkjbVjUnAhD9PJ89MY&#10;U+3OvKLTOhgRIexTVFCG0KRS+qIki77nGuLo7V1rMUTZGqlbPEe4reVHknxJixXHhRIbmpdUHNd/&#10;VsH3YXf8Ndfsc/uT5ct8ka/M7NIp9frSzUYgAnXhP/xoZ1rBsA/3L/EHy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E6RxQAAANsAAAAPAAAAAAAAAAAAAAAAAJgCAABkcnMv&#10;ZG93bnJldi54bWxQSwUGAAAAAAQABAD1AAAAigMAAAAA&#10;" path="m,695r11175,l11175,448,,448,,695xe" fillcolor="#b3b3b3" stroked="f">
                  <v:path arrowok="t" o:connecttype="custom" o:connectlocs="0,695;11175,695;11175,448;0,448;0,695" o:connectangles="0,0,0,0,0"/>
                </v:shape>
                <w10:wrap anchorx="page" anchory="page"/>
              </v:group>
            </w:pict>
          </mc:Fallback>
        </mc:AlternateContent>
      </w:r>
    </w:p>
    <w:sectPr w:rsidR="00BF4D71">
      <w:headerReference w:type="default" r:id="rId293"/>
      <w:footerReference w:type="default" r:id="rId294"/>
      <w:pgSz w:w="11910" w:h="16840"/>
      <w:pgMar w:top="400" w:right="260" w:bottom="280" w:left="260"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2A27" w:rsidRDefault="009F2A27">
      <w:r>
        <w:separator/>
      </w:r>
    </w:p>
  </w:endnote>
  <w:endnote w:type="continuationSeparator" w:id="0">
    <w:p w:rsidR="009F2A27" w:rsidRDefault="009F2A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Microsoft JhengHei">
    <w:panose1 w:val="020B0604030504040204"/>
    <w:charset w:val="88"/>
    <w:family w:val="swiss"/>
    <w:pitch w:val="variable"/>
    <w:sig w:usb0="00000087" w:usb1="288F4000" w:usb2="00000016" w:usb3="00000000" w:csb0="00100009" w:csb1="00000000"/>
  </w:font>
  <w:font w:name="Cambria Math">
    <w:panose1 w:val="02040503050406030204"/>
    <w:charset w:val="CC"/>
    <w:family w:val="roman"/>
    <w:pitch w:val="variable"/>
    <w:sig w:usb0="E00002FF" w:usb1="42002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MingLiU-ExtB">
    <w:panose1 w:val="02020500000000000000"/>
    <w:charset w:val="88"/>
    <w:family w:val="roman"/>
    <w:pitch w:val="variable"/>
    <w:sig w:usb0="8000002F" w:usb1="0A080008" w:usb2="0000001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g">
          <w:drawing>
            <wp:anchor distT="0" distB="0" distL="114300" distR="114300" simplePos="0" relativeHeight="251660288" behindDoc="1" locked="0" layoutInCell="0" allowOverlap="1">
              <wp:simplePos x="0" y="0"/>
              <wp:positionH relativeFrom="page">
                <wp:posOffset>231140</wp:posOffset>
              </wp:positionH>
              <wp:positionV relativeFrom="page">
                <wp:posOffset>9903460</wp:posOffset>
              </wp:positionV>
              <wp:extent cx="7096760" cy="441960"/>
              <wp:effectExtent l="0" t="0" r="0" b="0"/>
              <wp:wrapNone/>
              <wp:docPr id="4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760" cy="441960"/>
                        <a:chOff x="364" y="15596"/>
                        <a:chExt cx="11176" cy="696"/>
                      </a:xfrm>
                    </wpg:grpSpPr>
                    <wps:wsp>
                      <wps:cNvPr id="43" name="Freeform 6"/>
                      <wps:cNvSpPr>
                        <a:spLocks/>
                      </wps:cNvSpPr>
                      <wps:spPr bwMode="auto">
                        <a:xfrm>
                          <a:off x="364" y="15596"/>
                          <a:ext cx="11176" cy="696"/>
                        </a:xfrm>
                        <a:custGeom>
                          <a:avLst/>
                          <a:gdLst>
                            <a:gd name="T0" fmla="*/ 2922 w 11176"/>
                            <a:gd name="T1" fmla="*/ 448 h 696"/>
                            <a:gd name="T2" fmla="*/ 8316 w 11176"/>
                            <a:gd name="T3" fmla="*/ 448 h 696"/>
                            <a:gd name="T4" fmla="*/ 8262 w 11176"/>
                            <a:gd name="T5" fmla="*/ 440 h 696"/>
                            <a:gd name="T6" fmla="*/ 8222 w 11176"/>
                            <a:gd name="T7" fmla="*/ 423 h 696"/>
                            <a:gd name="T8" fmla="*/ 8197 w 11176"/>
                            <a:gd name="T9" fmla="*/ 405 h 696"/>
                            <a:gd name="T10" fmla="*/ 8189 w 11176"/>
                            <a:gd name="T11" fmla="*/ 398 h 696"/>
                            <a:gd name="T12" fmla="*/ 7921 w 11176"/>
                            <a:gd name="T13" fmla="*/ 77 h 696"/>
                            <a:gd name="T14" fmla="*/ 7909 w 11176"/>
                            <a:gd name="T15" fmla="*/ 65 h 696"/>
                            <a:gd name="T16" fmla="*/ 7873 w 11176"/>
                            <a:gd name="T17" fmla="*/ 38 h 696"/>
                            <a:gd name="T18" fmla="*/ 7815 w 11176"/>
                            <a:gd name="T19" fmla="*/ 12 h 696"/>
                            <a:gd name="T20" fmla="*/ 7739 w 11176"/>
                            <a:gd name="T21" fmla="*/ 0 h 696"/>
                            <a:gd name="T22" fmla="*/ 3444 w 11176"/>
                            <a:gd name="T23" fmla="*/ 0 h 696"/>
                            <a:gd name="T24" fmla="*/ 3363 w 11176"/>
                            <a:gd name="T25" fmla="*/ 12 h 696"/>
                            <a:gd name="T26" fmla="*/ 3308 w 11176"/>
                            <a:gd name="T27" fmla="*/ 38 h 696"/>
                            <a:gd name="T28" fmla="*/ 3277 w 11176"/>
                            <a:gd name="T29" fmla="*/ 65 h 696"/>
                            <a:gd name="T30" fmla="*/ 3267 w 11176"/>
                            <a:gd name="T31" fmla="*/ 77 h 696"/>
                            <a:gd name="T32" fmla="*/ 3067 w 11176"/>
                            <a:gd name="T33" fmla="*/ 370 h 696"/>
                            <a:gd name="T34" fmla="*/ 3058 w 11176"/>
                            <a:gd name="T35" fmla="*/ 382 h 696"/>
                            <a:gd name="T36" fmla="*/ 3032 w 11176"/>
                            <a:gd name="T37" fmla="*/ 409 h 696"/>
                            <a:gd name="T38" fmla="*/ 2987 w 11176"/>
                            <a:gd name="T39" fmla="*/ 436 h 696"/>
                            <a:gd name="T40" fmla="*/ 2922 w 11176"/>
                            <a:gd name="T41" fmla="*/ 448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76" h="696">
                              <a:moveTo>
                                <a:pt x="2922" y="448"/>
                              </a:moveTo>
                              <a:lnTo>
                                <a:pt x="8316" y="448"/>
                              </a:lnTo>
                              <a:lnTo>
                                <a:pt x="8262" y="440"/>
                              </a:lnTo>
                              <a:lnTo>
                                <a:pt x="8222" y="423"/>
                              </a:lnTo>
                              <a:lnTo>
                                <a:pt x="8197" y="405"/>
                              </a:lnTo>
                              <a:lnTo>
                                <a:pt x="8189" y="398"/>
                              </a:lnTo>
                              <a:lnTo>
                                <a:pt x="7921" y="77"/>
                              </a:lnTo>
                              <a:lnTo>
                                <a:pt x="7909" y="65"/>
                              </a:lnTo>
                              <a:lnTo>
                                <a:pt x="7873" y="38"/>
                              </a:lnTo>
                              <a:lnTo>
                                <a:pt x="7815" y="12"/>
                              </a:lnTo>
                              <a:lnTo>
                                <a:pt x="7739" y="0"/>
                              </a:lnTo>
                              <a:lnTo>
                                <a:pt x="3444" y="0"/>
                              </a:lnTo>
                              <a:lnTo>
                                <a:pt x="3363" y="12"/>
                              </a:lnTo>
                              <a:lnTo>
                                <a:pt x="3308" y="38"/>
                              </a:lnTo>
                              <a:lnTo>
                                <a:pt x="3277" y="65"/>
                              </a:lnTo>
                              <a:lnTo>
                                <a:pt x="3267" y="77"/>
                              </a:lnTo>
                              <a:lnTo>
                                <a:pt x="3067" y="370"/>
                              </a:lnTo>
                              <a:lnTo>
                                <a:pt x="3058" y="382"/>
                              </a:lnTo>
                              <a:lnTo>
                                <a:pt x="3032" y="409"/>
                              </a:lnTo>
                              <a:lnTo>
                                <a:pt x="2987" y="436"/>
                              </a:lnTo>
                              <a:lnTo>
                                <a:pt x="2922" y="448"/>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7"/>
                      <wps:cNvSpPr>
                        <a:spLocks/>
                      </wps:cNvSpPr>
                      <wps:spPr bwMode="auto">
                        <a:xfrm>
                          <a:off x="364" y="15596"/>
                          <a:ext cx="11176" cy="696"/>
                        </a:xfrm>
                        <a:custGeom>
                          <a:avLst/>
                          <a:gdLst>
                            <a:gd name="T0" fmla="*/ 0 w 11176"/>
                            <a:gd name="T1" fmla="*/ 695 h 696"/>
                            <a:gd name="T2" fmla="*/ 11175 w 11176"/>
                            <a:gd name="T3" fmla="*/ 695 h 696"/>
                            <a:gd name="T4" fmla="*/ 11175 w 11176"/>
                            <a:gd name="T5" fmla="*/ 448 h 696"/>
                            <a:gd name="T6" fmla="*/ 0 w 11176"/>
                            <a:gd name="T7" fmla="*/ 448 h 696"/>
                            <a:gd name="T8" fmla="*/ 0 w 11176"/>
                            <a:gd name="T9" fmla="*/ 695 h 696"/>
                          </a:gdLst>
                          <a:ahLst/>
                          <a:cxnLst>
                            <a:cxn ang="0">
                              <a:pos x="T0" y="T1"/>
                            </a:cxn>
                            <a:cxn ang="0">
                              <a:pos x="T2" y="T3"/>
                            </a:cxn>
                            <a:cxn ang="0">
                              <a:pos x="T4" y="T5"/>
                            </a:cxn>
                            <a:cxn ang="0">
                              <a:pos x="T6" y="T7"/>
                            </a:cxn>
                            <a:cxn ang="0">
                              <a:pos x="T8" y="T9"/>
                            </a:cxn>
                          </a:cxnLst>
                          <a:rect l="0" t="0" r="r" b="b"/>
                          <a:pathLst>
                            <a:path w="11176" h="696">
                              <a:moveTo>
                                <a:pt x="0" y="695"/>
                              </a:moveTo>
                              <a:lnTo>
                                <a:pt x="11175" y="695"/>
                              </a:lnTo>
                              <a:lnTo>
                                <a:pt x="11175" y="448"/>
                              </a:lnTo>
                              <a:lnTo>
                                <a:pt x="0" y="448"/>
                              </a:lnTo>
                              <a:lnTo>
                                <a:pt x="0" y="695"/>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26" style="position:absolute;margin-left:18.2pt;margin-top:779.8pt;width:558.8pt;height:34.8pt;z-index:-251656192;mso-position-horizontal-relative:page;mso-position-vertical-relative:page" coordorigin="364,15596" coordsize="1117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" o:allowincell="f">
              <v:shape id="Freeform 6" o:spid="_x0000_s1027" style="position:absolute;left:364;top:15596;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hi1sUA&#10;AADbAAAADwAAAGRycy9kb3ducmV2LnhtbESPQWvCQBSE74X+h+UVequb1rZKdBURhByKVA3i8ZF9&#10;bqLZtyG71eivdwWhx2FmvmHG087W4kStrxwreO8lIIgLpys2CvLN4m0IwgdkjbVjUnAhD9PJ89MY&#10;U+3OvKLTOhgRIexTVFCG0KRS+qIki77nGuLo7V1rMUTZGqlbPEe4reVHknxLixXHhRIbmpdUHNd/&#10;VsHgsDv+mmv2tf3J8mW+yFdmdumUen3pZiMQgbrwH360M63gsw/3L/EHy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LWxQAAANsAAAAPAAAAAAAAAAAAAAAAAJgCAABkcnMv&#10;ZG93bnJldi54bWxQSwUGAAAAAAQABAD1AAAAigMAAAAA&#10;" path="m2922,448r5394,l8262,440r-40,-17l8197,405r-8,-7l7921,77,7909,65,7873,38,7815,12,7739,,3444,r-81,12l3308,38r-31,27l3267,77,3067,370r-9,12l3032,409r-45,27l2922,448xe" fillcolor="#b3b3b3" stroked="f">
                <v:path arrowok="t" o:connecttype="custom" o:connectlocs="2922,448;8316,448;8262,440;8222,423;8197,405;8189,398;7921,77;7909,65;7873,38;7815,12;7739,0;3444,0;3363,12;3308,38;3277,65;3267,77;3067,370;3058,382;3032,409;2987,436;2922,448" o:connectangles="0,0,0,0,0,0,0,0,0,0,0,0,0,0,0,0,0,0,0,0,0"/>
              </v:shape>
              <v:shape id="Freeform 7" o:spid="_x0000_s1028" style="position:absolute;left:364;top:15596;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H6osUA&#10;AADbAAAADwAAAGRycy9kb3ducmV2LnhtbESPT2vCQBTE7wW/w/IKvdVNxT8luooIQg5Fqobi8ZF9&#10;3aRm34bsqtFP7xYEj8PM/IaZLTpbizO1vnKs4KOfgCAunK7YKMj36/dPED4ga6wdk4IreVjMey8z&#10;TLW78JbOu2BEhLBPUUEZQpNK6YuSLPq+a4ij9+taiyHK1kjd4iXCbS0HSTKWFiuOCyU2tCqpOO5O&#10;VsHk73D8Nrds9POV5Zt8nW/N8top9fbaLacgAnXhGX60M61gOIT/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4fqixQAAANsAAAAPAAAAAAAAAAAAAAAAAJgCAABkcnMv&#10;ZG93bnJldi54bWxQSwUGAAAAAAQABAD1AAAAigMAAAAA&#10;" path="m,695r11175,l11175,448,,448,,695xe" fillcolor="#b3b3b3" stroked="f">
                <v:path arrowok="t" o:connecttype="custom" o:connectlocs="0,695;11175,695;11175,448;0,448;0,695" o:connectangles="0,0,0,0,0"/>
              </v:shape>
              <w10:wrap anchorx="page" anchory="page"/>
            </v:group>
          </w:pict>
        </mc:Fallback>
      </mc:AlternateContent>
    </w:r>
    <w:r>
      <w:rPr>
        <w:noProof/>
      </w:rPr>
      <mc:AlternateContent>
        <mc:Choice Requires="wps">
          <w:drawing>
            <wp:anchor distT="0" distB="0" distL="114300" distR="114300" simplePos="0" relativeHeight="251661312" behindDoc="1" locked="0" layoutInCell="0" allowOverlap="1">
              <wp:simplePos x="0" y="0"/>
              <wp:positionH relativeFrom="page">
                <wp:posOffset>3844925</wp:posOffset>
              </wp:positionH>
              <wp:positionV relativeFrom="page">
                <wp:posOffset>10057765</wp:posOffset>
              </wp:positionV>
              <wp:extent cx="153035" cy="240665"/>
              <wp:effectExtent l="0" t="0" r="0" b="0"/>
              <wp:wrapNone/>
              <wp:docPr id="4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before="20"/>
                            <w:ind w:left="40"/>
                            <w:rPr>
                              <w:rFonts w:ascii="Arial Black" w:hAnsi="Arial Black" w:cs="Arial Black"/>
                              <w:b/>
                              <w:bCs/>
                            </w:rPr>
                          </w:pP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3</w:t>
                          </w:r>
                          <w:r>
                            <w:rPr>
                              <w:rFonts w:ascii="Arial Black" w:hAnsi="Arial Black" w:cs="Arial Black"/>
                              <w:b/>
                              <w:bCs/>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42" type="#_x0000_t202" style="position:absolute;margin-left:302.75pt;margin-top:791.95pt;width:12.05pt;height:18.9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" o:allowincell="f" filled="f" stroked="f">
              <v:textbox inset="0,0,0,0">
                <w:txbxContent>
                  <w:p w:rsidR="00902E54" w:rsidRDefault="00902E54">
                    <w:pPr>
                      <w:pStyle w:val="a3"/>
                      <w:kinsoku w:val="0"/>
                      <w:overflowPunct w:val="0"/>
                      <w:spacing w:before="20"/>
                      <w:ind w:left="40"/>
                      <w:rPr>
                        <w:rFonts w:ascii="Arial Black" w:hAnsi="Arial Black" w:cs="Arial Black"/>
                        <w:b/>
                        <w:bCs/>
                      </w:rPr>
                    </w:pP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3</w:t>
                    </w:r>
                    <w:r>
                      <w:rPr>
                        <w:rFonts w:ascii="Arial Black" w:hAnsi="Arial Black" w:cs="Arial Black"/>
                        <w:b/>
                        <w:bCs/>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g">
          <w:drawing>
            <wp:anchor distT="0" distB="0" distL="114300" distR="114300" simplePos="0" relativeHeight="251712512" behindDoc="1" locked="0" layoutInCell="0" allowOverlap="1">
              <wp:simplePos x="0" y="0"/>
              <wp:positionH relativeFrom="page">
                <wp:posOffset>231140</wp:posOffset>
              </wp:positionH>
              <wp:positionV relativeFrom="page">
                <wp:posOffset>9995535</wp:posOffset>
              </wp:positionV>
              <wp:extent cx="7096760" cy="441960"/>
              <wp:effectExtent l="0" t="0" r="0" b="0"/>
              <wp:wrapNone/>
              <wp:docPr id="6"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760" cy="441960"/>
                        <a:chOff x="364" y="15741"/>
                        <a:chExt cx="11176" cy="696"/>
                      </a:xfrm>
                    </wpg:grpSpPr>
                    <wps:wsp>
                      <wps:cNvPr id="2803" name="Freeform 56"/>
                      <wps:cNvSpPr>
                        <a:spLocks/>
                      </wps:cNvSpPr>
                      <wps:spPr bwMode="auto">
                        <a:xfrm>
                          <a:off x="364" y="15741"/>
                          <a:ext cx="11176" cy="696"/>
                        </a:xfrm>
                        <a:custGeom>
                          <a:avLst/>
                          <a:gdLst>
                            <a:gd name="T0" fmla="*/ 2922 w 11176"/>
                            <a:gd name="T1" fmla="*/ 448 h 696"/>
                            <a:gd name="T2" fmla="*/ 8316 w 11176"/>
                            <a:gd name="T3" fmla="*/ 448 h 696"/>
                            <a:gd name="T4" fmla="*/ 8262 w 11176"/>
                            <a:gd name="T5" fmla="*/ 440 h 696"/>
                            <a:gd name="T6" fmla="*/ 8222 w 11176"/>
                            <a:gd name="T7" fmla="*/ 423 h 696"/>
                            <a:gd name="T8" fmla="*/ 8197 w 11176"/>
                            <a:gd name="T9" fmla="*/ 405 h 696"/>
                            <a:gd name="T10" fmla="*/ 8189 w 11176"/>
                            <a:gd name="T11" fmla="*/ 398 h 696"/>
                            <a:gd name="T12" fmla="*/ 7921 w 11176"/>
                            <a:gd name="T13" fmla="*/ 77 h 696"/>
                            <a:gd name="T14" fmla="*/ 7909 w 11176"/>
                            <a:gd name="T15" fmla="*/ 65 h 696"/>
                            <a:gd name="T16" fmla="*/ 7873 w 11176"/>
                            <a:gd name="T17" fmla="*/ 38 h 696"/>
                            <a:gd name="T18" fmla="*/ 7815 w 11176"/>
                            <a:gd name="T19" fmla="*/ 12 h 696"/>
                            <a:gd name="T20" fmla="*/ 7739 w 11176"/>
                            <a:gd name="T21" fmla="*/ 0 h 696"/>
                            <a:gd name="T22" fmla="*/ 3444 w 11176"/>
                            <a:gd name="T23" fmla="*/ 0 h 696"/>
                            <a:gd name="T24" fmla="*/ 3363 w 11176"/>
                            <a:gd name="T25" fmla="*/ 12 h 696"/>
                            <a:gd name="T26" fmla="*/ 3308 w 11176"/>
                            <a:gd name="T27" fmla="*/ 38 h 696"/>
                            <a:gd name="T28" fmla="*/ 3277 w 11176"/>
                            <a:gd name="T29" fmla="*/ 65 h 696"/>
                            <a:gd name="T30" fmla="*/ 3267 w 11176"/>
                            <a:gd name="T31" fmla="*/ 77 h 696"/>
                            <a:gd name="T32" fmla="*/ 3067 w 11176"/>
                            <a:gd name="T33" fmla="*/ 370 h 696"/>
                            <a:gd name="T34" fmla="*/ 3058 w 11176"/>
                            <a:gd name="T35" fmla="*/ 382 h 696"/>
                            <a:gd name="T36" fmla="*/ 3032 w 11176"/>
                            <a:gd name="T37" fmla="*/ 409 h 696"/>
                            <a:gd name="T38" fmla="*/ 2987 w 11176"/>
                            <a:gd name="T39" fmla="*/ 436 h 696"/>
                            <a:gd name="T40" fmla="*/ 2922 w 11176"/>
                            <a:gd name="T41" fmla="*/ 448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76" h="696">
                              <a:moveTo>
                                <a:pt x="2922" y="448"/>
                              </a:moveTo>
                              <a:lnTo>
                                <a:pt x="8316" y="448"/>
                              </a:lnTo>
                              <a:lnTo>
                                <a:pt x="8262" y="440"/>
                              </a:lnTo>
                              <a:lnTo>
                                <a:pt x="8222" y="423"/>
                              </a:lnTo>
                              <a:lnTo>
                                <a:pt x="8197" y="405"/>
                              </a:lnTo>
                              <a:lnTo>
                                <a:pt x="8189" y="398"/>
                              </a:lnTo>
                              <a:lnTo>
                                <a:pt x="7921" y="77"/>
                              </a:lnTo>
                              <a:lnTo>
                                <a:pt x="7909" y="65"/>
                              </a:lnTo>
                              <a:lnTo>
                                <a:pt x="7873" y="38"/>
                              </a:lnTo>
                              <a:lnTo>
                                <a:pt x="7815" y="12"/>
                              </a:lnTo>
                              <a:lnTo>
                                <a:pt x="7739" y="0"/>
                              </a:lnTo>
                              <a:lnTo>
                                <a:pt x="3444" y="0"/>
                              </a:lnTo>
                              <a:lnTo>
                                <a:pt x="3363" y="12"/>
                              </a:lnTo>
                              <a:lnTo>
                                <a:pt x="3308" y="38"/>
                              </a:lnTo>
                              <a:lnTo>
                                <a:pt x="3277" y="65"/>
                              </a:lnTo>
                              <a:lnTo>
                                <a:pt x="3267" y="77"/>
                              </a:lnTo>
                              <a:lnTo>
                                <a:pt x="3067" y="370"/>
                              </a:lnTo>
                              <a:lnTo>
                                <a:pt x="3058" y="382"/>
                              </a:lnTo>
                              <a:lnTo>
                                <a:pt x="3032" y="409"/>
                              </a:lnTo>
                              <a:lnTo>
                                <a:pt x="2987" y="436"/>
                              </a:lnTo>
                              <a:lnTo>
                                <a:pt x="2922" y="448"/>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4" name="Freeform 57"/>
                      <wps:cNvSpPr>
                        <a:spLocks/>
                      </wps:cNvSpPr>
                      <wps:spPr bwMode="auto">
                        <a:xfrm>
                          <a:off x="364" y="15741"/>
                          <a:ext cx="11176" cy="696"/>
                        </a:xfrm>
                        <a:custGeom>
                          <a:avLst/>
                          <a:gdLst>
                            <a:gd name="T0" fmla="*/ 0 w 11176"/>
                            <a:gd name="T1" fmla="*/ 695 h 696"/>
                            <a:gd name="T2" fmla="*/ 11175 w 11176"/>
                            <a:gd name="T3" fmla="*/ 695 h 696"/>
                            <a:gd name="T4" fmla="*/ 11175 w 11176"/>
                            <a:gd name="T5" fmla="*/ 448 h 696"/>
                            <a:gd name="T6" fmla="*/ 0 w 11176"/>
                            <a:gd name="T7" fmla="*/ 448 h 696"/>
                            <a:gd name="T8" fmla="*/ 0 w 11176"/>
                            <a:gd name="T9" fmla="*/ 695 h 696"/>
                          </a:gdLst>
                          <a:ahLst/>
                          <a:cxnLst>
                            <a:cxn ang="0">
                              <a:pos x="T0" y="T1"/>
                            </a:cxn>
                            <a:cxn ang="0">
                              <a:pos x="T2" y="T3"/>
                            </a:cxn>
                            <a:cxn ang="0">
                              <a:pos x="T4" y="T5"/>
                            </a:cxn>
                            <a:cxn ang="0">
                              <a:pos x="T6" y="T7"/>
                            </a:cxn>
                            <a:cxn ang="0">
                              <a:pos x="T8" y="T9"/>
                            </a:cxn>
                          </a:cxnLst>
                          <a:rect l="0" t="0" r="r" b="b"/>
                          <a:pathLst>
                            <a:path w="11176" h="696">
                              <a:moveTo>
                                <a:pt x="0" y="695"/>
                              </a:moveTo>
                              <a:lnTo>
                                <a:pt x="11175" y="695"/>
                              </a:lnTo>
                              <a:lnTo>
                                <a:pt x="11175" y="448"/>
                              </a:lnTo>
                              <a:lnTo>
                                <a:pt x="0" y="448"/>
                              </a:lnTo>
                              <a:lnTo>
                                <a:pt x="0" y="695"/>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 o:spid="_x0000_s1026" style="position:absolute;margin-left:18.2pt;margin-top:787.05pt;width:558.8pt;height:34.8pt;z-index:-251603968;mso-position-horizontal-relative:page;mso-position-vertical-relative:page" coordorigin="364,15741" coordsize="1117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" o:allowincell="f">
              <v:shape id="Freeform 56" o:spid="_x0000_s1027" style="position:absolute;left:364;top:15741;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G7acQA&#10;AADaAAAADwAAAGRycy9kb3ducmV2LnhtbESPT4vCMBTE7wt+h/CEva2pC+5KNYoIQg+y+KeIx0fz&#10;TKvNS2myWv30G0HY4zDzm2Gm887W4kqtrxwrGA4SEMSF0xUbBfl+9TEG4QOyxtoxKbiTh/ms9zbF&#10;VLsbb+m6C0bEEvYpKihDaFIpfVGSRT9wDXH0Tq61GKJsjdQt3mK5reVnknxJixXHhRIbWpZUXHa/&#10;VsH3+XjZmEc2Oqyz/Cdf5VuzuHdKvfe7xQREoC78h190piMHzyvxBs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Ru2nEAAAA2gAAAA8AAAAAAAAAAAAAAAAAmAIAAGRycy9k&#10;b3ducmV2LnhtbFBLBQYAAAAABAAEAPUAAACJAwAAAAA=&#10;" path="m2922,448r5394,l8262,440r-40,-17l8197,405r-8,-7l7921,77,7909,65,7873,38,7815,12,7739,,3444,r-81,12l3308,38r-31,27l3267,77,3067,370r-9,12l3032,409r-45,27l2922,448xe" fillcolor="#b3b3b3" stroked="f">
                <v:path arrowok="t" o:connecttype="custom" o:connectlocs="2922,448;8316,448;8262,440;8222,423;8197,405;8189,398;7921,77;7909,65;7873,38;7815,12;7739,0;3444,0;3363,12;3308,38;3277,65;3267,77;3067,370;3058,382;3032,409;2987,436;2922,448" o:connectangles="0,0,0,0,0,0,0,0,0,0,0,0,0,0,0,0,0,0,0,0,0"/>
              </v:shape>
              <v:shape id="Freeform 57" o:spid="_x0000_s1028" style="position:absolute;left:364;top:15741;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4vG8AA&#10;AADaAAAADwAAAGRycy9kb3ducmV2LnhtbERPTYvCMBC9C/6HMII3TRVcpRpFBKGHZVm1iMehGdNq&#10;MylNVuv++s1hwePjfa82na3Fg1pfOVYwGScgiAunKzYK8tN+tADhA7LG2jEpeJGHzbrfW2Gq3ZMP&#10;9DgGI2II+xQVlCE0qZS+KMmiH7uGOHJX11oMEbZG6hafMdzWcpokH9JixbGhxIZ2JRX3449VML9d&#10;7t/mN5udP7P8K9/nB7N9dUoNB912CSJQF97if3emFcSt8Uq8A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g4vG8AAAADaAAAADwAAAAAAAAAAAAAAAACYAgAAZHJzL2Rvd25y&#10;ZXYueG1sUEsFBgAAAAAEAAQA9QAAAIUDAAAAAA==&#10;" path="m,695r11175,l11175,448,,448,,695xe" fillcolor="#b3b3b3" stroked="f">
                <v:path arrowok="t" o:connecttype="custom" o:connectlocs="0,695;11175,695;11175,448;0,448;0,695" o:connectangles="0,0,0,0,0"/>
              </v:shape>
              <w10:wrap anchorx="page" anchory="page"/>
            </v:group>
          </w:pict>
        </mc:Fallback>
      </mc:AlternateContent>
    </w:r>
    <w:r>
      <w:rPr>
        <w:noProof/>
      </w:rPr>
      <mc:AlternateContent>
        <mc:Choice Requires="wps">
          <w:drawing>
            <wp:anchor distT="0" distB="0" distL="114300" distR="114300" simplePos="0" relativeHeight="251713536" behindDoc="1" locked="0" layoutInCell="0" allowOverlap="1">
              <wp:simplePos x="0" y="0"/>
              <wp:positionH relativeFrom="page">
                <wp:posOffset>3659505</wp:posOffset>
              </wp:positionH>
              <wp:positionV relativeFrom="page">
                <wp:posOffset>10116820</wp:posOffset>
              </wp:positionV>
              <wp:extent cx="259080" cy="240665"/>
              <wp:effectExtent l="0" t="0" r="0" b="0"/>
              <wp:wrapNone/>
              <wp:docPr id="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before="20"/>
                            <w:ind w:left="20"/>
                            <w:rPr>
                              <w:rFonts w:ascii="Arial Black" w:hAnsi="Arial Black" w:cs="Arial Black"/>
                              <w:b/>
                              <w:bCs/>
                            </w:rPr>
                          </w:pPr>
                          <w:r>
                            <w:rPr>
                              <w:rFonts w:ascii="Arial Black" w:hAnsi="Arial Black" w:cs="Arial Black"/>
                              <w:b/>
                              <w:bCs/>
                            </w:rPr>
                            <w:t>A</w:t>
                          </w: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9</w:t>
                          </w:r>
                          <w:r>
                            <w:rPr>
                              <w:rFonts w:ascii="Arial Black" w:hAnsi="Arial Black" w:cs="Arial Black"/>
                              <w:b/>
                              <w:bCs/>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155" type="#_x0000_t202" style="position:absolute;margin-left:288.15pt;margin-top:796.6pt;width:20.4pt;height:18.9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LEjsAIAALE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" o:allowincell="f" filled="f" stroked="f">
              <v:textbox inset="0,0,0,0">
                <w:txbxContent>
                  <w:p w:rsidR="00902E54" w:rsidRDefault="00902E54">
                    <w:pPr>
                      <w:pStyle w:val="a3"/>
                      <w:kinsoku w:val="0"/>
                      <w:overflowPunct w:val="0"/>
                      <w:spacing w:before="20"/>
                      <w:ind w:left="20"/>
                      <w:rPr>
                        <w:rFonts w:ascii="Arial Black" w:hAnsi="Arial Black" w:cs="Arial Black"/>
                        <w:b/>
                        <w:bCs/>
                      </w:rPr>
                    </w:pPr>
                    <w:r>
                      <w:rPr>
                        <w:rFonts w:ascii="Arial Black" w:hAnsi="Arial Black" w:cs="Arial Black"/>
                        <w:b/>
                        <w:bCs/>
                      </w:rPr>
                      <w:t>A</w:t>
                    </w: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9</w:t>
                    </w:r>
                    <w:r>
                      <w:rPr>
                        <w:rFonts w:ascii="Arial Black" w:hAnsi="Arial Black" w:cs="Arial Black"/>
                        <w:b/>
                        <w:bCs/>
                      </w:rP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g">
          <w:drawing>
            <wp:anchor distT="0" distB="0" distL="114300" distR="114300" simplePos="0" relativeHeight="251718656" behindDoc="1" locked="0" layoutInCell="0" allowOverlap="1">
              <wp:simplePos x="0" y="0"/>
              <wp:positionH relativeFrom="page">
                <wp:posOffset>231140</wp:posOffset>
              </wp:positionH>
              <wp:positionV relativeFrom="page">
                <wp:posOffset>9995535</wp:posOffset>
              </wp:positionV>
              <wp:extent cx="7096760" cy="441960"/>
              <wp:effectExtent l="0" t="0" r="0" b="0"/>
              <wp:wrapNone/>
              <wp:docPr id="2"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760" cy="441960"/>
                        <a:chOff x="364" y="15741"/>
                        <a:chExt cx="11176" cy="696"/>
                      </a:xfrm>
                    </wpg:grpSpPr>
                    <wps:wsp>
                      <wps:cNvPr id="2807" name="Freeform 64"/>
                      <wps:cNvSpPr>
                        <a:spLocks/>
                      </wps:cNvSpPr>
                      <wps:spPr bwMode="auto">
                        <a:xfrm>
                          <a:off x="364" y="15741"/>
                          <a:ext cx="11176" cy="696"/>
                        </a:xfrm>
                        <a:custGeom>
                          <a:avLst/>
                          <a:gdLst>
                            <a:gd name="T0" fmla="*/ 2922 w 11176"/>
                            <a:gd name="T1" fmla="*/ 448 h 696"/>
                            <a:gd name="T2" fmla="*/ 8316 w 11176"/>
                            <a:gd name="T3" fmla="*/ 448 h 696"/>
                            <a:gd name="T4" fmla="*/ 8262 w 11176"/>
                            <a:gd name="T5" fmla="*/ 440 h 696"/>
                            <a:gd name="T6" fmla="*/ 8222 w 11176"/>
                            <a:gd name="T7" fmla="*/ 423 h 696"/>
                            <a:gd name="T8" fmla="*/ 8197 w 11176"/>
                            <a:gd name="T9" fmla="*/ 405 h 696"/>
                            <a:gd name="T10" fmla="*/ 8189 w 11176"/>
                            <a:gd name="T11" fmla="*/ 398 h 696"/>
                            <a:gd name="T12" fmla="*/ 7921 w 11176"/>
                            <a:gd name="T13" fmla="*/ 77 h 696"/>
                            <a:gd name="T14" fmla="*/ 7909 w 11176"/>
                            <a:gd name="T15" fmla="*/ 65 h 696"/>
                            <a:gd name="T16" fmla="*/ 7873 w 11176"/>
                            <a:gd name="T17" fmla="*/ 38 h 696"/>
                            <a:gd name="T18" fmla="*/ 7815 w 11176"/>
                            <a:gd name="T19" fmla="*/ 12 h 696"/>
                            <a:gd name="T20" fmla="*/ 7739 w 11176"/>
                            <a:gd name="T21" fmla="*/ 0 h 696"/>
                            <a:gd name="T22" fmla="*/ 3444 w 11176"/>
                            <a:gd name="T23" fmla="*/ 0 h 696"/>
                            <a:gd name="T24" fmla="*/ 3363 w 11176"/>
                            <a:gd name="T25" fmla="*/ 12 h 696"/>
                            <a:gd name="T26" fmla="*/ 3308 w 11176"/>
                            <a:gd name="T27" fmla="*/ 38 h 696"/>
                            <a:gd name="T28" fmla="*/ 3277 w 11176"/>
                            <a:gd name="T29" fmla="*/ 65 h 696"/>
                            <a:gd name="T30" fmla="*/ 3267 w 11176"/>
                            <a:gd name="T31" fmla="*/ 77 h 696"/>
                            <a:gd name="T32" fmla="*/ 3067 w 11176"/>
                            <a:gd name="T33" fmla="*/ 370 h 696"/>
                            <a:gd name="T34" fmla="*/ 3058 w 11176"/>
                            <a:gd name="T35" fmla="*/ 382 h 696"/>
                            <a:gd name="T36" fmla="*/ 3032 w 11176"/>
                            <a:gd name="T37" fmla="*/ 409 h 696"/>
                            <a:gd name="T38" fmla="*/ 2987 w 11176"/>
                            <a:gd name="T39" fmla="*/ 436 h 696"/>
                            <a:gd name="T40" fmla="*/ 2922 w 11176"/>
                            <a:gd name="T41" fmla="*/ 448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76" h="696">
                              <a:moveTo>
                                <a:pt x="2922" y="448"/>
                              </a:moveTo>
                              <a:lnTo>
                                <a:pt x="8316" y="448"/>
                              </a:lnTo>
                              <a:lnTo>
                                <a:pt x="8262" y="440"/>
                              </a:lnTo>
                              <a:lnTo>
                                <a:pt x="8222" y="423"/>
                              </a:lnTo>
                              <a:lnTo>
                                <a:pt x="8197" y="405"/>
                              </a:lnTo>
                              <a:lnTo>
                                <a:pt x="8189" y="398"/>
                              </a:lnTo>
                              <a:lnTo>
                                <a:pt x="7921" y="77"/>
                              </a:lnTo>
                              <a:lnTo>
                                <a:pt x="7909" y="65"/>
                              </a:lnTo>
                              <a:lnTo>
                                <a:pt x="7873" y="38"/>
                              </a:lnTo>
                              <a:lnTo>
                                <a:pt x="7815" y="12"/>
                              </a:lnTo>
                              <a:lnTo>
                                <a:pt x="7739" y="0"/>
                              </a:lnTo>
                              <a:lnTo>
                                <a:pt x="3444" y="0"/>
                              </a:lnTo>
                              <a:lnTo>
                                <a:pt x="3363" y="12"/>
                              </a:lnTo>
                              <a:lnTo>
                                <a:pt x="3308" y="38"/>
                              </a:lnTo>
                              <a:lnTo>
                                <a:pt x="3277" y="65"/>
                              </a:lnTo>
                              <a:lnTo>
                                <a:pt x="3267" y="77"/>
                              </a:lnTo>
                              <a:lnTo>
                                <a:pt x="3067" y="370"/>
                              </a:lnTo>
                              <a:lnTo>
                                <a:pt x="3058" y="382"/>
                              </a:lnTo>
                              <a:lnTo>
                                <a:pt x="3032" y="409"/>
                              </a:lnTo>
                              <a:lnTo>
                                <a:pt x="2987" y="436"/>
                              </a:lnTo>
                              <a:lnTo>
                                <a:pt x="2922" y="448"/>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8" name="Freeform 65"/>
                      <wps:cNvSpPr>
                        <a:spLocks/>
                      </wps:cNvSpPr>
                      <wps:spPr bwMode="auto">
                        <a:xfrm>
                          <a:off x="364" y="15741"/>
                          <a:ext cx="11176" cy="696"/>
                        </a:xfrm>
                        <a:custGeom>
                          <a:avLst/>
                          <a:gdLst>
                            <a:gd name="T0" fmla="*/ 0 w 11176"/>
                            <a:gd name="T1" fmla="*/ 695 h 696"/>
                            <a:gd name="T2" fmla="*/ 11175 w 11176"/>
                            <a:gd name="T3" fmla="*/ 695 h 696"/>
                            <a:gd name="T4" fmla="*/ 11175 w 11176"/>
                            <a:gd name="T5" fmla="*/ 448 h 696"/>
                            <a:gd name="T6" fmla="*/ 0 w 11176"/>
                            <a:gd name="T7" fmla="*/ 448 h 696"/>
                            <a:gd name="T8" fmla="*/ 0 w 11176"/>
                            <a:gd name="T9" fmla="*/ 695 h 696"/>
                          </a:gdLst>
                          <a:ahLst/>
                          <a:cxnLst>
                            <a:cxn ang="0">
                              <a:pos x="T0" y="T1"/>
                            </a:cxn>
                            <a:cxn ang="0">
                              <a:pos x="T2" y="T3"/>
                            </a:cxn>
                            <a:cxn ang="0">
                              <a:pos x="T4" y="T5"/>
                            </a:cxn>
                            <a:cxn ang="0">
                              <a:pos x="T6" y="T7"/>
                            </a:cxn>
                            <a:cxn ang="0">
                              <a:pos x="T8" y="T9"/>
                            </a:cxn>
                          </a:cxnLst>
                          <a:rect l="0" t="0" r="r" b="b"/>
                          <a:pathLst>
                            <a:path w="11176" h="696">
                              <a:moveTo>
                                <a:pt x="0" y="695"/>
                              </a:moveTo>
                              <a:lnTo>
                                <a:pt x="11175" y="695"/>
                              </a:lnTo>
                              <a:lnTo>
                                <a:pt x="11175" y="448"/>
                              </a:lnTo>
                              <a:lnTo>
                                <a:pt x="0" y="448"/>
                              </a:lnTo>
                              <a:lnTo>
                                <a:pt x="0" y="695"/>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 o:spid="_x0000_s1026" style="position:absolute;margin-left:18.2pt;margin-top:787.05pt;width:558.8pt;height:34.8pt;z-index:-251597824;mso-position-horizontal-relative:page;mso-position-vertical-relative:page" coordorigin="364,15741" coordsize="1117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" o:allowincell="f">
              <v:shape id="Freeform 64" o:spid="_x0000_s1027" style="position:absolute;left:364;top:15741;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9asUA&#10;AADaAAAADwAAAGRycy9kb3ducmV2LnhtbESPT2vCQBTE74V+h+UVvNVNK20luhEpCDlI8U8oHh/Z&#10;5yZN9m3Irhr76btCweMwM79h5ovBtuJMva8dK3gZJyCIS6drNgqK/ep5CsIHZI2tY1JwJQ+L7PFh&#10;jql2F97SeReMiBD2KSqoQuhSKX1ZkUU/dh1x9I6utxii7I3UPV4i3LbyNUnepcWa40KFHX1WVDa7&#10;k1Xw8XNoNuY3f/te58VXsSq2ZnkdlBo9DcsZiEBDuIf/27lWMIHblXgD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qr1qxQAAANoAAAAPAAAAAAAAAAAAAAAAAJgCAABkcnMv&#10;ZG93bnJldi54bWxQSwUGAAAAAAQABAD1AAAAigMAAAAA&#10;" path="m2922,448r5394,l8262,440r-40,-17l8197,405r-8,-7l7921,77,7909,65,7873,38,7815,12,7739,,3444,r-81,12l3308,38r-31,27l3267,77,3067,370r-9,12l3032,409r-45,27l2922,448xe" fillcolor="#b3b3b3" stroked="f">
                <v:path arrowok="t" o:connecttype="custom" o:connectlocs="2922,448;8316,448;8262,440;8222,423;8197,405;8189,398;7921,77;7909,65;7873,38;7815,12;7739,0;3444,0;3363,12;3308,38;3277,65;3267,77;3067,370;3058,382;3032,409;2987,436;2922,448" o:connectangles="0,0,0,0,0,0,0,0,0,0,0,0,0,0,0,0,0,0,0,0,0"/>
              </v:shape>
              <v:shape id="Freeform 65" o:spid="_x0000_s1028" style="position:absolute;left:364;top:15741;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MlHsUA&#10;AADaAAAADwAAAGRycy9kb3ducmV2LnhtbESPT2vCQBTE74V+h+UVvNVNi20luhEpCDlI8U8oHh/Z&#10;5yZN9m3Irhr76btCweMwM79h5ovBtuJMva8dK3gZJyCIS6drNgqK/ep5CsIHZI2tY1JwJQ+L7PFh&#10;jql2F97SeReMiBD2KSqoQuhSKX1ZkUU/dh1x9I6utxii7I3UPV4i3LbyNUnepcWa40KFHX1WVDa7&#10;k1Xw8XNoNuY3f/te58VXsSq2ZnkdlBo9DcsZiEBDuIf/27lWMIHblXgD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QyUexQAAANoAAAAPAAAAAAAAAAAAAAAAAJgCAABkcnMv&#10;ZG93bnJldi54bWxQSwUGAAAAAAQABAD1AAAAigMAAAAA&#10;" path="m,695r11175,l11175,448,,448,,695xe" fillcolor="#b3b3b3" stroked="f">
                <v:path arrowok="t" o:connecttype="custom" o:connectlocs="0,695;11175,695;11175,448;0,448;0,695" o:connectangles="0,0,0,0,0"/>
              </v:shape>
              <w10:wrap anchorx="page" anchory="page"/>
            </v:group>
          </w:pict>
        </mc:Fallback>
      </mc:AlternateContent>
    </w:r>
    <w:r>
      <w:rPr>
        <w:noProof/>
      </w:rPr>
      <mc:AlternateContent>
        <mc:Choice Requires="wps">
          <w:drawing>
            <wp:anchor distT="0" distB="0" distL="114300" distR="114300" simplePos="0" relativeHeight="251719680" behindDoc="1" locked="0" layoutInCell="0" allowOverlap="1">
              <wp:simplePos x="0" y="0"/>
              <wp:positionH relativeFrom="page">
                <wp:posOffset>3607435</wp:posOffset>
              </wp:positionH>
              <wp:positionV relativeFrom="page">
                <wp:posOffset>10116820</wp:posOffset>
              </wp:positionV>
              <wp:extent cx="361315" cy="240665"/>
              <wp:effectExtent l="0" t="0" r="0" b="0"/>
              <wp:wrapNone/>
              <wp:docPr id="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before="20"/>
                            <w:ind w:left="20"/>
                            <w:rPr>
                              <w:rFonts w:ascii="Arial Black" w:hAnsi="Arial Black" w:cs="Arial Black"/>
                              <w:b/>
                              <w:bCs/>
                            </w:rPr>
                          </w:pPr>
                          <w:r>
                            <w:rPr>
                              <w:rFonts w:ascii="Arial Black" w:hAnsi="Arial Black" w:cs="Arial Black"/>
                              <w:b/>
                              <w:bCs/>
                            </w:rPr>
                            <w:t>A</w:t>
                          </w: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10</w:t>
                          </w:r>
                          <w:r>
                            <w:rPr>
                              <w:rFonts w:ascii="Arial Black" w:hAnsi="Arial Black" w:cs="Arial Black"/>
                              <w:b/>
                              <w:bCs/>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156" type="#_x0000_t202" style="position:absolute;margin-left:284.05pt;margin-top:796.6pt;width:28.45pt;height:18.95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" o:allowincell="f" filled="f" stroked="f">
              <v:textbox inset="0,0,0,0">
                <w:txbxContent>
                  <w:p w:rsidR="00902E54" w:rsidRDefault="00902E54">
                    <w:pPr>
                      <w:pStyle w:val="a3"/>
                      <w:kinsoku w:val="0"/>
                      <w:overflowPunct w:val="0"/>
                      <w:spacing w:before="20"/>
                      <w:ind w:left="20"/>
                      <w:rPr>
                        <w:rFonts w:ascii="Arial Black" w:hAnsi="Arial Black" w:cs="Arial Black"/>
                        <w:b/>
                        <w:bCs/>
                      </w:rPr>
                    </w:pPr>
                    <w:r>
                      <w:rPr>
                        <w:rFonts w:ascii="Arial Black" w:hAnsi="Arial Black" w:cs="Arial Black"/>
                        <w:b/>
                        <w:bCs/>
                      </w:rPr>
                      <w:t>A</w:t>
                    </w: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10</w:t>
                    </w:r>
                    <w:r>
                      <w:rPr>
                        <w:rFonts w:ascii="Arial Black" w:hAnsi="Arial Black" w:cs="Arial Black"/>
                        <w:b/>
                        <w:bCs/>
                      </w:rP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902E54">
    <w:pPr>
      <w:pStyle w:val="a3"/>
      <w:kinsoku w:val="0"/>
      <w:overflowPunct w:val="0"/>
      <w:spacing w:line="14" w:lineRule="auto"/>
      <w:rPr>
        <w:rFonts w:ascii="Times New Roman" w:hAnsi="Times New Roman" w:cs="Times New Roman"/>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g">
          <w:drawing>
            <wp:anchor distT="0" distB="0" distL="114300" distR="114300" simplePos="0" relativeHeight="251669504" behindDoc="1" locked="0" layoutInCell="0" allowOverlap="1">
              <wp:simplePos x="0" y="0"/>
              <wp:positionH relativeFrom="page">
                <wp:posOffset>232410</wp:posOffset>
              </wp:positionH>
              <wp:positionV relativeFrom="page">
                <wp:posOffset>10157460</wp:posOffset>
              </wp:positionV>
              <wp:extent cx="7096760" cy="441960"/>
              <wp:effectExtent l="0" t="0" r="0" b="0"/>
              <wp:wrapNone/>
              <wp:docPr id="32"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760" cy="441960"/>
                        <a:chOff x="366" y="15996"/>
                        <a:chExt cx="11176" cy="696"/>
                      </a:xfrm>
                    </wpg:grpSpPr>
                    <wps:wsp>
                      <wps:cNvPr id="33" name="Freeform 16"/>
                      <wps:cNvSpPr>
                        <a:spLocks/>
                      </wps:cNvSpPr>
                      <wps:spPr bwMode="auto">
                        <a:xfrm>
                          <a:off x="366" y="15996"/>
                          <a:ext cx="11176" cy="696"/>
                        </a:xfrm>
                        <a:custGeom>
                          <a:avLst/>
                          <a:gdLst>
                            <a:gd name="T0" fmla="*/ 2922 w 11176"/>
                            <a:gd name="T1" fmla="*/ 448 h 696"/>
                            <a:gd name="T2" fmla="*/ 8316 w 11176"/>
                            <a:gd name="T3" fmla="*/ 448 h 696"/>
                            <a:gd name="T4" fmla="*/ 8262 w 11176"/>
                            <a:gd name="T5" fmla="*/ 440 h 696"/>
                            <a:gd name="T6" fmla="*/ 8222 w 11176"/>
                            <a:gd name="T7" fmla="*/ 423 h 696"/>
                            <a:gd name="T8" fmla="*/ 8197 w 11176"/>
                            <a:gd name="T9" fmla="*/ 405 h 696"/>
                            <a:gd name="T10" fmla="*/ 8189 w 11176"/>
                            <a:gd name="T11" fmla="*/ 398 h 696"/>
                            <a:gd name="T12" fmla="*/ 7921 w 11176"/>
                            <a:gd name="T13" fmla="*/ 77 h 696"/>
                            <a:gd name="T14" fmla="*/ 7909 w 11176"/>
                            <a:gd name="T15" fmla="*/ 65 h 696"/>
                            <a:gd name="T16" fmla="*/ 7873 w 11176"/>
                            <a:gd name="T17" fmla="*/ 38 h 696"/>
                            <a:gd name="T18" fmla="*/ 7815 w 11176"/>
                            <a:gd name="T19" fmla="*/ 12 h 696"/>
                            <a:gd name="T20" fmla="*/ 7739 w 11176"/>
                            <a:gd name="T21" fmla="*/ 0 h 696"/>
                            <a:gd name="T22" fmla="*/ 3444 w 11176"/>
                            <a:gd name="T23" fmla="*/ 0 h 696"/>
                            <a:gd name="T24" fmla="*/ 3363 w 11176"/>
                            <a:gd name="T25" fmla="*/ 12 h 696"/>
                            <a:gd name="T26" fmla="*/ 3308 w 11176"/>
                            <a:gd name="T27" fmla="*/ 38 h 696"/>
                            <a:gd name="T28" fmla="*/ 3277 w 11176"/>
                            <a:gd name="T29" fmla="*/ 65 h 696"/>
                            <a:gd name="T30" fmla="*/ 3267 w 11176"/>
                            <a:gd name="T31" fmla="*/ 77 h 696"/>
                            <a:gd name="T32" fmla="*/ 3067 w 11176"/>
                            <a:gd name="T33" fmla="*/ 370 h 696"/>
                            <a:gd name="T34" fmla="*/ 3058 w 11176"/>
                            <a:gd name="T35" fmla="*/ 382 h 696"/>
                            <a:gd name="T36" fmla="*/ 3032 w 11176"/>
                            <a:gd name="T37" fmla="*/ 409 h 696"/>
                            <a:gd name="T38" fmla="*/ 2987 w 11176"/>
                            <a:gd name="T39" fmla="*/ 436 h 696"/>
                            <a:gd name="T40" fmla="*/ 2922 w 11176"/>
                            <a:gd name="T41" fmla="*/ 448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76" h="696">
                              <a:moveTo>
                                <a:pt x="2922" y="448"/>
                              </a:moveTo>
                              <a:lnTo>
                                <a:pt x="8316" y="448"/>
                              </a:lnTo>
                              <a:lnTo>
                                <a:pt x="8262" y="440"/>
                              </a:lnTo>
                              <a:lnTo>
                                <a:pt x="8222" y="423"/>
                              </a:lnTo>
                              <a:lnTo>
                                <a:pt x="8197" y="405"/>
                              </a:lnTo>
                              <a:lnTo>
                                <a:pt x="8189" y="398"/>
                              </a:lnTo>
                              <a:lnTo>
                                <a:pt x="7921" y="77"/>
                              </a:lnTo>
                              <a:lnTo>
                                <a:pt x="7909" y="65"/>
                              </a:lnTo>
                              <a:lnTo>
                                <a:pt x="7873" y="38"/>
                              </a:lnTo>
                              <a:lnTo>
                                <a:pt x="7815" y="12"/>
                              </a:lnTo>
                              <a:lnTo>
                                <a:pt x="7739" y="0"/>
                              </a:lnTo>
                              <a:lnTo>
                                <a:pt x="3444" y="0"/>
                              </a:lnTo>
                              <a:lnTo>
                                <a:pt x="3363" y="12"/>
                              </a:lnTo>
                              <a:lnTo>
                                <a:pt x="3308" y="38"/>
                              </a:lnTo>
                              <a:lnTo>
                                <a:pt x="3277" y="65"/>
                              </a:lnTo>
                              <a:lnTo>
                                <a:pt x="3267" y="77"/>
                              </a:lnTo>
                              <a:lnTo>
                                <a:pt x="3067" y="370"/>
                              </a:lnTo>
                              <a:lnTo>
                                <a:pt x="3058" y="382"/>
                              </a:lnTo>
                              <a:lnTo>
                                <a:pt x="3032" y="409"/>
                              </a:lnTo>
                              <a:lnTo>
                                <a:pt x="2987" y="436"/>
                              </a:lnTo>
                              <a:lnTo>
                                <a:pt x="2922" y="448"/>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17"/>
                      <wps:cNvSpPr>
                        <a:spLocks/>
                      </wps:cNvSpPr>
                      <wps:spPr bwMode="auto">
                        <a:xfrm>
                          <a:off x="366" y="15996"/>
                          <a:ext cx="11176" cy="696"/>
                        </a:xfrm>
                        <a:custGeom>
                          <a:avLst/>
                          <a:gdLst>
                            <a:gd name="T0" fmla="*/ 0 w 11176"/>
                            <a:gd name="T1" fmla="*/ 695 h 696"/>
                            <a:gd name="T2" fmla="*/ 11175 w 11176"/>
                            <a:gd name="T3" fmla="*/ 695 h 696"/>
                            <a:gd name="T4" fmla="*/ 11175 w 11176"/>
                            <a:gd name="T5" fmla="*/ 448 h 696"/>
                            <a:gd name="T6" fmla="*/ 0 w 11176"/>
                            <a:gd name="T7" fmla="*/ 448 h 696"/>
                            <a:gd name="T8" fmla="*/ 0 w 11176"/>
                            <a:gd name="T9" fmla="*/ 695 h 696"/>
                          </a:gdLst>
                          <a:ahLst/>
                          <a:cxnLst>
                            <a:cxn ang="0">
                              <a:pos x="T0" y="T1"/>
                            </a:cxn>
                            <a:cxn ang="0">
                              <a:pos x="T2" y="T3"/>
                            </a:cxn>
                            <a:cxn ang="0">
                              <a:pos x="T4" y="T5"/>
                            </a:cxn>
                            <a:cxn ang="0">
                              <a:pos x="T6" y="T7"/>
                            </a:cxn>
                            <a:cxn ang="0">
                              <a:pos x="T8" y="T9"/>
                            </a:cxn>
                          </a:cxnLst>
                          <a:rect l="0" t="0" r="r" b="b"/>
                          <a:pathLst>
                            <a:path w="11176" h="696">
                              <a:moveTo>
                                <a:pt x="0" y="695"/>
                              </a:moveTo>
                              <a:lnTo>
                                <a:pt x="11175" y="695"/>
                              </a:lnTo>
                              <a:lnTo>
                                <a:pt x="11175" y="448"/>
                              </a:lnTo>
                              <a:lnTo>
                                <a:pt x="0" y="448"/>
                              </a:lnTo>
                              <a:lnTo>
                                <a:pt x="0" y="695"/>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 o:spid="_x0000_s1026" style="position:absolute;margin-left:18.3pt;margin-top:799.8pt;width:558.8pt;height:34.8pt;z-index:-251646976;mso-position-horizontal-relative:page;mso-position-vertical-relative:page" coordorigin="366,15996" coordsize="1117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" o:allowincell="f">
              <v:shape id="Freeform 16" o:spid="_x0000_s1027" style="position:absolute;left:366;top:15996;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4Rq8UA&#10;AADbAAAADwAAAGRycy9kb3ducmV2LnhtbESPQWvCQBSE7wX/w/IKvdVNFbVEVxFByKFI1VA8PrKv&#10;m9Ts25BdNfrr3YLgcZiZb5jZorO1OFPrK8cKPvoJCOLC6YqNgny/fv8E4QOyxtoxKbiSh8W89zLD&#10;VLsLb+m8C0ZECPsUFZQhNKmUvijJou+7hjh6v661GKJsjdQtXiLc1nKQJGNpseK4UGJDq5KK4+5k&#10;FUz+Dsdvc8tGP19ZvsnX+dYsr51Sb6/dcgoiUBee4Uc70wqGQ/j/En+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hGrxQAAANsAAAAPAAAAAAAAAAAAAAAAAJgCAABkcnMv&#10;ZG93bnJldi54bWxQSwUGAAAAAAQABAD1AAAAigMAAAAA&#10;" path="m2922,448r5394,l8262,440r-40,-17l8197,405r-8,-7l7921,77,7909,65,7873,38,7815,12,7739,,3444,r-81,12l3308,38r-31,27l3267,77,3067,370r-9,12l3032,409r-45,27l2922,448xe" fillcolor="#b3b3b3" stroked="f">
                <v:path arrowok="t" o:connecttype="custom" o:connectlocs="2922,448;8316,448;8262,440;8222,423;8197,405;8189,398;7921,77;7909,65;7873,38;7815,12;7739,0;3444,0;3363,12;3308,38;3277,65;3267,77;3067,370;3058,382;3032,409;2987,436;2922,448" o:connectangles="0,0,0,0,0,0,0,0,0,0,0,0,0,0,0,0,0,0,0,0,0"/>
              </v:shape>
              <v:shape id="Freeform 17" o:spid="_x0000_s1028" style="position:absolute;left:366;top:15996;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J38UA&#10;AADbAAAADwAAAGRycy9kb3ducmV2LnhtbESPQWvCQBSE74X+h+UVequb1rZKdBURhByKVA3i8ZF9&#10;bqLZtyG71eivdwWhx2FmvmHG087W4kStrxwreO8lIIgLpys2CvLN4m0IwgdkjbVjUnAhD9PJ89MY&#10;U+3OvKLTOhgRIexTVFCG0KRS+qIki77nGuLo7V1rMUTZGqlbPEe4reVHknxLixXHhRIbmpdUHNd/&#10;VsHgsDv+mmv2tf3J8mW+yFdmdumUen3pZiMQgbrwH360M62g/wn3L/EHy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54nfxQAAANsAAAAPAAAAAAAAAAAAAAAAAJgCAABkcnMv&#10;ZG93bnJldi54bWxQSwUGAAAAAAQABAD1AAAAigMAAAAA&#10;" path="m,695r11175,l11175,448,,448,,695xe" fillcolor="#b3b3b3" stroked="f">
                <v:path arrowok="t" o:connecttype="custom" o:connectlocs="0,695;11175,695;11175,448;0,448;0,695" o:connectangles="0,0,0,0,0"/>
              </v:shape>
              <w10:wrap anchorx="page" anchory="page"/>
            </v:group>
          </w:pict>
        </mc:Fallback>
      </mc:AlternateContent>
    </w:r>
    <w:r>
      <w:rPr>
        <w:noProof/>
      </w:rPr>
      <mc:AlternateContent>
        <mc:Choice Requires="wps">
          <w:drawing>
            <wp:anchor distT="0" distB="0" distL="114300" distR="114300" simplePos="0" relativeHeight="251670528" behindDoc="1" locked="0" layoutInCell="0" allowOverlap="1">
              <wp:simplePos x="0" y="0"/>
              <wp:positionH relativeFrom="page">
                <wp:posOffset>3669665</wp:posOffset>
              </wp:positionH>
              <wp:positionV relativeFrom="page">
                <wp:posOffset>10260330</wp:posOffset>
              </wp:positionV>
              <wp:extent cx="153035" cy="240665"/>
              <wp:effectExtent l="0" t="0" r="0" b="0"/>
              <wp:wrapNone/>
              <wp:docPr id="3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before="20"/>
                            <w:ind w:left="40"/>
                            <w:rPr>
                              <w:rFonts w:ascii="Arial Black" w:hAnsi="Arial Black" w:cs="Arial Black"/>
                              <w:b/>
                              <w:bCs/>
                            </w:rPr>
                          </w:pP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7</w:t>
                          </w:r>
                          <w:r>
                            <w:rPr>
                              <w:rFonts w:ascii="Arial Black" w:hAnsi="Arial Black" w:cs="Arial Black"/>
                              <w:b/>
                              <w:bCs/>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145" type="#_x0000_t202" style="position:absolute;margin-left:288.95pt;margin-top:807.9pt;width:12.05pt;height:18.9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7h4rwIAALEFAAAOAAAAZHJzL2Uyb0RvYy54bWysVG1vmzAQ/j5p/8HydwokQAG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" o:allowincell="f" filled="f" stroked="f">
              <v:textbox inset="0,0,0,0">
                <w:txbxContent>
                  <w:p w:rsidR="00902E54" w:rsidRDefault="00902E54">
                    <w:pPr>
                      <w:pStyle w:val="a3"/>
                      <w:kinsoku w:val="0"/>
                      <w:overflowPunct w:val="0"/>
                      <w:spacing w:before="20"/>
                      <w:ind w:left="40"/>
                      <w:rPr>
                        <w:rFonts w:ascii="Arial Black" w:hAnsi="Arial Black" w:cs="Arial Black"/>
                        <w:b/>
                        <w:bCs/>
                      </w:rPr>
                    </w:pP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7</w:t>
                    </w:r>
                    <w:r>
                      <w:rPr>
                        <w:rFonts w:ascii="Arial Black" w:hAnsi="Arial Black" w:cs="Arial Black"/>
                        <w:b/>
                        <w:bCs/>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902E54">
    <w:pPr>
      <w:pStyle w:val="a3"/>
      <w:kinsoku w:val="0"/>
      <w:overflowPunct w:val="0"/>
      <w:spacing w:line="14" w:lineRule="auto"/>
      <w:rPr>
        <w:rFonts w:ascii="Times New Roman" w:hAnsi="Times New Roman" w:cs="Times New Roman"/>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75648" behindDoc="1" locked="0" layoutInCell="0" allowOverlap="1">
              <wp:simplePos x="0" y="0"/>
              <wp:positionH relativeFrom="page">
                <wp:posOffset>237490</wp:posOffset>
              </wp:positionH>
              <wp:positionV relativeFrom="page">
                <wp:posOffset>9991725</wp:posOffset>
              </wp:positionV>
              <wp:extent cx="7087235" cy="431800"/>
              <wp:effectExtent l="0" t="0" r="0" b="0"/>
              <wp:wrapNone/>
              <wp:docPr id="28"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7235" cy="431800"/>
                      </a:xfrm>
                      <a:custGeom>
                        <a:avLst/>
                        <a:gdLst>
                          <a:gd name="T0" fmla="*/ 11161 w 11161"/>
                          <a:gd name="T1" fmla="*/ 438 h 680"/>
                          <a:gd name="T2" fmla="*/ 8307 w 11161"/>
                          <a:gd name="T3" fmla="*/ 438 h 680"/>
                          <a:gd name="T4" fmla="*/ 8252 w 11161"/>
                          <a:gd name="T5" fmla="*/ 431 h 680"/>
                          <a:gd name="T6" fmla="*/ 8212 w 11161"/>
                          <a:gd name="T7" fmla="*/ 414 h 680"/>
                          <a:gd name="T8" fmla="*/ 8188 w 11161"/>
                          <a:gd name="T9" fmla="*/ 397 h 680"/>
                          <a:gd name="T10" fmla="*/ 8179 w 11161"/>
                          <a:gd name="T11" fmla="*/ 389 h 680"/>
                          <a:gd name="T12" fmla="*/ 7912 w 11161"/>
                          <a:gd name="T13" fmla="*/ 76 h 680"/>
                          <a:gd name="T14" fmla="*/ 7899 w 11161"/>
                          <a:gd name="T15" fmla="*/ 64 h 680"/>
                          <a:gd name="T16" fmla="*/ 7863 w 11161"/>
                          <a:gd name="T17" fmla="*/ 38 h 680"/>
                          <a:gd name="T18" fmla="*/ 7806 w 11161"/>
                          <a:gd name="T19" fmla="*/ 11 h 680"/>
                          <a:gd name="T20" fmla="*/ 7730 w 11161"/>
                          <a:gd name="T21" fmla="*/ 0 h 680"/>
                          <a:gd name="T22" fmla="*/ 3441 w 11161"/>
                          <a:gd name="T23" fmla="*/ 0 h 680"/>
                          <a:gd name="T24" fmla="*/ 3360 w 11161"/>
                          <a:gd name="T25" fmla="*/ 11 h 680"/>
                          <a:gd name="T26" fmla="*/ 3305 w 11161"/>
                          <a:gd name="T27" fmla="*/ 38 h 680"/>
                          <a:gd name="T28" fmla="*/ 3064 w 11161"/>
                          <a:gd name="T29" fmla="*/ 362 h 680"/>
                          <a:gd name="T30" fmla="*/ 3055 w 11161"/>
                          <a:gd name="T31" fmla="*/ 374 h 680"/>
                          <a:gd name="T32" fmla="*/ 3029 w 11161"/>
                          <a:gd name="T33" fmla="*/ 400 h 680"/>
                          <a:gd name="T34" fmla="*/ 2984 w 11161"/>
                          <a:gd name="T35" fmla="*/ 426 h 680"/>
                          <a:gd name="T36" fmla="*/ 2919 w 11161"/>
                          <a:gd name="T37" fmla="*/ 438 h 680"/>
                          <a:gd name="T38" fmla="*/ 0 w 11161"/>
                          <a:gd name="T39" fmla="*/ 438 h 680"/>
                          <a:gd name="T40" fmla="*/ 0 w 11161"/>
                          <a:gd name="T41" fmla="*/ 680 h 680"/>
                          <a:gd name="T42" fmla="*/ 11161 w 11161"/>
                          <a:gd name="T43" fmla="*/ 680 h 680"/>
                          <a:gd name="T44" fmla="*/ 11161 w 11161"/>
                          <a:gd name="T45" fmla="*/ 438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1161" h="680">
                            <a:moveTo>
                              <a:pt x="11161" y="438"/>
                            </a:moveTo>
                            <a:lnTo>
                              <a:pt x="8307" y="438"/>
                            </a:lnTo>
                            <a:lnTo>
                              <a:pt x="8252" y="431"/>
                            </a:lnTo>
                            <a:lnTo>
                              <a:pt x="8212" y="414"/>
                            </a:lnTo>
                            <a:lnTo>
                              <a:pt x="8188" y="397"/>
                            </a:lnTo>
                            <a:lnTo>
                              <a:pt x="8179" y="389"/>
                            </a:lnTo>
                            <a:lnTo>
                              <a:pt x="7912" y="76"/>
                            </a:lnTo>
                            <a:lnTo>
                              <a:pt x="7899" y="64"/>
                            </a:lnTo>
                            <a:lnTo>
                              <a:pt x="7863" y="38"/>
                            </a:lnTo>
                            <a:lnTo>
                              <a:pt x="7806" y="11"/>
                            </a:lnTo>
                            <a:lnTo>
                              <a:pt x="7730" y="0"/>
                            </a:lnTo>
                            <a:lnTo>
                              <a:pt x="3441" y="0"/>
                            </a:lnTo>
                            <a:lnTo>
                              <a:pt x="3360" y="11"/>
                            </a:lnTo>
                            <a:lnTo>
                              <a:pt x="3305" y="38"/>
                            </a:lnTo>
                            <a:lnTo>
                              <a:pt x="3064" y="362"/>
                            </a:lnTo>
                            <a:lnTo>
                              <a:pt x="3055" y="374"/>
                            </a:lnTo>
                            <a:lnTo>
                              <a:pt x="3029" y="400"/>
                            </a:lnTo>
                            <a:lnTo>
                              <a:pt x="2984" y="426"/>
                            </a:lnTo>
                            <a:lnTo>
                              <a:pt x="2919" y="438"/>
                            </a:lnTo>
                            <a:lnTo>
                              <a:pt x="0" y="438"/>
                            </a:lnTo>
                            <a:lnTo>
                              <a:pt x="0" y="680"/>
                            </a:lnTo>
                            <a:lnTo>
                              <a:pt x="11161" y="680"/>
                            </a:lnTo>
                            <a:lnTo>
                              <a:pt x="11161" y="438"/>
                            </a:lnTo>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1" o:spid="_x0000_s1026" style="position:absolute;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576.75pt,808.65pt,434.05pt,808.65pt,431.3pt,808.3pt,429.3pt,807.45pt,428.1pt,806.6pt,427.65pt,806.2pt,414.3pt,790.55pt,413.65pt,789.95pt,411.85pt,788.65pt,409pt,787.3pt,405.2pt,786.75pt,190.75pt,786.75pt,186.7pt,787.3pt,183.95pt,788.65pt,171.9pt,804.85pt,171.45pt,805.45pt,170.15pt,806.75pt,167.9pt,808.05pt,164.65pt,808.65pt,18.7pt,808.65pt,18.7pt,820.75pt,576.75pt,820.75pt,576.75pt,808.65pt" coordsize="1116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" o:allowincell="f" fillcolor="#b3b3b3" stroked="f">
              <v:path arrowok="t" o:connecttype="custom" o:connectlocs="7087235,278130;5274945,278130;5240020,273685;5214620,262890;5199380,252095;5193665,247015;5024120,48260;5015865,40640;4993005,24130;4956810,6985;4908550,0;2185035,0;2133600,6985;2098675,24130;1945640,229870;1939925,237490;1923415,254000;1894840,270510;1853565,278130;0,278130;0,431800;7087235,431800;7087235,278130" o:connectangles="0,0,0,0,0,0,0,0,0,0,0,0,0,0,0,0,0,0,0,0,0,0,0"/>
              <w10:wrap anchorx="page" anchory="page"/>
            </v:polyline>
          </w:pict>
        </mc:Fallback>
      </mc:AlternateContent>
    </w:r>
    <w:r>
      <w:rPr>
        <w:noProof/>
      </w:rPr>
      <mc:AlternateContent>
        <mc:Choice Requires="wps">
          <w:drawing>
            <wp:anchor distT="0" distB="0" distL="114300" distR="114300" simplePos="0" relativeHeight="251676672" behindDoc="1" locked="0" layoutInCell="0" allowOverlap="1">
              <wp:simplePos x="0" y="0"/>
              <wp:positionH relativeFrom="page">
                <wp:posOffset>3644900</wp:posOffset>
              </wp:positionH>
              <wp:positionV relativeFrom="page">
                <wp:posOffset>10088245</wp:posOffset>
              </wp:positionV>
              <wp:extent cx="349885" cy="272415"/>
              <wp:effectExtent l="0" t="0" r="0" b="0"/>
              <wp:wrapNone/>
              <wp:docPr id="2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8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before="70"/>
                            <w:ind w:left="188"/>
                            <w:rPr>
                              <w:rFonts w:ascii="Arial Black" w:hAnsi="Arial Black" w:cs="Arial Black"/>
                              <w:b/>
                              <w:bCs/>
                            </w:rPr>
                          </w:pP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9</w:t>
                          </w:r>
                          <w:r>
                            <w:rPr>
                              <w:rFonts w:ascii="Arial Black" w:hAnsi="Arial Black" w:cs="Arial Black"/>
                              <w:b/>
                              <w:bCs/>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147" type="#_x0000_t202" style="position:absolute;margin-left:287pt;margin-top:794.35pt;width:27.55pt;height:21.4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gVHsAIAALE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" o:allowincell="f" filled="f" stroked="f">
              <v:textbox inset="0,0,0,0">
                <w:txbxContent>
                  <w:p w:rsidR="00902E54" w:rsidRDefault="00902E54">
                    <w:pPr>
                      <w:pStyle w:val="a3"/>
                      <w:kinsoku w:val="0"/>
                      <w:overflowPunct w:val="0"/>
                      <w:spacing w:before="70"/>
                      <w:ind w:left="188"/>
                      <w:rPr>
                        <w:rFonts w:ascii="Arial Black" w:hAnsi="Arial Black" w:cs="Arial Black"/>
                        <w:b/>
                        <w:bCs/>
                      </w:rPr>
                    </w:pP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9</w:t>
                    </w:r>
                    <w:r>
                      <w:rPr>
                        <w:rFonts w:ascii="Arial Black" w:hAnsi="Arial Black" w:cs="Arial Black"/>
                        <w:b/>
                        <w:bCs/>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78720" behindDoc="1" locked="0" layoutInCell="0" allowOverlap="1">
              <wp:simplePos x="0" y="0"/>
              <wp:positionH relativeFrom="page">
                <wp:posOffset>247650</wp:posOffset>
              </wp:positionH>
              <wp:positionV relativeFrom="page">
                <wp:posOffset>10039350</wp:posOffset>
              </wp:positionV>
              <wp:extent cx="7087235" cy="431800"/>
              <wp:effectExtent l="0" t="0" r="0" b="0"/>
              <wp:wrapNone/>
              <wp:docPr id="26"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7235" cy="431800"/>
                      </a:xfrm>
                      <a:custGeom>
                        <a:avLst/>
                        <a:gdLst>
                          <a:gd name="T0" fmla="*/ 11161 w 11161"/>
                          <a:gd name="T1" fmla="*/ 438 h 680"/>
                          <a:gd name="T2" fmla="*/ 8307 w 11161"/>
                          <a:gd name="T3" fmla="*/ 438 h 680"/>
                          <a:gd name="T4" fmla="*/ 8252 w 11161"/>
                          <a:gd name="T5" fmla="*/ 431 h 680"/>
                          <a:gd name="T6" fmla="*/ 8212 w 11161"/>
                          <a:gd name="T7" fmla="*/ 414 h 680"/>
                          <a:gd name="T8" fmla="*/ 8188 w 11161"/>
                          <a:gd name="T9" fmla="*/ 397 h 680"/>
                          <a:gd name="T10" fmla="*/ 8179 w 11161"/>
                          <a:gd name="T11" fmla="*/ 389 h 680"/>
                          <a:gd name="T12" fmla="*/ 7912 w 11161"/>
                          <a:gd name="T13" fmla="*/ 76 h 680"/>
                          <a:gd name="T14" fmla="*/ 7899 w 11161"/>
                          <a:gd name="T15" fmla="*/ 64 h 680"/>
                          <a:gd name="T16" fmla="*/ 7863 w 11161"/>
                          <a:gd name="T17" fmla="*/ 38 h 680"/>
                          <a:gd name="T18" fmla="*/ 7806 w 11161"/>
                          <a:gd name="T19" fmla="*/ 11 h 680"/>
                          <a:gd name="T20" fmla="*/ 7730 w 11161"/>
                          <a:gd name="T21" fmla="*/ 0 h 680"/>
                          <a:gd name="T22" fmla="*/ 3441 w 11161"/>
                          <a:gd name="T23" fmla="*/ 0 h 680"/>
                          <a:gd name="T24" fmla="*/ 3360 w 11161"/>
                          <a:gd name="T25" fmla="*/ 11 h 680"/>
                          <a:gd name="T26" fmla="*/ 3305 w 11161"/>
                          <a:gd name="T27" fmla="*/ 38 h 680"/>
                          <a:gd name="T28" fmla="*/ 3064 w 11161"/>
                          <a:gd name="T29" fmla="*/ 362 h 680"/>
                          <a:gd name="T30" fmla="*/ 3055 w 11161"/>
                          <a:gd name="T31" fmla="*/ 374 h 680"/>
                          <a:gd name="T32" fmla="*/ 3029 w 11161"/>
                          <a:gd name="T33" fmla="*/ 400 h 680"/>
                          <a:gd name="T34" fmla="*/ 2984 w 11161"/>
                          <a:gd name="T35" fmla="*/ 426 h 680"/>
                          <a:gd name="T36" fmla="*/ 2919 w 11161"/>
                          <a:gd name="T37" fmla="*/ 438 h 680"/>
                          <a:gd name="T38" fmla="*/ 0 w 11161"/>
                          <a:gd name="T39" fmla="*/ 438 h 680"/>
                          <a:gd name="T40" fmla="*/ 0 w 11161"/>
                          <a:gd name="T41" fmla="*/ 680 h 680"/>
                          <a:gd name="T42" fmla="*/ 11161 w 11161"/>
                          <a:gd name="T43" fmla="*/ 680 h 680"/>
                          <a:gd name="T44" fmla="*/ 11161 w 11161"/>
                          <a:gd name="T45" fmla="*/ 438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1161" h="680">
                            <a:moveTo>
                              <a:pt x="11161" y="438"/>
                            </a:moveTo>
                            <a:lnTo>
                              <a:pt x="8307" y="438"/>
                            </a:lnTo>
                            <a:lnTo>
                              <a:pt x="8252" y="431"/>
                            </a:lnTo>
                            <a:lnTo>
                              <a:pt x="8212" y="414"/>
                            </a:lnTo>
                            <a:lnTo>
                              <a:pt x="8188" y="397"/>
                            </a:lnTo>
                            <a:lnTo>
                              <a:pt x="8179" y="389"/>
                            </a:lnTo>
                            <a:lnTo>
                              <a:pt x="7912" y="76"/>
                            </a:lnTo>
                            <a:lnTo>
                              <a:pt x="7899" y="64"/>
                            </a:lnTo>
                            <a:lnTo>
                              <a:pt x="7863" y="38"/>
                            </a:lnTo>
                            <a:lnTo>
                              <a:pt x="7806" y="11"/>
                            </a:lnTo>
                            <a:lnTo>
                              <a:pt x="7730" y="0"/>
                            </a:lnTo>
                            <a:lnTo>
                              <a:pt x="3441" y="0"/>
                            </a:lnTo>
                            <a:lnTo>
                              <a:pt x="3360" y="11"/>
                            </a:lnTo>
                            <a:lnTo>
                              <a:pt x="3305" y="38"/>
                            </a:lnTo>
                            <a:lnTo>
                              <a:pt x="3064" y="362"/>
                            </a:lnTo>
                            <a:lnTo>
                              <a:pt x="3055" y="374"/>
                            </a:lnTo>
                            <a:lnTo>
                              <a:pt x="3029" y="400"/>
                            </a:lnTo>
                            <a:lnTo>
                              <a:pt x="2984" y="426"/>
                            </a:lnTo>
                            <a:lnTo>
                              <a:pt x="2919" y="438"/>
                            </a:lnTo>
                            <a:lnTo>
                              <a:pt x="0" y="438"/>
                            </a:lnTo>
                            <a:lnTo>
                              <a:pt x="0" y="680"/>
                            </a:lnTo>
                            <a:lnTo>
                              <a:pt x="11161" y="680"/>
                            </a:lnTo>
                            <a:lnTo>
                              <a:pt x="11161" y="438"/>
                            </a:lnTo>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3" o:spid="_x0000_s1026" style="position:absolute;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577.55pt,812.4pt,434.85pt,812.4pt,432.1pt,812.05pt,430.1pt,811.2pt,428.9pt,810.35pt,428.45pt,809.95pt,415.1pt,794.3pt,414.45pt,793.7pt,412.65pt,792.4pt,409.8pt,791.05pt,406pt,790.5pt,191.55pt,790.5pt,187.5pt,791.05pt,184.75pt,792.4pt,172.7pt,808.6pt,172.25pt,809.2pt,170.95pt,810.5pt,168.7pt,811.8pt,165.45pt,812.4pt,19.5pt,812.4pt,19.5pt,824.5pt,577.55pt,824.5pt,577.55pt,812.4pt" coordsize="1116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" o:allowincell="f" fillcolor="#b3b3b3" stroked="f">
              <v:path arrowok="t" o:connecttype="custom" o:connectlocs="7087235,278130;5274945,278130;5240020,273685;5214620,262890;5199380,252095;5193665,247015;5024120,48260;5015865,40640;4993005,24130;4956810,6985;4908550,0;2185035,0;2133600,6985;2098675,24130;1945640,229870;1939925,237490;1923415,254000;1894840,270510;1853565,278130;0,278130;0,431800;7087235,431800;7087235,278130" o:connectangles="0,0,0,0,0,0,0,0,0,0,0,0,0,0,0,0,0,0,0,0,0,0,0"/>
              <w10:wrap anchorx="page" anchory="page"/>
            </v:polyline>
          </w:pict>
        </mc:Fallback>
      </mc:AlternateContent>
    </w:r>
    <w:r>
      <w:rPr>
        <w:noProof/>
      </w:rPr>
      <mc:AlternateContent>
        <mc:Choice Requires="wps">
          <w:drawing>
            <wp:anchor distT="0" distB="0" distL="114300" distR="114300" simplePos="0" relativeHeight="251679744" behindDoc="1" locked="0" layoutInCell="0" allowOverlap="1">
              <wp:simplePos x="0" y="0"/>
              <wp:positionH relativeFrom="page">
                <wp:posOffset>3739515</wp:posOffset>
              </wp:positionH>
              <wp:positionV relativeFrom="page">
                <wp:posOffset>10118725</wp:posOffset>
              </wp:positionV>
              <wp:extent cx="255270" cy="240665"/>
              <wp:effectExtent l="0" t="0" r="0" b="0"/>
              <wp:wrapNone/>
              <wp:docPr id="2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before="20"/>
                            <w:ind w:left="40"/>
                            <w:rPr>
                              <w:rFonts w:ascii="Arial Black" w:hAnsi="Arial Black" w:cs="Arial Black"/>
                              <w:b/>
                              <w:bCs/>
                            </w:rPr>
                          </w:pP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10</w:t>
                          </w:r>
                          <w:r>
                            <w:rPr>
                              <w:rFonts w:ascii="Arial Black" w:hAnsi="Arial Black" w:cs="Arial Black"/>
                              <w:b/>
                              <w:bCs/>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148" type="#_x0000_t202" style="position:absolute;margin-left:294.45pt;margin-top:796.75pt;width:20.1pt;height:18.9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0RIsAIAALE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" o:allowincell="f" filled="f" stroked="f">
              <v:textbox inset="0,0,0,0">
                <w:txbxContent>
                  <w:p w:rsidR="00902E54" w:rsidRDefault="00902E54">
                    <w:pPr>
                      <w:pStyle w:val="a3"/>
                      <w:kinsoku w:val="0"/>
                      <w:overflowPunct w:val="0"/>
                      <w:spacing w:before="20"/>
                      <w:ind w:left="40"/>
                      <w:rPr>
                        <w:rFonts w:ascii="Arial Black" w:hAnsi="Arial Black" w:cs="Arial Black"/>
                        <w:b/>
                        <w:bCs/>
                      </w:rPr>
                    </w:pP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10</w:t>
                    </w:r>
                    <w:r>
                      <w:rPr>
                        <w:rFonts w:ascii="Arial Black" w:hAnsi="Arial Black" w:cs="Arial Black"/>
                        <w:b/>
                        <w:bCs/>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84864" behindDoc="1" locked="0" layoutInCell="0" allowOverlap="1">
              <wp:simplePos x="0" y="0"/>
              <wp:positionH relativeFrom="page">
                <wp:posOffset>247650</wp:posOffset>
              </wp:positionH>
              <wp:positionV relativeFrom="page">
                <wp:posOffset>10039350</wp:posOffset>
              </wp:positionV>
              <wp:extent cx="7087235" cy="431800"/>
              <wp:effectExtent l="0" t="0" r="0" b="0"/>
              <wp:wrapNone/>
              <wp:docPr id="24"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7235" cy="431800"/>
                      </a:xfrm>
                      <a:custGeom>
                        <a:avLst/>
                        <a:gdLst>
                          <a:gd name="T0" fmla="*/ 11161 w 11161"/>
                          <a:gd name="T1" fmla="*/ 438 h 680"/>
                          <a:gd name="T2" fmla="*/ 8307 w 11161"/>
                          <a:gd name="T3" fmla="*/ 438 h 680"/>
                          <a:gd name="T4" fmla="*/ 8252 w 11161"/>
                          <a:gd name="T5" fmla="*/ 431 h 680"/>
                          <a:gd name="T6" fmla="*/ 8212 w 11161"/>
                          <a:gd name="T7" fmla="*/ 414 h 680"/>
                          <a:gd name="T8" fmla="*/ 8188 w 11161"/>
                          <a:gd name="T9" fmla="*/ 397 h 680"/>
                          <a:gd name="T10" fmla="*/ 8179 w 11161"/>
                          <a:gd name="T11" fmla="*/ 389 h 680"/>
                          <a:gd name="T12" fmla="*/ 7912 w 11161"/>
                          <a:gd name="T13" fmla="*/ 76 h 680"/>
                          <a:gd name="T14" fmla="*/ 7899 w 11161"/>
                          <a:gd name="T15" fmla="*/ 64 h 680"/>
                          <a:gd name="T16" fmla="*/ 7863 w 11161"/>
                          <a:gd name="T17" fmla="*/ 38 h 680"/>
                          <a:gd name="T18" fmla="*/ 7806 w 11161"/>
                          <a:gd name="T19" fmla="*/ 11 h 680"/>
                          <a:gd name="T20" fmla="*/ 7730 w 11161"/>
                          <a:gd name="T21" fmla="*/ 0 h 680"/>
                          <a:gd name="T22" fmla="*/ 3441 w 11161"/>
                          <a:gd name="T23" fmla="*/ 0 h 680"/>
                          <a:gd name="T24" fmla="*/ 3360 w 11161"/>
                          <a:gd name="T25" fmla="*/ 11 h 680"/>
                          <a:gd name="T26" fmla="*/ 3305 w 11161"/>
                          <a:gd name="T27" fmla="*/ 38 h 680"/>
                          <a:gd name="T28" fmla="*/ 3064 w 11161"/>
                          <a:gd name="T29" fmla="*/ 362 h 680"/>
                          <a:gd name="T30" fmla="*/ 3055 w 11161"/>
                          <a:gd name="T31" fmla="*/ 374 h 680"/>
                          <a:gd name="T32" fmla="*/ 3029 w 11161"/>
                          <a:gd name="T33" fmla="*/ 400 h 680"/>
                          <a:gd name="T34" fmla="*/ 2984 w 11161"/>
                          <a:gd name="T35" fmla="*/ 426 h 680"/>
                          <a:gd name="T36" fmla="*/ 2919 w 11161"/>
                          <a:gd name="T37" fmla="*/ 438 h 680"/>
                          <a:gd name="T38" fmla="*/ 0 w 11161"/>
                          <a:gd name="T39" fmla="*/ 438 h 680"/>
                          <a:gd name="T40" fmla="*/ 0 w 11161"/>
                          <a:gd name="T41" fmla="*/ 680 h 680"/>
                          <a:gd name="T42" fmla="*/ 11161 w 11161"/>
                          <a:gd name="T43" fmla="*/ 680 h 680"/>
                          <a:gd name="T44" fmla="*/ 11161 w 11161"/>
                          <a:gd name="T45" fmla="*/ 438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1161" h="680">
                            <a:moveTo>
                              <a:pt x="11161" y="438"/>
                            </a:moveTo>
                            <a:lnTo>
                              <a:pt x="8307" y="438"/>
                            </a:lnTo>
                            <a:lnTo>
                              <a:pt x="8252" y="431"/>
                            </a:lnTo>
                            <a:lnTo>
                              <a:pt x="8212" y="414"/>
                            </a:lnTo>
                            <a:lnTo>
                              <a:pt x="8188" y="397"/>
                            </a:lnTo>
                            <a:lnTo>
                              <a:pt x="8179" y="389"/>
                            </a:lnTo>
                            <a:lnTo>
                              <a:pt x="7912" y="76"/>
                            </a:lnTo>
                            <a:lnTo>
                              <a:pt x="7899" y="64"/>
                            </a:lnTo>
                            <a:lnTo>
                              <a:pt x="7863" y="38"/>
                            </a:lnTo>
                            <a:lnTo>
                              <a:pt x="7806" y="11"/>
                            </a:lnTo>
                            <a:lnTo>
                              <a:pt x="7730" y="0"/>
                            </a:lnTo>
                            <a:lnTo>
                              <a:pt x="3441" y="0"/>
                            </a:lnTo>
                            <a:lnTo>
                              <a:pt x="3360" y="11"/>
                            </a:lnTo>
                            <a:lnTo>
                              <a:pt x="3305" y="38"/>
                            </a:lnTo>
                            <a:lnTo>
                              <a:pt x="3064" y="362"/>
                            </a:lnTo>
                            <a:lnTo>
                              <a:pt x="3055" y="374"/>
                            </a:lnTo>
                            <a:lnTo>
                              <a:pt x="3029" y="400"/>
                            </a:lnTo>
                            <a:lnTo>
                              <a:pt x="2984" y="426"/>
                            </a:lnTo>
                            <a:lnTo>
                              <a:pt x="2919" y="438"/>
                            </a:lnTo>
                            <a:lnTo>
                              <a:pt x="0" y="438"/>
                            </a:lnTo>
                            <a:lnTo>
                              <a:pt x="0" y="680"/>
                            </a:lnTo>
                            <a:lnTo>
                              <a:pt x="11161" y="680"/>
                            </a:lnTo>
                            <a:lnTo>
                              <a:pt x="11161" y="438"/>
                            </a:lnTo>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7" o:spid="_x0000_s1026" style="position:absolute;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577.55pt,812.4pt,434.85pt,812.4pt,432.1pt,812.05pt,430.1pt,811.2pt,428.9pt,810.35pt,428.45pt,809.95pt,415.1pt,794.3pt,414.45pt,793.7pt,412.65pt,792.4pt,409.8pt,791.05pt,406pt,790.5pt,191.55pt,790.5pt,187.5pt,791.05pt,184.75pt,792.4pt,172.7pt,808.6pt,172.25pt,809.2pt,170.95pt,810.5pt,168.7pt,811.8pt,165.45pt,812.4pt,19.5pt,812.4pt,19.5pt,824.5pt,577.55pt,824.5pt,577.55pt,812.4pt" coordsize="1116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" o:allowincell="f" fillcolor="#b3b3b3" stroked="f">
              <v:path arrowok="t" o:connecttype="custom" o:connectlocs="7087235,278130;5274945,278130;5240020,273685;5214620,262890;5199380,252095;5193665,247015;5024120,48260;5015865,40640;4993005,24130;4956810,6985;4908550,0;2185035,0;2133600,6985;2098675,24130;1945640,229870;1939925,237490;1923415,254000;1894840,270510;1853565,278130;0,278130;0,431800;7087235,431800;7087235,278130" o:connectangles="0,0,0,0,0,0,0,0,0,0,0,0,0,0,0,0,0,0,0,0,0,0,0"/>
              <w10:wrap anchorx="page" anchory="page"/>
            </v:polyline>
          </w:pict>
        </mc:Fallback>
      </mc:AlternateContent>
    </w:r>
    <w:r>
      <w:rPr>
        <w:noProof/>
      </w:rPr>
      <mc:AlternateContent>
        <mc:Choice Requires="wps">
          <w:drawing>
            <wp:anchor distT="0" distB="0" distL="114300" distR="114300" simplePos="0" relativeHeight="251685888" behindDoc="1" locked="0" layoutInCell="0" allowOverlap="1">
              <wp:simplePos x="0" y="0"/>
              <wp:positionH relativeFrom="page">
                <wp:posOffset>3739515</wp:posOffset>
              </wp:positionH>
              <wp:positionV relativeFrom="page">
                <wp:posOffset>10118725</wp:posOffset>
              </wp:positionV>
              <wp:extent cx="254635" cy="240665"/>
              <wp:effectExtent l="0" t="0" r="0" b="0"/>
              <wp:wrapNone/>
              <wp:docPr id="2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before="20"/>
                            <w:ind w:left="40"/>
                            <w:rPr>
                              <w:rFonts w:ascii="Arial Black" w:hAnsi="Arial Black" w:cs="Arial Black"/>
                              <w:b/>
                              <w:bCs/>
                            </w:rPr>
                          </w:pP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11</w:t>
                          </w:r>
                          <w:r>
                            <w:rPr>
                              <w:rFonts w:ascii="Arial Black" w:hAnsi="Arial Black" w:cs="Arial Black"/>
                              <w:b/>
                              <w:bCs/>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149" type="#_x0000_t202" style="position:absolute;margin-left:294.45pt;margin-top:796.75pt;width:20.05pt;height:18.9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r3msQIAAL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" o:allowincell="f" filled="f" stroked="f">
              <v:textbox inset="0,0,0,0">
                <w:txbxContent>
                  <w:p w:rsidR="00902E54" w:rsidRDefault="00902E54">
                    <w:pPr>
                      <w:pStyle w:val="a3"/>
                      <w:kinsoku w:val="0"/>
                      <w:overflowPunct w:val="0"/>
                      <w:spacing w:before="20"/>
                      <w:ind w:left="40"/>
                      <w:rPr>
                        <w:rFonts w:ascii="Arial Black" w:hAnsi="Arial Black" w:cs="Arial Black"/>
                        <w:b/>
                        <w:bCs/>
                      </w:rPr>
                    </w:pP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11</w:t>
                    </w:r>
                    <w:r>
                      <w:rPr>
                        <w:rFonts w:ascii="Arial Black" w:hAnsi="Arial Black" w:cs="Arial Black"/>
                        <w:b/>
                        <w:bCs/>
                      </w:rP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91008" behindDoc="1" locked="0" layoutInCell="0" allowOverlap="1">
              <wp:simplePos x="0" y="0"/>
              <wp:positionH relativeFrom="page">
                <wp:posOffset>248920</wp:posOffset>
              </wp:positionH>
              <wp:positionV relativeFrom="page">
                <wp:posOffset>9975215</wp:posOffset>
              </wp:positionV>
              <wp:extent cx="7087235" cy="431800"/>
              <wp:effectExtent l="0" t="0" r="0" b="0"/>
              <wp:wrapNone/>
              <wp:docPr id="20"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7235" cy="431800"/>
                      </a:xfrm>
                      <a:custGeom>
                        <a:avLst/>
                        <a:gdLst>
                          <a:gd name="T0" fmla="*/ 7730 w 11161"/>
                          <a:gd name="T1" fmla="*/ 0 h 680"/>
                          <a:gd name="T2" fmla="*/ 3440 w 11161"/>
                          <a:gd name="T3" fmla="*/ 0 h 680"/>
                          <a:gd name="T4" fmla="*/ 3353 w 11161"/>
                          <a:gd name="T5" fmla="*/ 14 h 680"/>
                          <a:gd name="T6" fmla="*/ 3290 w 11161"/>
                          <a:gd name="T7" fmla="*/ 48 h 680"/>
                          <a:gd name="T8" fmla="*/ 3064 w 11161"/>
                          <a:gd name="T9" fmla="*/ 363 h 680"/>
                          <a:gd name="T10" fmla="*/ 3060 w 11161"/>
                          <a:gd name="T11" fmla="*/ 367 h 680"/>
                          <a:gd name="T12" fmla="*/ 3054 w 11161"/>
                          <a:gd name="T13" fmla="*/ 376 h 680"/>
                          <a:gd name="T14" fmla="*/ 3007 w 11161"/>
                          <a:gd name="T15" fmla="*/ 416 h 680"/>
                          <a:gd name="T16" fmla="*/ 2919 w 11161"/>
                          <a:gd name="T17" fmla="*/ 439 h 680"/>
                          <a:gd name="T18" fmla="*/ 0 w 11161"/>
                          <a:gd name="T19" fmla="*/ 439 h 680"/>
                          <a:gd name="T20" fmla="*/ 0 w 11161"/>
                          <a:gd name="T21" fmla="*/ 680 h 680"/>
                          <a:gd name="T22" fmla="*/ 11161 w 11161"/>
                          <a:gd name="T23" fmla="*/ 680 h 680"/>
                          <a:gd name="T24" fmla="*/ 11161 w 11161"/>
                          <a:gd name="T25" fmla="*/ 439 h 680"/>
                          <a:gd name="T26" fmla="*/ 8278 w 11161"/>
                          <a:gd name="T27" fmla="*/ 437 h 680"/>
                          <a:gd name="T28" fmla="*/ 8249 w 11161"/>
                          <a:gd name="T29" fmla="*/ 430 h 680"/>
                          <a:gd name="T30" fmla="*/ 8191 w 11161"/>
                          <a:gd name="T31" fmla="*/ 400 h 680"/>
                          <a:gd name="T32" fmla="*/ 7910 w 11161"/>
                          <a:gd name="T33" fmla="*/ 75 h 680"/>
                          <a:gd name="T34" fmla="*/ 7904 w 11161"/>
                          <a:gd name="T35" fmla="*/ 69 h 680"/>
                          <a:gd name="T36" fmla="*/ 7844 w 11161"/>
                          <a:gd name="T37" fmla="*/ 27 h 680"/>
                          <a:gd name="T38" fmla="*/ 7763 w 11161"/>
                          <a:gd name="T39" fmla="*/ 2 h 680"/>
                          <a:gd name="T40" fmla="*/ 7730 w 11161"/>
                          <a:gd name="T41" fmla="*/ 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61" h="680">
                            <a:moveTo>
                              <a:pt x="7730" y="0"/>
                            </a:moveTo>
                            <a:lnTo>
                              <a:pt x="3440" y="0"/>
                            </a:lnTo>
                            <a:lnTo>
                              <a:pt x="3353" y="14"/>
                            </a:lnTo>
                            <a:lnTo>
                              <a:pt x="3290" y="48"/>
                            </a:lnTo>
                            <a:lnTo>
                              <a:pt x="3064" y="363"/>
                            </a:lnTo>
                            <a:lnTo>
                              <a:pt x="3060" y="367"/>
                            </a:lnTo>
                            <a:lnTo>
                              <a:pt x="3054" y="376"/>
                            </a:lnTo>
                            <a:lnTo>
                              <a:pt x="3007" y="416"/>
                            </a:lnTo>
                            <a:lnTo>
                              <a:pt x="2919" y="439"/>
                            </a:lnTo>
                            <a:lnTo>
                              <a:pt x="0" y="439"/>
                            </a:lnTo>
                            <a:lnTo>
                              <a:pt x="0" y="680"/>
                            </a:lnTo>
                            <a:lnTo>
                              <a:pt x="11161" y="680"/>
                            </a:lnTo>
                            <a:lnTo>
                              <a:pt x="11161" y="439"/>
                            </a:lnTo>
                            <a:lnTo>
                              <a:pt x="8278" y="437"/>
                            </a:lnTo>
                            <a:lnTo>
                              <a:pt x="8249" y="430"/>
                            </a:lnTo>
                            <a:lnTo>
                              <a:pt x="8191" y="400"/>
                            </a:lnTo>
                            <a:lnTo>
                              <a:pt x="7910" y="75"/>
                            </a:lnTo>
                            <a:lnTo>
                              <a:pt x="7904" y="69"/>
                            </a:lnTo>
                            <a:lnTo>
                              <a:pt x="7844" y="27"/>
                            </a:lnTo>
                            <a:lnTo>
                              <a:pt x="7763" y="2"/>
                            </a:lnTo>
                            <a:lnTo>
                              <a:pt x="7730" y="0"/>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1" o:spid="_x0000_s1026" style="position:absolute;margin-left:19.6pt;margin-top:785.45pt;width:558.05pt;height:34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16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" o:allowincell="f" path="m7730,l3440,r-87,14l3290,48,3064,363r-4,4l3054,376r-47,40l2919,439,,439,,680r11161,l11161,439,8278,437r-29,-7l8191,400,7910,75r-6,-6l7844,27,7763,2,7730,xe" fillcolor="#b3b3b3" stroked="f">
              <v:path arrowok="t" o:connecttype="custom" o:connectlocs="4908550,0;2184400,0;2129155,8890;2089150,30480;1945640,230505;1943100,233045;1939290,238760;1909445,264160;1853565,278765;0,278765;0,431800;7087235,431800;7087235,278765;5256530,277495;5238115,273050;5201285,254000;5022850,47625;5019040,43815;4980940,17145;4929505,1270;4908550,0" o:connectangles="0,0,0,0,0,0,0,0,0,0,0,0,0,0,0,0,0,0,0,0,0"/>
              <w10:wrap anchorx="page" anchory="page"/>
            </v:shape>
          </w:pict>
        </mc:Fallback>
      </mc:AlternateContent>
    </w:r>
    <w:r>
      <w:rPr>
        <w:noProof/>
      </w:rPr>
      <mc:AlternateContent>
        <mc:Choice Requires="wps">
          <w:drawing>
            <wp:anchor distT="0" distB="0" distL="114300" distR="114300" simplePos="0" relativeHeight="251692032" behindDoc="1" locked="0" layoutInCell="0" allowOverlap="1">
              <wp:simplePos x="0" y="0"/>
              <wp:positionH relativeFrom="page">
                <wp:posOffset>3607435</wp:posOffset>
              </wp:positionH>
              <wp:positionV relativeFrom="page">
                <wp:posOffset>10086340</wp:posOffset>
              </wp:positionV>
              <wp:extent cx="361315" cy="271145"/>
              <wp:effectExtent l="0" t="0" r="0" b="0"/>
              <wp:wrapNone/>
              <wp:docPr id="1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71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before="68"/>
                            <w:ind w:left="20"/>
                            <w:rPr>
                              <w:rFonts w:ascii="Arial Black" w:hAnsi="Arial Black" w:cs="Arial Black"/>
                              <w:b/>
                              <w:bCs/>
                            </w:rPr>
                          </w:pPr>
                          <w:r>
                            <w:rPr>
                              <w:rFonts w:ascii="Arial Black" w:hAnsi="Arial Black" w:cs="Arial Black"/>
                              <w:b/>
                              <w:bCs/>
                            </w:rPr>
                            <w:t>A</w:t>
                          </w: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1</w:t>
                          </w:r>
                          <w:r>
                            <w:rPr>
                              <w:rFonts w:ascii="Arial Black" w:hAnsi="Arial Black" w:cs="Arial Black"/>
                              <w:b/>
                              <w:bCs/>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151" type="#_x0000_t202" style="position:absolute;margin-left:284.05pt;margin-top:794.2pt;width:28.45pt;height:21.3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NX7sAIAALE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" o:allowincell="f" filled="f" stroked="f">
              <v:textbox inset="0,0,0,0">
                <w:txbxContent>
                  <w:p w:rsidR="00902E54" w:rsidRDefault="00902E54">
                    <w:pPr>
                      <w:pStyle w:val="a3"/>
                      <w:kinsoku w:val="0"/>
                      <w:overflowPunct w:val="0"/>
                      <w:spacing w:before="68"/>
                      <w:ind w:left="20"/>
                      <w:rPr>
                        <w:rFonts w:ascii="Arial Black" w:hAnsi="Arial Black" w:cs="Arial Black"/>
                        <w:b/>
                        <w:bCs/>
                      </w:rPr>
                    </w:pPr>
                    <w:r>
                      <w:rPr>
                        <w:rFonts w:ascii="Arial Black" w:hAnsi="Arial Black" w:cs="Arial Black"/>
                        <w:b/>
                        <w:bCs/>
                      </w:rPr>
                      <w:t>A</w:t>
                    </w: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1</w:t>
                    </w:r>
                    <w:r>
                      <w:rPr>
                        <w:rFonts w:ascii="Arial Black" w:hAnsi="Arial Black" w:cs="Arial Black"/>
                        <w:b/>
                        <w:bCs/>
                      </w:rP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g">
          <w:drawing>
            <wp:anchor distT="0" distB="0" distL="114300" distR="114300" simplePos="0" relativeHeight="251697152" behindDoc="1" locked="0" layoutInCell="0" allowOverlap="1">
              <wp:simplePos x="0" y="0"/>
              <wp:positionH relativeFrom="page">
                <wp:posOffset>231140</wp:posOffset>
              </wp:positionH>
              <wp:positionV relativeFrom="page">
                <wp:posOffset>9995535</wp:posOffset>
              </wp:positionV>
              <wp:extent cx="7096760" cy="441960"/>
              <wp:effectExtent l="0" t="0" r="0" b="0"/>
              <wp:wrapNone/>
              <wp:docPr id="16"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760" cy="441960"/>
                        <a:chOff x="364" y="15741"/>
                        <a:chExt cx="11176" cy="696"/>
                      </a:xfrm>
                    </wpg:grpSpPr>
                    <wps:wsp>
                      <wps:cNvPr id="17" name="Freeform 38"/>
                      <wps:cNvSpPr>
                        <a:spLocks/>
                      </wps:cNvSpPr>
                      <wps:spPr bwMode="auto">
                        <a:xfrm>
                          <a:off x="364" y="15741"/>
                          <a:ext cx="11176" cy="696"/>
                        </a:xfrm>
                        <a:custGeom>
                          <a:avLst/>
                          <a:gdLst>
                            <a:gd name="T0" fmla="*/ 2922 w 11176"/>
                            <a:gd name="T1" fmla="*/ 448 h 696"/>
                            <a:gd name="T2" fmla="*/ 8316 w 11176"/>
                            <a:gd name="T3" fmla="*/ 448 h 696"/>
                            <a:gd name="T4" fmla="*/ 8262 w 11176"/>
                            <a:gd name="T5" fmla="*/ 440 h 696"/>
                            <a:gd name="T6" fmla="*/ 8222 w 11176"/>
                            <a:gd name="T7" fmla="*/ 423 h 696"/>
                            <a:gd name="T8" fmla="*/ 8197 w 11176"/>
                            <a:gd name="T9" fmla="*/ 405 h 696"/>
                            <a:gd name="T10" fmla="*/ 8189 w 11176"/>
                            <a:gd name="T11" fmla="*/ 398 h 696"/>
                            <a:gd name="T12" fmla="*/ 7921 w 11176"/>
                            <a:gd name="T13" fmla="*/ 77 h 696"/>
                            <a:gd name="T14" fmla="*/ 7909 w 11176"/>
                            <a:gd name="T15" fmla="*/ 65 h 696"/>
                            <a:gd name="T16" fmla="*/ 7873 w 11176"/>
                            <a:gd name="T17" fmla="*/ 38 h 696"/>
                            <a:gd name="T18" fmla="*/ 7815 w 11176"/>
                            <a:gd name="T19" fmla="*/ 12 h 696"/>
                            <a:gd name="T20" fmla="*/ 7739 w 11176"/>
                            <a:gd name="T21" fmla="*/ 0 h 696"/>
                            <a:gd name="T22" fmla="*/ 3444 w 11176"/>
                            <a:gd name="T23" fmla="*/ 0 h 696"/>
                            <a:gd name="T24" fmla="*/ 3363 w 11176"/>
                            <a:gd name="T25" fmla="*/ 12 h 696"/>
                            <a:gd name="T26" fmla="*/ 3308 w 11176"/>
                            <a:gd name="T27" fmla="*/ 38 h 696"/>
                            <a:gd name="T28" fmla="*/ 3277 w 11176"/>
                            <a:gd name="T29" fmla="*/ 65 h 696"/>
                            <a:gd name="T30" fmla="*/ 3267 w 11176"/>
                            <a:gd name="T31" fmla="*/ 77 h 696"/>
                            <a:gd name="T32" fmla="*/ 3067 w 11176"/>
                            <a:gd name="T33" fmla="*/ 370 h 696"/>
                            <a:gd name="T34" fmla="*/ 3058 w 11176"/>
                            <a:gd name="T35" fmla="*/ 382 h 696"/>
                            <a:gd name="T36" fmla="*/ 3032 w 11176"/>
                            <a:gd name="T37" fmla="*/ 409 h 696"/>
                            <a:gd name="T38" fmla="*/ 2987 w 11176"/>
                            <a:gd name="T39" fmla="*/ 436 h 696"/>
                            <a:gd name="T40" fmla="*/ 2922 w 11176"/>
                            <a:gd name="T41" fmla="*/ 448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76" h="696">
                              <a:moveTo>
                                <a:pt x="2922" y="448"/>
                              </a:moveTo>
                              <a:lnTo>
                                <a:pt x="8316" y="448"/>
                              </a:lnTo>
                              <a:lnTo>
                                <a:pt x="8262" y="440"/>
                              </a:lnTo>
                              <a:lnTo>
                                <a:pt x="8222" y="423"/>
                              </a:lnTo>
                              <a:lnTo>
                                <a:pt x="8197" y="405"/>
                              </a:lnTo>
                              <a:lnTo>
                                <a:pt x="8189" y="398"/>
                              </a:lnTo>
                              <a:lnTo>
                                <a:pt x="7921" y="77"/>
                              </a:lnTo>
                              <a:lnTo>
                                <a:pt x="7909" y="65"/>
                              </a:lnTo>
                              <a:lnTo>
                                <a:pt x="7873" y="38"/>
                              </a:lnTo>
                              <a:lnTo>
                                <a:pt x="7815" y="12"/>
                              </a:lnTo>
                              <a:lnTo>
                                <a:pt x="7739" y="0"/>
                              </a:lnTo>
                              <a:lnTo>
                                <a:pt x="3444" y="0"/>
                              </a:lnTo>
                              <a:lnTo>
                                <a:pt x="3363" y="12"/>
                              </a:lnTo>
                              <a:lnTo>
                                <a:pt x="3308" y="38"/>
                              </a:lnTo>
                              <a:lnTo>
                                <a:pt x="3277" y="65"/>
                              </a:lnTo>
                              <a:lnTo>
                                <a:pt x="3267" y="77"/>
                              </a:lnTo>
                              <a:lnTo>
                                <a:pt x="3067" y="370"/>
                              </a:lnTo>
                              <a:lnTo>
                                <a:pt x="3058" y="382"/>
                              </a:lnTo>
                              <a:lnTo>
                                <a:pt x="3032" y="409"/>
                              </a:lnTo>
                              <a:lnTo>
                                <a:pt x="2987" y="436"/>
                              </a:lnTo>
                              <a:lnTo>
                                <a:pt x="2922" y="448"/>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39"/>
                      <wps:cNvSpPr>
                        <a:spLocks/>
                      </wps:cNvSpPr>
                      <wps:spPr bwMode="auto">
                        <a:xfrm>
                          <a:off x="364" y="15741"/>
                          <a:ext cx="11176" cy="696"/>
                        </a:xfrm>
                        <a:custGeom>
                          <a:avLst/>
                          <a:gdLst>
                            <a:gd name="T0" fmla="*/ 0 w 11176"/>
                            <a:gd name="T1" fmla="*/ 695 h 696"/>
                            <a:gd name="T2" fmla="*/ 11175 w 11176"/>
                            <a:gd name="T3" fmla="*/ 695 h 696"/>
                            <a:gd name="T4" fmla="*/ 11175 w 11176"/>
                            <a:gd name="T5" fmla="*/ 448 h 696"/>
                            <a:gd name="T6" fmla="*/ 0 w 11176"/>
                            <a:gd name="T7" fmla="*/ 448 h 696"/>
                            <a:gd name="T8" fmla="*/ 0 w 11176"/>
                            <a:gd name="T9" fmla="*/ 695 h 696"/>
                          </a:gdLst>
                          <a:ahLst/>
                          <a:cxnLst>
                            <a:cxn ang="0">
                              <a:pos x="T0" y="T1"/>
                            </a:cxn>
                            <a:cxn ang="0">
                              <a:pos x="T2" y="T3"/>
                            </a:cxn>
                            <a:cxn ang="0">
                              <a:pos x="T4" y="T5"/>
                            </a:cxn>
                            <a:cxn ang="0">
                              <a:pos x="T6" y="T7"/>
                            </a:cxn>
                            <a:cxn ang="0">
                              <a:pos x="T8" y="T9"/>
                            </a:cxn>
                          </a:cxnLst>
                          <a:rect l="0" t="0" r="r" b="b"/>
                          <a:pathLst>
                            <a:path w="11176" h="696">
                              <a:moveTo>
                                <a:pt x="0" y="695"/>
                              </a:moveTo>
                              <a:lnTo>
                                <a:pt x="11175" y="695"/>
                              </a:lnTo>
                              <a:lnTo>
                                <a:pt x="11175" y="448"/>
                              </a:lnTo>
                              <a:lnTo>
                                <a:pt x="0" y="448"/>
                              </a:lnTo>
                              <a:lnTo>
                                <a:pt x="0" y="695"/>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26" style="position:absolute;margin-left:18.2pt;margin-top:787.05pt;width:558.8pt;height:34.8pt;z-index:-251619328;mso-position-horizontal-relative:page;mso-position-vertical-relative:page" coordorigin="364,15741" coordsize="1117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" o:allowincell="f">
              <v:shape id="Freeform 38" o:spid="_x0000_s1027" style="position:absolute;left:364;top:15741;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BLyMIA&#10;AADbAAAADwAAAGRycy9kb3ducmV2LnhtbERPTYvCMBC9C/sfwix403QX1KUaRRaEHkTULcseh2ZM&#10;uzaT0kSt/nojCN7m8T5ntuhsLc7U+sqxgo9hAoK4cLpioyD/WQ2+QPiArLF2TAqu5GExf+vNMNXu&#10;wjs674MRMYR9igrKEJpUSl+UZNEPXUMcuYNrLYYIWyN1i5cYbmv5mSRjabHi2FBiQ98lFcf9ySqY&#10;/P8dt+aWjX7XWb7JV/nOLK+dUv33bjkFEagLL/HTnek4fwKPX+IB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gEvIwgAAANsAAAAPAAAAAAAAAAAAAAAAAJgCAABkcnMvZG93&#10;bnJldi54bWxQSwUGAAAAAAQABAD1AAAAhwMAAAAA&#10;" path="m2922,448r5394,l8262,440r-40,-17l8197,405r-8,-7l7921,77,7909,65,7873,38,7815,12,7739,,3444,r-81,12l3308,38r-31,27l3267,77,3067,370r-9,12l3032,409r-45,27l2922,448xe" fillcolor="#b3b3b3" stroked="f">
                <v:path arrowok="t" o:connecttype="custom" o:connectlocs="2922,448;8316,448;8262,440;8222,423;8197,405;8189,398;7921,77;7909,65;7873,38;7815,12;7739,0;3444,0;3363,12;3308,38;3277,65;3267,77;3067,370;3058,382;3032,409;2987,436;2922,448" o:connectangles="0,0,0,0,0,0,0,0,0,0,0,0,0,0,0,0,0,0,0,0,0"/>
              </v:shape>
              <v:shape id="Freeform 39" o:spid="_x0000_s1028" style="position:absolute;left:364;top:15741;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fusYA&#10;AADbAAAADwAAAGRycy9kb3ducmV2LnhtbESPQWvCQBCF70L/wzIFb7qpYCvRVUQQciilaig9Dtlx&#10;k5qdDdmtxv76zqHQ2wzvzXvfrDaDb9WV+tgENvA0zUARV8E27AyUp/1kASomZIttYDJwpwib9cNo&#10;hbkNNz7Q9ZickhCOORqoU+pyrWNVk8c4DR2xaOfQe0yy9k7bHm8S7ls9y7Jn7bFhaaixo11N1eX4&#10;7Q28fH1e3t1PMf94Lcq3cl8e3PY+GDN+HLZLUImG9G/+uy6s4Aus/CID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fusYAAADbAAAADwAAAAAAAAAAAAAAAACYAgAAZHJz&#10;L2Rvd25yZXYueG1sUEsFBgAAAAAEAAQA9QAAAIsDAAAAAA==&#10;" path="m,695r11175,l11175,448,,448,,695xe" fillcolor="#b3b3b3" stroked="f">
                <v:path arrowok="t" o:connecttype="custom" o:connectlocs="0,695;11175,695;11175,448;0,448;0,695" o:connectangles="0,0,0,0,0"/>
              </v:shape>
              <w10:wrap anchorx="page" anchory="page"/>
            </v:group>
          </w:pict>
        </mc:Fallback>
      </mc:AlternateContent>
    </w:r>
    <w:r>
      <w:rPr>
        <w:noProof/>
      </w:rPr>
      <mc:AlternateContent>
        <mc:Choice Requires="wps">
          <w:drawing>
            <wp:anchor distT="0" distB="0" distL="114300" distR="114300" simplePos="0" relativeHeight="251698176" behindDoc="1" locked="0" layoutInCell="0" allowOverlap="1">
              <wp:simplePos x="0" y="0"/>
              <wp:positionH relativeFrom="page">
                <wp:posOffset>3659505</wp:posOffset>
              </wp:positionH>
              <wp:positionV relativeFrom="page">
                <wp:posOffset>10116820</wp:posOffset>
              </wp:positionV>
              <wp:extent cx="259080" cy="240665"/>
              <wp:effectExtent l="0" t="0" r="0" b="0"/>
              <wp:wrapNone/>
              <wp:docPr id="1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before="20"/>
                            <w:ind w:left="20"/>
                            <w:rPr>
                              <w:rFonts w:ascii="Arial Black" w:hAnsi="Arial Black" w:cs="Arial Black"/>
                              <w:b/>
                              <w:bCs/>
                            </w:rPr>
                          </w:pPr>
                          <w:r>
                            <w:rPr>
                              <w:rFonts w:ascii="Arial Black" w:hAnsi="Arial Black" w:cs="Arial Black"/>
                              <w:b/>
                              <w:bCs/>
                            </w:rPr>
                            <w:t>A</w:t>
                          </w: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7</w:t>
                          </w:r>
                          <w:r>
                            <w:rPr>
                              <w:rFonts w:ascii="Arial Black" w:hAnsi="Arial Black" w:cs="Arial Black"/>
                              <w:b/>
                              <w:bCs/>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152" type="#_x0000_t202" style="position:absolute;margin-left:288.15pt;margin-top:796.6pt;width:20.4pt;height:18.9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" o:allowincell="f" filled="f" stroked="f">
              <v:textbox inset="0,0,0,0">
                <w:txbxContent>
                  <w:p w:rsidR="00902E54" w:rsidRDefault="00902E54">
                    <w:pPr>
                      <w:pStyle w:val="a3"/>
                      <w:kinsoku w:val="0"/>
                      <w:overflowPunct w:val="0"/>
                      <w:spacing w:before="20"/>
                      <w:ind w:left="20"/>
                      <w:rPr>
                        <w:rFonts w:ascii="Arial Black" w:hAnsi="Arial Black" w:cs="Arial Black"/>
                        <w:b/>
                        <w:bCs/>
                      </w:rPr>
                    </w:pPr>
                    <w:r>
                      <w:rPr>
                        <w:rFonts w:ascii="Arial Black" w:hAnsi="Arial Black" w:cs="Arial Black"/>
                        <w:b/>
                        <w:bCs/>
                      </w:rPr>
                      <w:t>A</w:t>
                    </w: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7</w:t>
                    </w:r>
                    <w:r>
                      <w:rPr>
                        <w:rFonts w:ascii="Arial Black" w:hAnsi="Arial Black" w:cs="Arial Black"/>
                        <w:b/>
                        <w:bCs/>
                      </w:rP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g">
          <w:drawing>
            <wp:anchor distT="0" distB="0" distL="114300" distR="114300" simplePos="0" relativeHeight="251706368" behindDoc="1" locked="0" layoutInCell="0" allowOverlap="1">
              <wp:simplePos x="0" y="0"/>
              <wp:positionH relativeFrom="page">
                <wp:posOffset>231140</wp:posOffset>
              </wp:positionH>
              <wp:positionV relativeFrom="page">
                <wp:posOffset>9995535</wp:posOffset>
              </wp:positionV>
              <wp:extent cx="7096760" cy="441960"/>
              <wp:effectExtent l="0" t="0" r="0" b="0"/>
              <wp:wrapNone/>
              <wp:docPr id="10"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760" cy="441960"/>
                        <a:chOff x="364" y="15741"/>
                        <a:chExt cx="11176" cy="696"/>
                      </a:xfrm>
                    </wpg:grpSpPr>
                    <wps:wsp>
                      <wps:cNvPr id="11" name="Freeform 48"/>
                      <wps:cNvSpPr>
                        <a:spLocks/>
                      </wps:cNvSpPr>
                      <wps:spPr bwMode="auto">
                        <a:xfrm>
                          <a:off x="364" y="15741"/>
                          <a:ext cx="11176" cy="696"/>
                        </a:xfrm>
                        <a:custGeom>
                          <a:avLst/>
                          <a:gdLst>
                            <a:gd name="T0" fmla="*/ 2922 w 11176"/>
                            <a:gd name="T1" fmla="*/ 448 h 696"/>
                            <a:gd name="T2" fmla="*/ 8316 w 11176"/>
                            <a:gd name="T3" fmla="*/ 448 h 696"/>
                            <a:gd name="T4" fmla="*/ 8262 w 11176"/>
                            <a:gd name="T5" fmla="*/ 440 h 696"/>
                            <a:gd name="T6" fmla="*/ 8222 w 11176"/>
                            <a:gd name="T7" fmla="*/ 423 h 696"/>
                            <a:gd name="T8" fmla="*/ 8197 w 11176"/>
                            <a:gd name="T9" fmla="*/ 405 h 696"/>
                            <a:gd name="T10" fmla="*/ 8189 w 11176"/>
                            <a:gd name="T11" fmla="*/ 398 h 696"/>
                            <a:gd name="T12" fmla="*/ 7921 w 11176"/>
                            <a:gd name="T13" fmla="*/ 77 h 696"/>
                            <a:gd name="T14" fmla="*/ 7909 w 11176"/>
                            <a:gd name="T15" fmla="*/ 65 h 696"/>
                            <a:gd name="T16" fmla="*/ 7873 w 11176"/>
                            <a:gd name="T17" fmla="*/ 38 h 696"/>
                            <a:gd name="T18" fmla="*/ 7815 w 11176"/>
                            <a:gd name="T19" fmla="*/ 12 h 696"/>
                            <a:gd name="T20" fmla="*/ 7739 w 11176"/>
                            <a:gd name="T21" fmla="*/ 0 h 696"/>
                            <a:gd name="T22" fmla="*/ 3444 w 11176"/>
                            <a:gd name="T23" fmla="*/ 0 h 696"/>
                            <a:gd name="T24" fmla="*/ 3363 w 11176"/>
                            <a:gd name="T25" fmla="*/ 12 h 696"/>
                            <a:gd name="T26" fmla="*/ 3308 w 11176"/>
                            <a:gd name="T27" fmla="*/ 38 h 696"/>
                            <a:gd name="T28" fmla="*/ 3277 w 11176"/>
                            <a:gd name="T29" fmla="*/ 65 h 696"/>
                            <a:gd name="T30" fmla="*/ 3267 w 11176"/>
                            <a:gd name="T31" fmla="*/ 77 h 696"/>
                            <a:gd name="T32" fmla="*/ 3067 w 11176"/>
                            <a:gd name="T33" fmla="*/ 370 h 696"/>
                            <a:gd name="T34" fmla="*/ 3058 w 11176"/>
                            <a:gd name="T35" fmla="*/ 382 h 696"/>
                            <a:gd name="T36" fmla="*/ 3032 w 11176"/>
                            <a:gd name="T37" fmla="*/ 409 h 696"/>
                            <a:gd name="T38" fmla="*/ 2987 w 11176"/>
                            <a:gd name="T39" fmla="*/ 436 h 696"/>
                            <a:gd name="T40" fmla="*/ 2922 w 11176"/>
                            <a:gd name="T41" fmla="*/ 448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76" h="696">
                              <a:moveTo>
                                <a:pt x="2922" y="448"/>
                              </a:moveTo>
                              <a:lnTo>
                                <a:pt x="8316" y="448"/>
                              </a:lnTo>
                              <a:lnTo>
                                <a:pt x="8262" y="440"/>
                              </a:lnTo>
                              <a:lnTo>
                                <a:pt x="8222" y="423"/>
                              </a:lnTo>
                              <a:lnTo>
                                <a:pt x="8197" y="405"/>
                              </a:lnTo>
                              <a:lnTo>
                                <a:pt x="8189" y="398"/>
                              </a:lnTo>
                              <a:lnTo>
                                <a:pt x="7921" y="77"/>
                              </a:lnTo>
                              <a:lnTo>
                                <a:pt x="7909" y="65"/>
                              </a:lnTo>
                              <a:lnTo>
                                <a:pt x="7873" y="38"/>
                              </a:lnTo>
                              <a:lnTo>
                                <a:pt x="7815" y="12"/>
                              </a:lnTo>
                              <a:lnTo>
                                <a:pt x="7739" y="0"/>
                              </a:lnTo>
                              <a:lnTo>
                                <a:pt x="3444" y="0"/>
                              </a:lnTo>
                              <a:lnTo>
                                <a:pt x="3363" y="12"/>
                              </a:lnTo>
                              <a:lnTo>
                                <a:pt x="3308" y="38"/>
                              </a:lnTo>
                              <a:lnTo>
                                <a:pt x="3277" y="65"/>
                              </a:lnTo>
                              <a:lnTo>
                                <a:pt x="3267" y="77"/>
                              </a:lnTo>
                              <a:lnTo>
                                <a:pt x="3067" y="370"/>
                              </a:lnTo>
                              <a:lnTo>
                                <a:pt x="3058" y="382"/>
                              </a:lnTo>
                              <a:lnTo>
                                <a:pt x="3032" y="409"/>
                              </a:lnTo>
                              <a:lnTo>
                                <a:pt x="2987" y="436"/>
                              </a:lnTo>
                              <a:lnTo>
                                <a:pt x="2922" y="448"/>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49"/>
                      <wps:cNvSpPr>
                        <a:spLocks/>
                      </wps:cNvSpPr>
                      <wps:spPr bwMode="auto">
                        <a:xfrm>
                          <a:off x="364" y="15741"/>
                          <a:ext cx="11176" cy="696"/>
                        </a:xfrm>
                        <a:custGeom>
                          <a:avLst/>
                          <a:gdLst>
                            <a:gd name="T0" fmla="*/ 0 w 11176"/>
                            <a:gd name="T1" fmla="*/ 695 h 696"/>
                            <a:gd name="T2" fmla="*/ 11175 w 11176"/>
                            <a:gd name="T3" fmla="*/ 695 h 696"/>
                            <a:gd name="T4" fmla="*/ 11175 w 11176"/>
                            <a:gd name="T5" fmla="*/ 448 h 696"/>
                            <a:gd name="T6" fmla="*/ 0 w 11176"/>
                            <a:gd name="T7" fmla="*/ 448 h 696"/>
                            <a:gd name="T8" fmla="*/ 0 w 11176"/>
                            <a:gd name="T9" fmla="*/ 695 h 696"/>
                          </a:gdLst>
                          <a:ahLst/>
                          <a:cxnLst>
                            <a:cxn ang="0">
                              <a:pos x="T0" y="T1"/>
                            </a:cxn>
                            <a:cxn ang="0">
                              <a:pos x="T2" y="T3"/>
                            </a:cxn>
                            <a:cxn ang="0">
                              <a:pos x="T4" y="T5"/>
                            </a:cxn>
                            <a:cxn ang="0">
                              <a:pos x="T6" y="T7"/>
                            </a:cxn>
                            <a:cxn ang="0">
                              <a:pos x="T8" y="T9"/>
                            </a:cxn>
                          </a:cxnLst>
                          <a:rect l="0" t="0" r="r" b="b"/>
                          <a:pathLst>
                            <a:path w="11176" h="696">
                              <a:moveTo>
                                <a:pt x="0" y="695"/>
                              </a:moveTo>
                              <a:lnTo>
                                <a:pt x="11175" y="695"/>
                              </a:lnTo>
                              <a:lnTo>
                                <a:pt x="11175" y="448"/>
                              </a:lnTo>
                              <a:lnTo>
                                <a:pt x="0" y="448"/>
                              </a:lnTo>
                              <a:lnTo>
                                <a:pt x="0" y="695"/>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 o:spid="_x0000_s1026" style="position:absolute;margin-left:18.2pt;margin-top:787.05pt;width:558.8pt;height:34.8pt;z-index:-251610112;mso-position-horizontal-relative:page;mso-position-vertical-relative:page" coordorigin="364,15741" coordsize="1117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" o:allowincell="f">
              <v:shape id="Freeform 48" o:spid="_x0000_s1027" style="position:absolute;left:364;top:15741;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V2J8MA&#10;AADbAAAADwAAAGRycy9kb3ducmV2LnhtbERPTWvCQBC9C/6HZQq96caCtaSuQQQhBynVBvE4ZKeb&#10;NNnZkN1q7K/vCoK3ebzPWWaDbcWZel87VjCbJiCIS6drNgqKr+3kDYQPyBpbx6TgSh6y1Xi0xFS7&#10;C+/pfAhGxBD2KSqoQuhSKX1ZkUU/dR1x5L5dbzFE2Bupe7zEcNvKlyR5lRZrjg0VdrSpqGwOv1bB&#10;4ufUfJq/fH7c5cVHsS32Zn0dlHp+GtbvIAIN4SG+u3Md58/g9ks8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V2J8MAAADbAAAADwAAAAAAAAAAAAAAAACYAgAAZHJzL2Rv&#10;d25yZXYueG1sUEsFBgAAAAAEAAQA9QAAAIgDAAAAAA==&#10;" path="m2922,448r5394,l8262,440r-40,-17l8197,405r-8,-7l7921,77,7909,65,7873,38,7815,12,7739,,3444,r-81,12l3308,38r-31,27l3267,77,3067,370r-9,12l3032,409r-45,27l2922,448xe" fillcolor="#b3b3b3" stroked="f">
                <v:path arrowok="t" o:connecttype="custom" o:connectlocs="2922,448;8316,448;8262,440;8222,423;8197,405;8189,398;7921,77;7909,65;7873,38;7815,12;7739,0;3444,0;3363,12;3308,38;3277,65;3267,77;3067,370;3058,382;3032,409;2987,436;2922,448" o:connectangles="0,0,0,0,0,0,0,0,0,0,0,0,0,0,0,0,0,0,0,0,0"/>
              </v:shape>
              <v:shape id="Freeform 49" o:spid="_x0000_s1028" style="position:absolute;left:364;top:15741;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oUMMA&#10;AADbAAAADwAAAGRycy9kb3ducmV2LnhtbERPTWvCQBC9F/wPywi9mY1Ca0ldgwhCDqVUG8TjkJ1u&#10;YrKzIbtq7K/vFgq9zeN9ziofbSeuNPjGsYJ5koIgrpxu2CgoP3ezFxA+IGvsHJOCO3nI15OHFWba&#10;3XhP10MwIoawz1BBHUKfSemrmiz6xPXEkftyg8UQ4WCkHvAWw20nF2n6LC02HBtq7GlbU9UeLlbB&#10;8nxqP8x38XR8K8r3clfuzeY+KvU4HTevIAKN4V/85y50nL+A31/iA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oUMMAAADbAAAADwAAAAAAAAAAAAAAAACYAgAAZHJzL2Rv&#10;d25yZXYueG1sUEsFBgAAAAAEAAQA9QAAAIgDAAAAAA==&#10;" path="m,695r11175,l11175,448,,448,,695xe" fillcolor="#b3b3b3" stroked="f">
                <v:path arrowok="t" o:connecttype="custom" o:connectlocs="0,695;11175,695;11175,448;0,448;0,695" o:connectangles="0,0,0,0,0"/>
              </v:shape>
              <w10:wrap anchorx="page" anchory="page"/>
            </v:group>
          </w:pict>
        </mc:Fallback>
      </mc:AlternateContent>
    </w:r>
    <w:r>
      <w:rPr>
        <w:noProof/>
      </w:rPr>
      <mc:AlternateContent>
        <mc:Choice Requires="wps">
          <w:drawing>
            <wp:anchor distT="0" distB="0" distL="114300" distR="114300" simplePos="0" relativeHeight="251707392" behindDoc="1" locked="0" layoutInCell="0" allowOverlap="1">
              <wp:simplePos x="0" y="0"/>
              <wp:positionH relativeFrom="page">
                <wp:posOffset>3659505</wp:posOffset>
              </wp:positionH>
              <wp:positionV relativeFrom="page">
                <wp:posOffset>10116820</wp:posOffset>
              </wp:positionV>
              <wp:extent cx="259080" cy="240665"/>
              <wp:effectExtent l="0" t="0" r="0" b="0"/>
              <wp:wrapNone/>
              <wp:docPr id="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before="20"/>
                            <w:ind w:left="20"/>
                            <w:rPr>
                              <w:rFonts w:ascii="Arial Black" w:hAnsi="Arial Black" w:cs="Arial Black"/>
                              <w:b/>
                              <w:bCs/>
                            </w:rPr>
                          </w:pPr>
                          <w:r>
                            <w:rPr>
                              <w:rFonts w:ascii="Arial Black" w:hAnsi="Arial Black" w:cs="Arial Black"/>
                              <w:b/>
                              <w:bCs/>
                            </w:rPr>
                            <w:t>A</w:t>
                          </w: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8</w:t>
                          </w:r>
                          <w:r>
                            <w:rPr>
                              <w:rFonts w:ascii="Arial Black" w:hAnsi="Arial Black" w:cs="Arial Black"/>
                              <w:b/>
                              <w:bCs/>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154" type="#_x0000_t202" style="position:absolute;margin-left:288.15pt;margin-top:796.6pt;width:20.4pt;height:18.9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" o:allowincell="f" filled="f" stroked="f">
              <v:textbox inset="0,0,0,0">
                <w:txbxContent>
                  <w:p w:rsidR="00902E54" w:rsidRDefault="00902E54">
                    <w:pPr>
                      <w:pStyle w:val="a3"/>
                      <w:kinsoku w:val="0"/>
                      <w:overflowPunct w:val="0"/>
                      <w:spacing w:before="20"/>
                      <w:ind w:left="20"/>
                      <w:rPr>
                        <w:rFonts w:ascii="Arial Black" w:hAnsi="Arial Black" w:cs="Arial Black"/>
                        <w:b/>
                        <w:bCs/>
                      </w:rPr>
                    </w:pPr>
                    <w:r>
                      <w:rPr>
                        <w:rFonts w:ascii="Arial Black" w:hAnsi="Arial Black" w:cs="Arial Black"/>
                        <w:b/>
                        <w:bCs/>
                      </w:rPr>
                      <w:t>A</w:t>
                    </w:r>
                    <w:r>
                      <w:rPr>
                        <w:rFonts w:ascii="Arial Black" w:hAnsi="Arial Black" w:cs="Arial Black"/>
                        <w:b/>
                        <w:bCs/>
                      </w:rPr>
                      <w:fldChar w:fldCharType="begin"/>
                    </w:r>
                    <w:r>
                      <w:rPr>
                        <w:rFonts w:ascii="Arial Black" w:hAnsi="Arial Black" w:cs="Arial Black"/>
                        <w:b/>
                        <w:bCs/>
                      </w:rPr>
                      <w:instrText xml:space="preserve"> PAGE </w:instrText>
                    </w:r>
                    <w:r>
                      <w:rPr>
                        <w:rFonts w:ascii="Arial Black" w:hAnsi="Arial Black" w:cs="Arial Black"/>
                        <w:b/>
                        <w:bCs/>
                      </w:rPr>
                      <w:fldChar w:fldCharType="separate"/>
                    </w:r>
                    <w:r w:rsidR="00734D07">
                      <w:rPr>
                        <w:rFonts w:ascii="Arial Black" w:hAnsi="Arial Black" w:cs="Arial Black"/>
                        <w:b/>
                        <w:bCs/>
                        <w:noProof/>
                      </w:rPr>
                      <w:t>8</w:t>
                    </w:r>
                    <w:r>
                      <w:rPr>
                        <w:rFonts w:ascii="Arial Black" w:hAnsi="Arial Black" w:cs="Arial Black"/>
                        <w:b/>
                        <w:bCs/>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2A27" w:rsidRDefault="009F2A27">
      <w:r>
        <w:separator/>
      </w:r>
    </w:p>
  </w:footnote>
  <w:footnote w:type="continuationSeparator" w:id="0">
    <w:p w:rsidR="009F2A27" w:rsidRDefault="009F2A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4384" behindDoc="1" locked="0" layoutInCell="0" allowOverlap="1">
              <wp:simplePos x="0" y="0"/>
              <wp:positionH relativeFrom="page">
                <wp:posOffset>2339340</wp:posOffset>
              </wp:positionH>
              <wp:positionV relativeFrom="page">
                <wp:posOffset>330200</wp:posOffset>
              </wp:positionV>
              <wp:extent cx="2897505" cy="240665"/>
              <wp:effectExtent l="0" t="0" r="0" b="0"/>
              <wp:wrapNone/>
              <wp:docPr id="4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750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rsidP="00E66FD9">
                          <w:pPr>
                            <w:pStyle w:val="a3"/>
                            <w:kinsoku w:val="0"/>
                            <w:overflowPunct w:val="0"/>
                            <w:spacing w:before="20"/>
                            <w:ind w:left="20"/>
                            <w:jc w:val="center"/>
                            <w:rPr>
                              <w:rFonts w:ascii="Arial Black" w:hAnsi="Arial Black" w:cs="Arial Black"/>
                              <w:b/>
                              <w:bCs/>
                            </w:rPr>
                          </w:pPr>
                          <w:r>
                            <w:rPr>
                              <w:rFonts w:ascii="Arial Black" w:hAnsi="Arial Black" w:cs="Arial Black"/>
                              <w:b/>
                              <w:bCs/>
                            </w:rPr>
                            <w:t>Крепёж и инструменты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143" type="#_x0000_t202" style="position:absolute;margin-left:184.2pt;margin-top:26pt;width:228.15pt;height:18.9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b9qsAIAALE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" o:allowincell="f" filled="f" stroked="f">
              <v:textbox inset="0,0,0,0">
                <w:txbxContent>
                  <w:p w:rsidR="00902E54" w:rsidRDefault="00902E54" w:rsidP="00E66FD9">
                    <w:pPr>
                      <w:pStyle w:val="a3"/>
                      <w:kinsoku w:val="0"/>
                      <w:overflowPunct w:val="0"/>
                      <w:spacing w:before="20"/>
                      <w:ind w:left="20"/>
                      <w:jc w:val="center"/>
                      <w:rPr>
                        <w:rFonts w:ascii="Arial Black" w:hAnsi="Arial Black" w:cs="Arial Black"/>
                        <w:b/>
                        <w:bCs/>
                      </w:rPr>
                    </w:pPr>
                    <w:r>
                      <w:rPr>
                        <w:rFonts w:ascii="Arial Black" w:hAnsi="Arial Black" w:cs="Arial Black"/>
                        <w:b/>
                        <w:bCs/>
                      </w:rPr>
                      <w:t>Крепёж и инструменты</w:t>
                    </w:r>
                  </w:p>
                </w:txbxContent>
              </v:textbox>
              <w10:wrap anchorx="page" anchory="page"/>
            </v:shape>
          </w:pict>
        </mc:Fallback>
      </mc:AlternateContent>
    </w:r>
    <w:r>
      <w:rPr>
        <w:noProof/>
      </w:rPr>
      <mc:AlternateContent>
        <mc:Choice Requires="wpg">
          <w:drawing>
            <wp:anchor distT="0" distB="0" distL="114300" distR="114300" simplePos="0" relativeHeight="251663360" behindDoc="1" locked="0" layoutInCell="0" allowOverlap="1">
              <wp:simplePos x="0" y="0"/>
              <wp:positionH relativeFrom="page">
                <wp:posOffset>234315</wp:posOffset>
              </wp:positionH>
              <wp:positionV relativeFrom="page">
                <wp:posOffset>239395</wp:posOffset>
              </wp:positionV>
              <wp:extent cx="7096760" cy="441960"/>
              <wp:effectExtent l="0" t="0" r="0" b="0"/>
              <wp:wrapNone/>
              <wp:docPr id="3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760" cy="441960"/>
                        <a:chOff x="369" y="377"/>
                        <a:chExt cx="11176" cy="696"/>
                      </a:xfrm>
                    </wpg:grpSpPr>
                    <wps:wsp>
                      <wps:cNvPr id="38" name="Freeform 11"/>
                      <wps:cNvSpPr>
                        <a:spLocks/>
                      </wps:cNvSpPr>
                      <wps:spPr bwMode="auto">
                        <a:xfrm>
                          <a:off x="369" y="377"/>
                          <a:ext cx="11176" cy="696"/>
                        </a:xfrm>
                        <a:custGeom>
                          <a:avLst/>
                          <a:gdLst>
                            <a:gd name="T0" fmla="*/ 8253 w 11176"/>
                            <a:gd name="T1" fmla="*/ 247 h 696"/>
                            <a:gd name="T2" fmla="*/ 2858 w 11176"/>
                            <a:gd name="T3" fmla="*/ 247 h 696"/>
                            <a:gd name="T4" fmla="*/ 2912 w 11176"/>
                            <a:gd name="T5" fmla="*/ 254 h 696"/>
                            <a:gd name="T6" fmla="*/ 2952 w 11176"/>
                            <a:gd name="T7" fmla="*/ 272 h 696"/>
                            <a:gd name="T8" fmla="*/ 2977 w 11176"/>
                            <a:gd name="T9" fmla="*/ 289 h 696"/>
                            <a:gd name="T10" fmla="*/ 2986 w 11176"/>
                            <a:gd name="T11" fmla="*/ 297 h 696"/>
                            <a:gd name="T12" fmla="*/ 3253 w 11176"/>
                            <a:gd name="T13" fmla="*/ 617 h 696"/>
                            <a:gd name="T14" fmla="*/ 3266 w 11176"/>
                            <a:gd name="T15" fmla="*/ 629 h 696"/>
                            <a:gd name="T16" fmla="*/ 3302 w 11176"/>
                            <a:gd name="T17" fmla="*/ 656 h 696"/>
                            <a:gd name="T18" fmla="*/ 3359 w 11176"/>
                            <a:gd name="T19" fmla="*/ 683 h 696"/>
                            <a:gd name="T20" fmla="*/ 3435 w 11176"/>
                            <a:gd name="T21" fmla="*/ 695 h 696"/>
                            <a:gd name="T22" fmla="*/ 7730 w 11176"/>
                            <a:gd name="T23" fmla="*/ 695 h 696"/>
                            <a:gd name="T24" fmla="*/ 7811 w 11176"/>
                            <a:gd name="T25" fmla="*/ 683 h 696"/>
                            <a:gd name="T26" fmla="*/ 7866 w 11176"/>
                            <a:gd name="T27" fmla="*/ 656 h 696"/>
                            <a:gd name="T28" fmla="*/ 7897 w 11176"/>
                            <a:gd name="T29" fmla="*/ 629 h 696"/>
                            <a:gd name="T30" fmla="*/ 7907 w 11176"/>
                            <a:gd name="T31" fmla="*/ 617 h 696"/>
                            <a:gd name="T32" fmla="*/ 8107 w 11176"/>
                            <a:gd name="T33" fmla="*/ 324 h 696"/>
                            <a:gd name="T34" fmla="*/ 8116 w 11176"/>
                            <a:gd name="T35" fmla="*/ 312 h 696"/>
                            <a:gd name="T36" fmla="*/ 8142 w 11176"/>
                            <a:gd name="T37" fmla="*/ 286 h 696"/>
                            <a:gd name="T38" fmla="*/ 8188 w 11176"/>
                            <a:gd name="T39" fmla="*/ 259 h 696"/>
                            <a:gd name="T40" fmla="*/ 8253 w 11176"/>
                            <a:gd name="T41" fmla="*/ 247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76" h="696">
                              <a:moveTo>
                                <a:pt x="8253" y="247"/>
                              </a:moveTo>
                              <a:lnTo>
                                <a:pt x="2858" y="247"/>
                              </a:lnTo>
                              <a:lnTo>
                                <a:pt x="2912" y="254"/>
                              </a:lnTo>
                              <a:lnTo>
                                <a:pt x="2952" y="272"/>
                              </a:lnTo>
                              <a:lnTo>
                                <a:pt x="2977" y="289"/>
                              </a:lnTo>
                              <a:lnTo>
                                <a:pt x="2986" y="297"/>
                              </a:lnTo>
                              <a:lnTo>
                                <a:pt x="3253" y="617"/>
                              </a:lnTo>
                              <a:lnTo>
                                <a:pt x="3266" y="629"/>
                              </a:lnTo>
                              <a:lnTo>
                                <a:pt x="3302" y="656"/>
                              </a:lnTo>
                              <a:lnTo>
                                <a:pt x="3359" y="683"/>
                              </a:lnTo>
                              <a:lnTo>
                                <a:pt x="3435" y="695"/>
                              </a:lnTo>
                              <a:lnTo>
                                <a:pt x="7730" y="695"/>
                              </a:lnTo>
                              <a:lnTo>
                                <a:pt x="7811" y="683"/>
                              </a:lnTo>
                              <a:lnTo>
                                <a:pt x="7866" y="656"/>
                              </a:lnTo>
                              <a:lnTo>
                                <a:pt x="7897" y="629"/>
                              </a:lnTo>
                              <a:lnTo>
                                <a:pt x="7907" y="617"/>
                              </a:lnTo>
                              <a:lnTo>
                                <a:pt x="8107" y="324"/>
                              </a:lnTo>
                              <a:lnTo>
                                <a:pt x="8116" y="312"/>
                              </a:lnTo>
                              <a:lnTo>
                                <a:pt x="8142" y="286"/>
                              </a:lnTo>
                              <a:lnTo>
                                <a:pt x="8188" y="259"/>
                              </a:lnTo>
                              <a:lnTo>
                                <a:pt x="8253" y="247"/>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12"/>
                      <wps:cNvSpPr>
                        <a:spLocks/>
                      </wps:cNvSpPr>
                      <wps:spPr bwMode="auto">
                        <a:xfrm>
                          <a:off x="369" y="377"/>
                          <a:ext cx="11176" cy="696"/>
                        </a:xfrm>
                        <a:custGeom>
                          <a:avLst/>
                          <a:gdLst>
                            <a:gd name="T0" fmla="*/ 11175 w 11176"/>
                            <a:gd name="T1" fmla="*/ 0 h 696"/>
                            <a:gd name="T2" fmla="*/ 0 w 11176"/>
                            <a:gd name="T3" fmla="*/ 0 h 696"/>
                            <a:gd name="T4" fmla="*/ 0 w 11176"/>
                            <a:gd name="T5" fmla="*/ 247 h 696"/>
                            <a:gd name="T6" fmla="*/ 11175 w 11176"/>
                            <a:gd name="T7" fmla="*/ 247 h 696"/>
                            <a:gd name="T8" fmla="*/ 11175 w 11176"/>
                            <a:gd name="T9" fmla="*/ 0 h 696"/>
                          </a:gdLst>
                          <a:ahLst/>
                          <a:cxnLst>
                            <a:cxn ang="0">
                              <a:pos x="T0" y="T1"/>
                            </a:cxn>
                            <a:cxn ang="0">
                              <a:pos x="T2" y="T3"/>
                            </a:cxn>
                            <a:cxn ang="0">
                              <a:pos x="T4" y="T5"/>
                            </a:cxn>
                            <a:cxn ang="0">
                              <a:pos x="T6" y="T7"/>
                            </a:cxn>
                            <a:cxn ang="0">
                              <a:pos x="T8" y="T9"/>
                            </a:cxn>
                          </a:cxnLst>
                          <a:rect l="0" t="0" r="r" b="b"/>
                          <a:pathLst>
                            <a:path w="11176" h="696">
                              <a:moveTo>
                                <a:pt x="11175" y="0"/>
                              </a:moveTo>
                              <a:lnTo>
                                <a:pt x="0" y="0"/>
                              </a:lnTo>
                              <a:lnTo>
                                <a:pt x="0" y="247"/>
                              </a:lnTo>
                              <a:lnTo>
                                <a:pt x="11175" y="247"/>
                              </a:lnTo>
                              <a:lnTo>
                                <a:pt x="11175" y="0"/>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18.45pt;margin-top:18.85pt;width:558.8pt;height:34.8pt;z-index:-251653120;mso-position-horizontal-relative:page;mso-position-vertical-relative:page" coordorigin="369,377" coordsize="1117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" o:allowincell="f">
              <v:shape id="Freeform 11" o:spid="_x0000_s1027" style="position:absolute;left:369;top:377;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qD2sIA&#10;AADbAAAADwAAAGRycy9kb3ducmV2LnhtbERPz2vCMBS+C/sfwhO8aepEN6pRZCD0IDJdGR4fzTOt&#10;Ni+lybT61y8HwePH93ux6mwtrtT6yrGC8SgBQVw4XbFRkP9shp8gfEDWWDsmBXfysFq+9RaYanfj&#10;PV0PwYgYwj5FBWUITSqlL0qy6EeuIY7cybUWQ4StkbrFWwy3tXxPkpm0WHFsKLGhr5KKy+HPKvg4&#10;Hy/f5pFNf7dZvss3+d6s751Sg363noMI1IWX+OnOtIJJHBu/xB8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qoPawgAAANsAAAAPAAAAAAAAAAAAAAAAAJgCAABkcnMvZG93&#10;bnJldi54bWxQSwUGAAAAAAQABAD1AAAAhwMAAAAA&#10;" path="m8253,247r-5395,l2912,254r40,18l2977,289r9,8l3253,617r13,12l3302,656r57,27l3435,695r4295,l7811,683r55,-27l7897,629r10,-12l8107,324r9,-12l8142,286r46,-27l8253,247xe" fillcolor="#b3b3b3" stroked="f">
                <v:path arrowok="t" o:connecttype="custom" o:connectlocs="8253,247;2858,247;2912,254;2952,272;2977,289;2986,297;3253,617;3266,629;3302,656;3359,683;3435,695;7730,695;7811,683;7866,656;7897,629;7907,617;8107,324;8116,312;8142,286;8188,259;8253,247" o:connectangles="0,0,0,0,0,0,0,0,0,0,0,0,0,0,0,0,0,0,0,0,0"/>
              </v:shape>
              <v:shape id="Freeform 12" o:spid="_x0000_s1028" style="position:absolute;left:369;top:377;width:11176;height:696;visibility:visible;mso-wrap-style:square;v-text-anchor:top" coordsize="111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YmQcUA&#10;AADbAAAADwAAAGRycy9kb3ducmV2LnhtbESPQWvCQBSE74X+h+UVequbVtpqdBURhByKVA3i8ZF9&#10;bqLZtyG71eivdwWhx2FmvmHG087W4kStrxwreO8lIIgLpys2CvLN4m0AwgdkjbVjUnAhD9PJ89MY&#10;U+3OvKLTOhgRIexTVFCG0KRS+qIki77nGuLo7V1rMUTZGqlbPEe4reVHknxJixXHhRIbmpdUHNd/&#10;VsH3YXf8Ndfsc/uT5ct8ka/M7NIp9frSzUYgAnXhP/xoZ1pBfwj3L/EHy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5iZBxQAAANsAAAAPAAAAAAAAAAAAAAAAAJgCAABkcnMv&#10;ZG93bnJldi54bWxQSwUGAAAAAAQABAD1AAAAigMAAAAA&#10;" path="m11175,l,,,247r11175,l11175,xe" fillcolor="#b3b3b3" stroked="f">
                <v:path arrowok="t" o:connecttype="custom" o:connectlocs="11175,0;0,0;0,247;11175,247;11175,0" o:connectangles="0,0,0,0,0"/>
              </v:shape>
              <w10:wrap anchorx="page" anchory="pag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902E54">
    <w:pPr>
      <w:pStyle w:val="a3"/>
      <w:kinsoku w:val="0"/>
      <w:overflowPunct w:val="0"/>
      <w:spacing w:line="14" w:lineRule="auto"/>
      <w:rPr>
        <w:rFonts w:ascii="Times New Roman" w:hAnsi="Times New Roman" w:cs="Times New Roman"/>
        <w:sz w:val="2"/>
        <w:szCs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902E54">
    <w:pPr>
      <w:pStyle w:val="a3"/>
      <w:kinsoku w:val="0"/>
      <w:overflowPunct w:val="0"/>
      <w:spacing w:line="14" w:lineRule="auto"/>
      <w:rPr>
        <w:rFonts w:ascii="Times New Roman" w:hAnsi="Times New Roman" w:cs="Times New Roman"/>
        <w:sz w:val="2"/>
        <w:szCs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902E54">
    <w:pPr>
      <w:pStyle w:val="a3"/>
      <w:kinsoku w:val="0"/>
      <w:overflowPunct w:val="0"/>
      <w:spacing w:line="14" w:lineRule="auto"/>
      <w:rPr>
        <w:rFonts w:ascii="Times New Roman" w:hAnsi="Times New Roman" w:cs="Times New Roman"/>
        <w:sz w:val="2"/>
        <w:szCs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902E54">
    <w:pPr>
      <w:pStyle w:val="a3"/>
      <w:kinsoku w:val="0"/>
      <w:overflowPunct w:val="0"/>
      <w:spacing w:line="14" w:lineRule="auto"/>
      <w:rPr>
        <w:rFonts w:ascii="Times New Roman" w:hAnsi="Times New Roman" w:cs="Times New Roman"/>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6432" behindDoc="1" locked="0" layoutInCell="0" allowOverlap="1">
              <wp:simplePos x="0" y="0"/>
              <wp:positionH relativeFrom="page">
                <wp:posOffset>237490</wp:posOffset>
              </wp:positionH>
              <wp:positionV relativeFrom="page">
                <wp:posOffset>233680</wp:posOffset>
              </wp:positionV>
              <wp:extent cx="7087235" cy="431800"/>
              <wp:effectExtent l="0" t="0" r="0" b="0"/>
              <wp:wrapNone/>
              <wp:docPr id="36"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7235" cy="431800"/>
                      </a:xfrm>
                      <a:custGeom>
                        <a:avLst/>
                        <a:gdLst>
                          <a:gd name="T0" fmla="*/ 11161 w 11161"/>
                          <a:gd name="T1" fmla="*/ 0 h 680"/>
                          <a:gd name="T2" fmla="*/ 0 w 11161"/>
                          <a:gd name="T3" fmla="*/ 0 h 680"/>
                          <a:gd name="T4" fmla="*/ 0 w 11161"/>
                          <a:gd name="T5" fmla="*/ 242 h 680"/>
                          <a:gd name="T6" fmla="*/ 2855 w 11161"/>
                          <a:gd name="T7" fmla="*/ 242 h 680"/>
                          <a:gd name="T8" fmla="*/ 2909 w 11161"/>
                          <a:gd name="T9" fmla="*/ 249 h 680"/>
                          <a:gd name="T10" fmla="*/ 2949 w 11161"/>
                          <a:gd name="T11" fmla="*/ 266 h 680"/>
                          <a:gd name="T12" fmla="*/ 2974 w 11161"/>
                          <a:gd name="T13" fmla="*/ 283 h 680"/>
                          <a:gd name="T14" fmla="*/ 2982 w 11161"/>
                          <a:gd name="T15" fmla="*/ 291 h 680"/>
                          <a:gd name="T16" fmla="*/ 3250 w 11161"/>
                          <a:gd name="T17" fmla="*/ 604 h 680"/>
                          <a:gd name="T18" fmla="*/ 3262 w 11161"/>
                          <a:gd name="T19" fmla="*/ 616 h 680"/>
                          <a:gd name="T20" fmla="*/ 3298 w 11161"/>
                          <a:gd name="T21" fmla="*/ 642 h 680"/>
                          <a:gd name="T22" fmla="*/ 3355 w 11161"/>
                          <a:gd name="T23" fmla="*/ 668 h 680"/>
                          <a:gd name="T24" fmla="*/ 3431 w 11161"/>
                          <a:gd name="T25" fmla="*/ 680 h 680"/>
                          <a:gd name="T26" fmla="*/ 7721 w 11161"/>
                          <a:gd name="T27" fmla="*/ 680 h 680"/>
                          <a:gd name="T28" fmla="*/ 7802 w 11161"/>
                          <a:gd name="T29" fmla="*/ 668 h 680"/>
                          <a:gd name="T30" fmla="*/ 7857 w 11161"/>
                          <a:gd name="T31" fmla="*/ 642 h 680"/>
                          <a:gd name="T32" fmla="*/ 7888 w 11161"/>
                          <a:gd name="T33" fmla="*/ 616 h 680"/>
                          <a:gd name="T34" fmla="*/ 7898 w 11161"/>
                          <a:gd name="T35" fmla="*/ 604 h 680"/>
                          <a:gd name="T36" fmla="*/ 8097 w 11161"/>
                          <a:gd name="T37" fmla="*/ 318 h 680"/>
                          <a:gd name="T38" fmla="*/ 8106 w 11161"/>
                          <a:gd name="T39" fmla="*/ 306 h 680"/>
                          <a:gd name="T40" fmla="*/ 8133 w 11161"/>
                          <a:gd name="T41" fmla="*/ 280 h 680"/>
                          <a:gd name="T42" fmla="*/ 8178 w 11161"/>
                          <a:gd name="T43" fmla="*/ 253 h 680"/>
                          <a:gd name="T44" fmla="*/ 8243 w 11161"/>
                          <a:gd name="T45" fmla="*/ 242 h 680"/>
                          <a:gd name="T46" fmla="*/ 11161 w 11161"/>
                          <a:gd name="T47" fmla="*/ 242 h 680"/>
                          <a:gd name="T48" fmla="*/ 11161 w 11161"/>
                          <a:gd name="T49" fmla="*/ 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1161" h="680">
                            <a:moveTo>
                              <a:pt x="11161" y="0"/>
                            </a:moveTo>
                            <a:lnTo>
                              <a:pt x="0" y="0"/>
                            </a:lnTo>
                            <a:lnTo>
                              <a:pt x="0" y="242"/>
                            </a:lnTo>
                            <a:lnTo>
                              <a:pt x="2855" y="242"/>
                            </a:lnTo>
                            <a:lnTo>
                              <a:pt x="2909" y="249"/>
                            </a:lnTo>
                            <a:lnTo>
                              <a:pt x="2949" y="266"/>
                            </a:lnTo>
                            <a:lnTo>
                              <a:pt x="2974" y="283"/>
                            </a:lnTo>
                            <a:lnTo>
                              <a:pt x="2982" y="291"/>
                            </a:lnTo>
                            <a:lnTo>
                              <a:pt x="3250" y="604"/>
                            </a:lnTo>
                            <a:lnTo>
                              <a:pt x="3262" y="616"/>
                            </a:lnTo>
                            <a:lnTo>
                              <a:pt x="3298" y="642"/>
                            </a:lnTo>
                            <a:lnTo>
                              <a:pt x="3355" y="668"/>
                            </a:lnTo>
                            <a:lnTo>
                              <a:pt x="3431" y="680"/>
                            </a:lnTo>
                            <a:lnTo>
                              <a:pt x="7721" y="680"/>
                            </a:lnTo>
                            <a:lnTo>
                              <a:pt x="7802" y="668"/>
                            </a:lnTo>
                            <a:lnTo>
                              <a:pt x="7857" y="642"/>
                            </a:lnTo>
                            <a:lnTo>
                              <a:pt x="7888" y="616"/>
                            </a:lnTo>
                            <a:lnTo>
                              <a:pt x="7898" y="604"/>
                            </a:lnTo>
                            <a:lnTo>
                              <a:pt x="8097" y="318"/>
                            </a:lnTo>
                            <a:lnTo>
                              <a:pt x="8106" y="306"/>
                            </a:lnTo>
                            <a:lnTo>
                              <a:pt x="8133" y="280"/>
                            </a:lnTo>
                            <a:lnTo>
                              <a:pt x="8178" y="253"/>
                            </a:lnTo>
                            <a:lnTo>
                              <a:pt x="8243" y="242"/>
                            </a:lnTo>
                            <a:lnTo>
                              <a:pt x="11161" y="242"/>
                            </a:lnTo>
                            <a:lnTo>
                              <a:pt x="11161" y="0"/>
                            </a:lnTo>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3" o:spid="_x0000_s1026" style="position:absolute;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576.75pt,18.4pt,18.7pt,18.4pt,18.7pt,30.5pt,161.45pt,30.5pt,164.15pt,30.85pt,166.15pt,31.7pt,167.4pt,32.55pt,167.8pt,32.95pt,181.2pt,48.6pt,181.8pt,49.2pt,183.6pt,50.5pt,186.45pt,51.8pt,190.25pt,52.4pt,404.75pt,52.4pt,408.8pt,51.8pt,411.55pt,50.5pt,413.1pt,49.2pt,413.6pt,48.6pt,423.55pt,34.3pt,424pt,33.7pt,425.35pt,32.4pt,427.6pt,31.05pt,430.85pt,30.5pt,576.75pt,30.5pt,576.75pt,18.4pt" coordsize="1116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" o:allowincell="f" fillcolor="#b3b3b3" stroked="f">
              <v:path arrowok="t" o:connecttype="custom" o:connectlocs="7087235,0;0,0;0,153670;1812925,153670;1847215,158115;1872615,168910;1888490,179705;1893570,184785;2063750,383540;2071370,391160;2094230,407670;2130425,424180;2178685,431800;4902835,431800;4954270,424180;4989195,407670;5008880,391160;5015230,383540;5141595,201930;5147310,194310;5164455,177800;5193030,160655;5234305,153670;7087235,153670;7087235,0" o:connectangles="0,0,0,0,0,0,0,0,0,0,0,0,0,0,0,0,0,0,0,0,0,0,0,0,0"/>
              <w10:wrap anchorx="page" anchory="page"/>
            </v:polyline>
          </w:pict>
        </mc:Fallback>
      </mc:AlternateContent>
    </w:r>
    <w:r>
      <w:rPr>
        <w:noProof/>
      </w:rPr>
      <mc:AlternateContent>
        <mc:Choice Requires="wps">
          <w:drawing>
            <wp:anchor distT="0" distB="0" distL="114300" distR="114300" simplePos="0" relativeHeight="251667456" behindDoc="1" locked="0" layoutInCell="0" allowOverlap="1">
              <wp:simplePos x="0" y="0"/>
              <wp:positionH relativeFrom="page">
                <wp:posOffset>3362325</wp:posOffset>
              </wp:positionH>
              <wp:positionV relativeFrom="page">
                <wp:posOffset>311785</wp:posOffset>
              </wp:positionV>
              <wp:extent cx="833120" cy="240665"/>
              <wp:effectExtent l="0" t="0" r="0" b="0"/>
              <wp:wrapNone/>
              <wp:docPr id="3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rsidP="004A133A">
                          <w:pPr>
                            <w:pStyle w:val="a3"/>
                            <w:kinsoku w:val="0"/>
                            <w:overflowPunct w:val="0"/>
                            <w:spacing w:before="20"/>
                            <w:ind w:left="20"/>
                            <w:jc w:val="center"/>
                            <w:rPr>
                              <w:rFonts w:ascii="Arial Black" w:hAnsi="Arial Black" w:cs="Arial Black"/>
                              <w:b/>
                              <w:bCs/>
                            </w:rPr>
                          </w:pPr>
                          <w:r>
                            <w:rPr>
                              <w:rFonts w:ascii="Arial Black" w:hAnsi="Arial Black" w:cs="Arial Black"/>
                              <w:b/>
                              <w:bCs/>
                            </w:rPr>
                            <w:t>Сборка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144" type="#_x0000_t202" style="position:absolute;margin-left:264.75pt;margin-top:24.55pt;width:65.6pt;height:18.9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Rv4sAIAALEFAAAOAAAAZHJzL2Uyb0RvYy54bWysVG1vmzAQ/j5p/8Hyd8pLCA0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" o:allowincell="f" filled="f" stroked="f">
              <v:textbox inset="0,0,0,0">
                <w:txbxContent>
                  <w:p w:rsidR="00902E54" w:rsidRDefault="00902E54" w:rsidP="004A133A">
                    <w:pPr>
                      <w:pStyle w:val="a3"/>
                      <w:kinsoku w:val="0"/>
                      <w:overflowPunct w:val="0"/>
                      <w:spacing w:before="20"/>
                      <w:ind w:left="20"/>
                      <w:jc w:val="center"/>
                      <w:rPr>
                        <w:rFonts w:ascii="Arial Black" w:hAnsi="Arial Black" w:cs="Arial Black"/>
                        <w:b/>
                        <w:bCs/>
                      </w:rPr>
                    </w:pPr>
                    <w:r>
                      <w:rPr>
                        <w:rFonts w:ascii="Arial Black" w:hAnsi="Arial Black" w:cs="Arial Black"/>
                        <w:b/>
                        <w:bCs/>
                      </w:rPr>
                      <w:t>Сборка</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72576" behindDoc="1" locked="0" layoutInCell="0" allowOverlap="1">
              <wp:simplePos x="0" y="0"/>
              <wp:positionH relativeFrom="page">
                <wp:posOffset>237490</wp:posOffset>
              </wp:positionH>
              <wp:positionV relativeFrom="page">
                <wp:posOffset>233680</wp:posOffset>
              </wp:positionV>
              <wp:extent cx="7087235" cy="431800"/>
              <wp:effectExtent l="0" t="0" r="0" b="0"/>
              <wp:wrapNone/>
              <wp:docPr id="30"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7235" cy="431800"/>
                      </a:xfrm>
                      <a:custGeom>
                        <a:avLst/>
                        <a:gdLst>
                          <a:gd name="T0" fmla="*/ 11161 w 11161"/>
                          <a:gd name="T1" fmla="*/ 0 h 680"/>
                          <a:gd name="T2" fmla="*/ 0 w 11161"/>
                          <a:gd name="T3" fmla="*/ 0 h 680"/>
                          <a:gd name="T4" fmla="*/ 0 w 11161"/>
                          <a:gd name="T5" fmla="*/ 242 h 680"/>
                          <a:gd name="T6" fmla="*/ 2855 w 11161"/>
                          <a:gd name="T7" fmla="*/ 242 h 680"/>
                          <a:gd name="T8" fmla="*/ 2909 w 11161"/>
                          <a:gd name="T9" fmla="*/ 249 h 680"/>
                          <a:gd name="T10" fmla="*/ 2949 w 11161"/>
                          <a:gd name="T11" fmla="*/ 266 h 680"/>
                          <a:gd name="T12" fmla="*/ 2974 w 11161"/>
                          <a:gd name="T13" fmla="*/ 283 h 680"/>
                          <a:gd name="T14" fmla="*/ 2982 w 11161"/>
                          <a:gd name="T15" fmla="*/ 291 h 680"/>
                          <a:gd name="T16" fmla="*/ 3250 w 11161"/>
                          <a:gd name="T17" fmla="*/ 604 h 680"/>
                          <a:gd name="T18" fmla="*/ 3262 w 11161"/>
                          <a:gd name="T19" fmla="*/ 616 h 680"/>
                          <a:gd name="T20" fmla="*/ 3298 w 11161"/>
                          <a:gd name="T21" fmla="*/ 642 h 680"/>
                          <a:gd name="T22" fmla="*/ 3355 w 11161"/>
                          <a:gd name="T23" fmla="*/ 668 h 680"/>
                          <a:gd name="T24" fmla="*/ 3431 w 11161"/>
                          <a:gd name="T25" fmla="*/ 680 h 680"/>
                          <a:gd name="T26" fmla="*/ 7721 w 11161"/>
                          <a:gd name="T27" fmla="*/ 680 h 680"/>
                          <a:gd name="T28" fmla="*/ 7802 w 11161"/>
                          <a:gd name="T29" fmla="*/ 668 h 680"/>
                          <a:gd name="T30" fmla="*/ 7857 w 11161"/>
                          <a:gd name="T31" fmla="*/ 642 h 680"/>
                          <a:gd name="T32" fmla="*/ 7888 w 11161"/>
                          <a:gd name="T33" fmla="*/ 616 h 680"/>
                          <a:gd name="T34" fmla="*/ 7898 w 11161"/>
                          <a:gd name="T35" fmla="*/ 604 h 680"/>
                          <a:gd name="T36" fmla="*/ 8097 w 11161"/>
                          <a:gd name="T37" fmla="*/ 318 h 680"/>
                          <a:gd name="T38" fmla="*/ 8106 w 11161"/>
                          <a:gd name="T39" fmla="*/ 306 h 680"/>
                          <a:gd name="T40" fmla="*/ 8133 w 11161"/>
                          <a:gd name="T41" fmla="*/ 280 h 680"/>
                          <a:gd name="T42" fmla="*/ 8178 w 11161"/>
                          <a:gd name="T43" fmla="*/ 253 h 680"/>
                          <a:gd name="T44" fmla="*/ 8243 w 11161"/>
                          <a:gd name="T45" fmla="*/ 242 h 680"/>
                          <a:gd name="T46" fmla="*/ 11161 w 11161"/>
                          <a:gd name="T47" fmla="*/ 242 h 680"/>
                          <a:gd name="T48" fmla="*/ 11161 w 11161"/>
                          <a:gd name="T49" fmla="*/ 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1161" h="680">
                            <a:moveTo>
                              <a:pt x="11161" y="0"/>
                            </a:moveTo>
                            <a:lnTo>
                              <a:pt x="0" y="0"/>
                            </a:lnTo>
                            <a:lnTo>
                              <a:pt x="0" y="242"/>
                            </a:lnTo>
                            <a:lnTo>
                              <a:pt x="2855" y="242"/>
                            </a:lnTo>
                            <a:lnTo>
                              <a:pt x="2909" y="249"/>
                            </a:lnTo>
                            <a:lnTo>
                              <a:pt x="2949" y="266"/>
                            </a:lnTo>
                            <a:lnTo>
                              <a:pt x="2974" y="283"/>
                            </a:lnTo>
                            <a:lnTo>
                              <a:pt x="2982" y="291"/>
                            </a:lnTo>
                            <a:lnTo>
                              <a:pt x="3250" y="604"/>
                            </a:lnTo>
                            <a:lnTo>
                              <a:pt x="3262" y="616"/>
                            </a:lnTo>
                            <a:lnTo>
                              <a:pt x="3298" y="642"/>
                            </a:lnTo>
                            <a:lnTo>
                              <a:pt x="3355" y="668"/>
                            </a:lnTo>
                            <a:lnTo>
                              <a:pt x="3431" y="680"/>
                            </a:lnTo>
                            <a:lnTo>
                              <a:pt x="7721" y="680"/>
                            </a:lnTo>
                            <a:lnTo>
                              <a:pt x="7802" y="668"/>
                            </a:lnTo>
                            <a:lnTo>
                              <a:pt x="7857" y="642"/>
                            </a:lnTo>
                            <a:lnTo>
                              <a:pt x="7888" y="616"/>
                            </a:lnTo>
                            <a:lnTo>
                              <a:pt x="7898" y="604"/>
                            </a:lnTo>
                            <a:lnTo>
                              <a:pt x="8097" y="318"/>
                            </a:lnTo>
                            <a:lnTo>
                              <a:pt x="8106" y="306"/>
                            </a:lnTo>
                            <a:lnTo>
                              <a:pt x="8133" y="280"/>
                            </a:lnTo>
                            <a:lnTo>
                              <a:pt x="8178" y="253"/>
                            </a:lnTo>
                            <a:lnTo>
                              <a:pt x="8243" y="242"/>
                            </a:lnTo>
                            <a:lnTo>
                              <a:pt x="11161" y="242"/>
                            </a:lnTo>
                            <a:lnTo>
                              <a:pt x="11161" y="0"/>
                            </a:lnTo>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9" o:spid="_x0000_s1026" style="position:absolute;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576.75pt,18.4pt,18.7pt,18.4pt,18.7pt,30.5pt,161.45pt,30.5pt,164.15pt,30.85pt,166.15pt,31.7pt,167.4pt,32.55pt,167.8pt,32.95pt,181.2pt,48.6pt,181.8pt,49.2pt,183.6pt,50.5pt,186.45pt,51.8pt,190.25pt,52.4pt,404.75pt,52.4pt,408.8pt,51.8pt,411.55pt,50.5pt,413.1pt,49.2pt,413.6pt,48.6pt,423.55pt,34.3pt,424pt,33.7pt,425.35pt,32.4pt,427.6pt,31.05pt,430.85pt,30.5pt,576.75pt,30.5pt,576.75pt,18.4pt" coordsize="1116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" o:allowincell="f" fillcolor="#b3b3b3" stroked="f">
              <v:path arrowok="t" o:connecttype="custom" o:connectlocs="7087235,0;0,0;0,153670;1812925,153670;1847215,158115;1872615,168910;1888490,179705;1893570,184785;2063750,383540;2071370,391160;2094230,407670;2130425,424180;2178685,431800;4902835,431800;4954270,424180;4989195,407670;5008880,391160;5015230,383540;5141595,201930;5147310,194310;5164455,177800;5193030,160655;5234305,153670;7087235,153670;7087235,0" o:connectangles="0,0,0,0,0,0,0,0,0,0,0,0,0,0,0,0,0,0,0,0,0,0,0,0,0"/>
              <w10:wrap anchorx="page" anchory="page"/>
            </v:polyline>
          </w:pict>
        </mc:Fallback>
      </mc:AlternateContent>
    </w:r>
    <w:r>
      <w:rPr>
        <w:noProof/>
      </w:rPr>
      <mc:AlternateContent>
        <mc:Choice Requires="wps">
          <w:drawing>
            <wp:anchor distT="0" distB="0" distL="114300" distR="114300" simplePos="0" relativeHeight="251673600" behindDoc="1" locked="0" layoutInCell="0" allowOverlap="1">
              <wp:simplePos x="0" y="0"/>
              <wp:positionH relativeFrom="page">
                <wp:posOffset>3362325</wp:posOffset>
              </wp:positionH>
              <wp:positionV relativeFrom="page">
                <wp:posOffset>311785</wp:posOffset>
              </wp:positionV>
              <wp:extent cx="833120" cy="240665"/>
              <wp:effectExtent l="0" t="0" r="0" b="0"/>
              <wp:wrapNone/>
              <wp:docPr id="2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rsidP="00081610">
                          <w:pPr>
                            <w:pStyle w:val="a3"/>
                            <w:kinsoku w:val="0"/>
                            <w:overflowPunct w:val="0"/>
                            <w:spacing w:before="20"/>
                            <w:ind w:left="20"/>
                            <w:jc w:val="center"/>
                            <w:rPr>
                              <w:rFonts w:ascii="Arial Black" w:hAnsi="Arial Black" w:cs="Arial Black"/>
                              <w:b/>
                              <w:bCs/>
                            </w:rPr>
                          </w:pPr>
                          <w:r>
                            <w:rPr>
                              <w:rFonts w:ascii="Arial Black" w:hAnsi="Arial Black" w:cs="Arial Black"/>
                              <w:b/>
                              <w:bCs/>
                            </w:rPr>
                            <w:t>Сборка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46" type="#_x0000_t202" style="position:absolute;margin-left:264.75pt;margin-top:24.55pt;width:65.6pt;height:18.9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" o:allowincell="f" filled="f" stroked="f">
              <v:textbox inset="0,0,0,0">
                <w:txbxContent>
                  <w:p w:rsidR="00902E54" w:rsidRDefault="00902E54" w:rsidP="00081610">
                    <w:pPr>
                      <w:pStyle w:val="a3"/>
                      <w:kinsoku w:val="0"/>
                      <w:overflowPunct w:val="0"/>
                      <w:spacing w:before="20"/>
                      <w:ind w:left="20"/>
                      <w:jc w:val="center"/>
                      <w:rPr>
                        <w:rFonts w:ascii="Arial Black" w:hAnsi="Arial Black" w:cs="Arial Black"/>
                        <w:b/>
                        <w:bCs/>
                      </w:rPr>
                    </w:pPr>
                    <w:r>
                      <w:rPr>
                        <w:rFonts w:ascii="Arial Black" w:hAnsi="Arial Black" w:cs="Arial Black"/>
                        <w:b/>
                        <w:bCs/>
                      </w:rPr>
                      <w:t>Сборка</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902E54">
    <w:pPr>
      <w:pStyle w:val="a3"/>
      <w:kinsoku w:val="0"/>
      <w:overflowPunct w:val="0"/>
      <w:spacing w:line="14" w:lineRule="auto"/>
      <w:rPr>
        <w:rFonts w:ascii="Times New Roman" w:hAnsi="Times New Roman" w:cs="Times New Roman"/>
        <w:sz w:val="2"/>
        <w:szCs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902E54">
    <w:pPr>
      <w:pStyle w:val="a3"/>
      <w:kinsoku w:val="0"/>
      <w:overflowPunct w:val="0"/>
      <w:spacing w:line="14" w:lineRule="auto"/>
      <w:rPr>
        <w:rFonts w:ascii="Times New Roman" w:hAnsi="Times New Roman" w:cs="Times New Roman"/>
        <w:sz w:val="2"/>
        <w:szCs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902E54">
    <w:pPr>
      <w:pStyle w:val="a3"/>
      <w:kinsoku w:val="0"/>
      <w:overflowPunct w:val="0"/>
      <w:spacing w:line="14" w:lineRule="auto"/>
      <w:rPr>
        <w:rFonts w:ascii="Times New Roman" w:hAnsi="Times New Roman" w:cs="Times New Roman"/>
        <w:sz w:val="2"/>
        <w:szCs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88960" behindDoc="1" locked="0" layoutInCell="0" allowOverlap="1">
              <wp:simplePos x="0" y="0"/>
              <wp:positionH relativeFrom="page">
                <wp:posOffset>2361565</wp:posOffset>
              </wp:positionH>
              <wp:positionV relativeFrom="page">
                <wp:posOffset>333375</wp:posOffset>
              </wp:positionV>
              <wp:extent cx="2824480" cy="240665"/>
              <wp:effectExtent l="0" t="0" r="0" b="0"/>
              <wp:wrapNone/>
              <wp:docPr id="2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pPr>
                            <w:pStyle w:val="a3"/>
                            <w:kinsoku w:val="0"/>
                            <w:overflowPunct w:val="0"/>
                            <w:spacing w:before="20"/>
                            <w:ind w:left="20"/>
                            <w:rPr>
                              <w:rFonts w:ascii="Arial Black" w:hAnsi="Arial Black" w:cs="Arial Black"/>
                              <w:b/>
                              <w:bCs/>
                              <w:w w:val="95"/>
                            </w:rPr>
                          </w:pPr>
                          <w:r>
                            <w:rPr>
                              <w:rFonts w:ascii="Arial Black" w:hAnsi="Arial Black" w:cs="Arial Black"/>
                              <w:b/>
                              <w:bCs/>
                              <w:w w:val="95"/>
                            </w:rPr>
                            <w:t>ЭКСПЛУАТАЦИЯ КОМПЬЮТЕРА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150" type="#_x0000_t202" style="position:absolute;margin-left:185.95pt;margin-top:26.25pt;width:222.4pt;height:18.9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yy7sgIAALI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" o:allowincell="f" filled="f" stroked="f">
              <v:textbox inset="0,0,0,0">
                <w:txbxContent>
                  <w:p w:rsidR="00902E54" w:rsidRDefault="00902E54">
                    <w:pPr>
                      <w:pStyle w:val="a3"/>
                      <w:kinsoku w:val="0"/>
                      <w:overflowPunct w:val="0"/>
                      <w:spacing w:before="20"/>
                      <w:ind w:left="20"/>
                      <w:rPr>
                        <w:rFonts w:ascii="Arial Black" w:hAnsi="Arial Black" w:cs="Arial Black"/>
                        <w:b/>
                        <w:bCs/>
                        <w:w w:val="95"/>
                      </w:rPr>
                    </w:pPr>
                    <w:r>
                      <w:rPr>
                        <w:rFonts w:ascii="Arial Black" w:hAnsi="Arial Black" w:cs="Arial Black"/>
                        <w:b/>
                        <w:bCs/>
                        <w:w w:val="95"/>
                      </w:rPr>
                      <w:t>ЭКСПЛУАТАЦИЯ КОМПЬЮТЕРА</w:t>
                    </w:r>
                  </w:p>
                </w:txbxContent>
              </v:textbox>
              <w10:wrap anchorx="page" anchory="page"/>
            </v:shape>
          </w:pict>
        </mc:Fallback>
      </mc:AlternateContent>
    </w:r>
    <w:r>
      <w:rPr>
        <w:noProof/>
      </w:rPr>
      <mc:AlternateContent>
        <mc:Choice Requires="wps">
          <w:drawing>
            <wp:anchor distT="0" distB="0" distL="114300" distR="114300" simplePos="0" relativeHeight="251687936" behindDoc="1" locked="0" layoutInCell="0" allowOverlap="1">
              <wp:simplePos x="0" y="0"/>
              <wp:positionH relativeFrom="page">
                <wp:posOffset>229870</wp:posOffset>
              </wp:positionH>
              <wp:positionV relativeFrom="page">
                <wp:posOffset>254635</wp:posOffset>
              </wp:positionV>
              <wp:extent cx="7087235" cy="431800"/>
              <wp:effectExtent l="0" t="0" r="0" b="0"/>
              <wp:wrapNone/>
              <wp:docPr id="21"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7235" cy="431800"/>
                      </a:xfrm>
                      <a:custGeom>
                        <a:avLst/>
                        <a:gdLst>
                          <a:gd name="T0" fmla="*/ 11161 w 11161"/>
                          <a:gd name="T1" fmla="*/ 0 h 680"/>
                          <a:gd name="T2" fmla="*/ 0 w 11161"/>
                          <a:gd name="T3" fmla="*/ 0 h 680"/>
                          <a:gd name="T4" fmla="*/ 0 w 11161"/>
                          <a:gd name="T5" fmla="*/ 242 h 680"/>
                          <a:gd name="T6" fmla="*/ 2882 w 11161"/>
                          <a:gd name="T7" fmla="*/ 244 h 680"/>
                          <a:gd name="T8" fmla="*/ 2910 w 11161"/>
                          <a:gd name="T9" fmla="*/ 250 h 680"/>
                          <a:gd name="T10" fmla="*/ 2970 w 11161"/>
                          <a:gd name="T11" fmla="*/ 281 h 680"/>
                          <a:gd name="T12" fmla="*/ 3250 w 11161"/>
                          <a:gd name="T13" fmla="*/ 606 h 680"/>
                          <a:gd name="T14" fmla="*/ 3255 w 11161"/>
                          <a:gd name="T15" fmla="*/ 611 h 680"/>
                          <a:gd name="T16" fmla="*/ 3315 w 11161"/>
                          <a:gd name="T17" fmla="*/ 653 h 680"/>
                          <a:gd name="T18" fmla="*/ 3397 w 11161"/>
                          <a:gd name="T19" fmla="*/ 678 h 680"/>
                          <a:gd name="T20" fmla="*/ 7720 w 11161"/>
                          <a:gd name="T21" fmla="*/ 680 h 680"/>
                          <a:gd name="T22" fmla="*/ 7744 w 11161"/>
                          <a:gd name="T23" fmla="*/ 679 h 680"/>
                          <a:gd name="T24" fmla="*/ 7808 w 11161"/>
                          <a:gd name="T25" fmla="*/ 666 h 680"/>
                          <a:gd name="T26" fmla="*/ 7869 w 11161"/>
                          <a:gd name="T27" fmla="*/ 633 h 680"/>
                          <a:gd name="T28" fmla="*/ 8096 w 11161"/>
                          <a:gd name="T29" fmla="*/ 318 h 680"/>
                          <a:gd name="T30" fmla="*/ 8099 w 11161"/>
                          <a:gd name="T31" fmla="*/ 313 h 680"/>
                          <a:gd name="T32" fmla="*/ 8106 w 11161"/>
                          <a:gd name="T33" fmla="*/ 304 h 680"/>
                          <a:gd name="T34" fmla="*/ 8153 w 11161"/>
                          <a:gd name="T35" fmla="*/ 265 h 680"/>
                          <a:gd name="T36" fmla="*/ 8243 w 11161"/>
                          <a:gd name="T37" fmla="*/ 242 h 680"/>
                          <a:gd name="T38" fmla="*/ 11161 w 11161"/>
                          <a:gd name="T39" fmla="*/ 242 h 680"/>
                          <a:gd name="T40" fmla="*/ 11161 w 11161"/>
                          <a:gd name="T41" fmla="*/ 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61" h="680">
                            <a:moveTo>
                              <a:pt x="11161" y="0"/>
                            </a:moveTo>
                            <a:lnTo>
                              <a:pt x="0" y="0"/>
                            </a:lnTo>
                            <a:lnTo>
                              <a:pt x="0" y="242"/>
                            </a:lnTo>
                            <a:lnTo>
                              <a:pt x="2882" y="244"/>
                            </a:lnTo>
                            <a:lnTo>
                              <a:pt x="2910" y="250"/>
                            </a:lnTo>
                            <a:lnTo>
                              <a:pt x="2970" y="281"/>
                            </a:lnTo>
                            <a:lnTo>
                              <a:pt x="3250" y="606"/>
                            </a:lnTo>
                            <a:lnTo>
                              <a:pt x="3255" y="611"/>
                            </a:lnTo>
                            <a:lnTo>
                              <a:pt x="3315" y="653"/>
                            </a:lnTo>
                            <a:lnTo>
                              <a:pt x="3397" y="678"/>
                            </a:lnTo>
                            <a:lnTo>
                              <a:pt x="7720" y="680"/>
                            </a:lnTo>
                            <a:lnTo>
                              <a:pt x="7744" y="679"/>
                            </a:lnTo>
                            <a:lnTo>
                              <a:pt x="7808" y="666"/>
                            </a:lnTo>
                            <a:lnTo>
                              <a:pt x="7869" y="633"/>
                            </a:lnTo>
                            <a:lnTo>
                              <a:pt x="8096" y="318"/>
                            </a:lnTo>
                            <a:lnTo>
                              <a:pt x="8099" y="313"/>
                            </a:lnTo>
                            <a:lnTo>
                              <a:pt x="8106" y="304"/>
                            </a:lnTo>
                            <a:lnTo>
                              <a:pt x="8153" y="265"/>
                            </a:lnTo>
                            <a:lnTo>
                              <a:pt x="8243" y="242"/>
                            </a:lnTo>
                            <a:lnTo>
                              <a:pt x="11161" y="242"/>
                            </a:lnTo>
                            <a:lnTo>
                              <a:pt x="11161" y="0"/>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9" o:spid="_x0000_s1026" style="position:absolute;margin-left:18.1pt;margin-top:20.05pt;width:558.05pt;height:34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16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" o:allowincell="f" path="m11161,l,,,242r2882,2l2910,250r60,31l3250,606r5,5l3315,653r82,25l7720,680r24,-1l7808,666r61,-33l8096,318r3,-5l8106,304r47,-39l8243,242r2918,l11161,xe" fillcolor="#b3b3b3" stroked="f">
              <v:path arrowok="t" o:connecttype="custom" o:connectlocs="7087235,0;0,0;0,153670;1830070,154940;1847850,158750;1885950,178435;2063750,384810;2066925,387985;2105025,414655;2157095,430530;4902200,431800;4917440,431165;4958080,422910;4996815,401955;5140960,201930;5142865,198755;5147310,193040;5177155,168275;5234305,153670;7087235,153670;7087235,0" o:connectangles="0,0,0,0,0,0,0,0,0,0,0,0,0,0,0,0,0,0,0,0,0"/>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902E54">
    <w:pPr>
      <w:pStyle w:val="a3"/>
      <w:kinsoku w:val="0"/>
      <w:overflowPunct w:val="0"/>
      <w:spacing w:line="14" w:lineRule="auto"/>
      <w:rPr>
        <w:rFonts w:ascii="Times New Roman" w:hAnsi="Times New Roman" w:cs="Times New Roman"/>
        <w:sz w:val="2"/>
        <w:szCs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E54" w:rsidRDefault="00E05B5F">
    <w:pPr>
      <w:pStyle w:val="a3"/>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01248" behindDoc="1" locked="0" layoutInCell="0" allowOverlap="1">
              <wp:simplePos x="0" y="0"/>
              <wp:positionH relativeFrom="page">
                <wp:posOffset>2393315</wp:posOffset>
              </wp:positionH>
              <wp:positionV relativeFrom="page">
                <wp:posOffset>333375</wp:posOffset>
              </wp:positionV>
              <wp:extent cx="2743200" cy="240665"/>
              <wp:effectExtent l="0" t="0" r="0" b="0"/>
              <wp:wrapNone/>
              <wp:docPr id="1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E54" w:rsidRDefault="00902E54" w:rsidP="00AF54EB">
                          <w:pPr>
                            <w:pStyle w:val="a3"/>
                            <w:kinsoku w:val="0"/>
                            <w:overflowPunct w:val="0"/>
                            <w:spacing w:before="20"/>
                            <w:ind w:left="20"/>
                            <w:jc w:val="center"/>
                            <w:rPr>
                              <w:rFonts w:ascii="Arial Black" w:hAnsi="Arial Black" w:cs="Arial Black"/>
                              <w:b/>
                              <w:bCs/>
                              <w:w w:val="95"/>
                            </w:rPr>
                          </w:pPr>
                          <w:r>
                            <w:rPr>
                              <w:rFonts w:ascii="Arial Black" w:hAnsi="Arial Black" w:cs="Arial Black"/>
                              <w:b/>
                              <w:bCs/>
                              <w:w w:val="95"/>
                            </w:rPr>
                            <w:t>ЭКСПЛУАТАЦИЯ КОМПЬЮТЕРА</w:t>
                          </w:r>
                        </w:p>
                        <w:p w:rsidR="00902E54" w:rsidRDefault="00902E54">
                          <w:pPr>
                            <w:pStyle w:val="a3"/>
                            <w:kinsoku w:val="0"/>
                            <w:overflowPunct w:val="0"/>
                            <w:spacing w:before="20"/>
                            <w:ind w:left="20"/>
                            <w:rPr>
                              <w:rFonts w:ascii="Arial Black" w:hAnsi="Arial Black" w:cs="Arial Black"/>
                              <w:b/>
                              <w:bCs/>
                              <w:w w:val="9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153" type="#_x0000_t202" style="position:absolute;margin-left:188.45pt;margin-top:26.25pt;width:3in;height:18.9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" o:allowincell="f" filled="f" stroked="f">
              <v:textbox inset="0,0,0,0">
                <w:txbxContent>
                  <w:p w:rsidR="00902E54" w:rsidRDefault="00902E54" w:rsidP="00AF54EB">
                    <w:pPr>
                      <w:pStyle w:val="a3"/>
                      <w:kinsoku w:val="0"/>
                      <w:overflowPunct w:val="0"/>
                      <w:spacing w:before="20"/>
                      <w:ind w:left="20"/>
                      <w:jc w:val="center"/>
                      <w:rPr>
                        <w:rFonts w:ascii="Arial Black" w:hAnsi="Arial Black" w:cs="Arial Black"/>
                        <w:b/>
                        <w:bCs/>
                        <w:w w:val="95"/>
                      </w:rPr>
                    </w:pPr>
                    <w:r>
                      <w:rPr>
                        <w:rFonts w:ascii="Arial Black" w:hAnsi="Arial Black" w:cs="Arial Black"/>
                        <w:b/>
                        <w:bCs/>
                        <w:w w:val="95"/>
                      </w:rPr>
                      <w:t>ЭКСПЛУАТАЦИЯ КОМПЬЮТЕРА</w:t>
                    </w:r>
                  </w:p>
                  <w:p w:rsidR="00902E54" w:rsidRDefault="00902E54">
                    <w:pPr>
                      <w:pStyle w:val="a3"/>
                      <w:kinsoku w:val="0"/>
                      <w:overflowPunct w:val="0"/>
                      <w:spacing w:before="20"/>
                      <w:ind w:left="20"/>
                      <w:rPr>
                        <w:rFonts w:ascii="Arial Black" w:hAnsi="Arial Black" w:cs="Arial Black"/>
                        <w:b/>
                        <w:bCs/>
                        <w:w w:val="95"/>
                      </w:rPr>
                    </w:pPr>
                  </w:p>
                </w:txbxContent>
              </v:textbox>
              <w10:wrap anchorx="page" anchory="page"/>
            </v:shape>
          </w:pict>
        </mc:Fallback>
      </mc:AlternateContent>
    </w:r>
    <w:r>
      <w:rPr>
        <w:noProof/>
      </w:rPr>
      <mc:AlternateContent>
        <mc:Choice Requires="wps">
          <w:drawing>
            <wp:anchor distT="0" distB="0" distL="114300" distR="114300" simplePos="0" relativeHeight="251700224" behindDoc="1" locked="0" layoutInCell="0" allowOverlap="1">
              <wp:simplePos x="0" y="0"/>
              <wp:positionH relativeFrom="page">
                <wp:posOffset>229870</wp:posOffset>
              </wp:positionH>
              <wp:positionV relativeFrom="page">
                <wp:posOffset>254635</wp:posOffset>
              </wp:positionV>
              <wp:extent cx="7087235" cy="431800"/>
              <wp:effectExtent l="0" t="0" r="0" b="0"/>
              <wp:wrapNone/>
              <wp:docPr id="13"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7235" cy="431800"/>
                      </a:xfrm>
                      <a:custGeom>
                        <a:avLst/>
                        <a:gdLst>
                          <a:gd name="T0" fmla="*/ 11161 w 11161"/>
                          <a:gd name="T1" fmla="*/ 0 h 680"/>
                          <a:gd name="T2" fmla="*/ 0 w 11161"/>
                          <a:gd name="T3" fmla="*/ 0 h 680"/>
                          <a:gd name="T4" fmla="*/ 0 w 11161"/>
                          <a:gd name="T5" fmla="*/ 242 h 680"/>
                          <a:gd name="T6" fmla="*/ 2882 w 11161"/>
                          <a:gd name="T7" fmla="*/ 244 h 680"/>
                          <a:gd name="T8" fmla="*/ 2910 w 11161"/>
                          <a:gd name="T9" fmla="*/ 250 h 680"/>
                          <a:gd name="T10" fmla="*/ 2970 w 11161"/>
                          <a:gd name="T11" fmla="*/ 281 h 680"/>
                          <a:gd name="T12" fmla="*/ 3250 w 11161"/>
                          <a:gd name="T13" fmla="*/ 606 h 680"/>
                          <a:gd name="T14" fmla="*/ 3255 w 11161"/>
                          <a:gd name="T15" fmla="*/ 611 h 680"/>
                          <a:gd name="T16" fmla="*/ 3315 w 11161"/>
                          <a:gd name="T17" fmla="*/ 653 h 680"/>
                          <a:gd name="T18" fmla="*/ 3397 w 11161"/>
                          <a:gd name="T19" fmla="*/ 678 h 680"/>
                          <a:gd name="T20" fmla="*/ 7720 w 11161"/>
                          <a:gd name="T21" fmla="*/ 680 h 680"/>
                          <a:gd name="T22" fmla="*/ 7744 w 11161"/>
                          <a:gd name="T23" fmla="*/ 679 h 680"/>
                          <a:gd name="T24" fmla="*/ 7808 w 11161"/>
                          <a:gd name="T25" fmla="*/ 666 h 680"/>
                          <a:gd name="T26" fmla="*/ 7869 w 11161"/>
                          <a:gd name="T27" fmla="*/ 633 h 680"/>
                          <a:gd name="T28" fmla="*/ 8096 w 11161"/>
                          <a:gd name="T29" fmla="*/ 318 h 680"/>
                          <a:gd name="T30" fmla="*/ 8099 w 11161"/>
                          <a:gd name="T31" fmla="*/ 313 h 680"/>
                          <a:gd name="T32" fmla="*/ 8106 w 11161"/>
                          <a:gd name="T33" fmla="*/ 304 h 680"/>
                          <a:gd name="T34" fmla="*/ 8153 w 11161"/>
                          <a:gd name="T35" fmla="*/ 265 h 680"/>
                          <a:gd name="T36" fmla="*/ 8243 w 11161"/>
                          <a:gd name="T37" fmla="*/ 242 h 680"/>
                          <a:gd name="T38" fmla="*/ 11161 w 11161"/>
                          <a:gd name="T39" fmla="*/ 242 h 680"/>
                          <a:gd name="T40" fmla="*/ 11161 w 11161"/>
                          <a:gd name="T41" fmla="*/ 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161" h="680">
                            <a:moveTo>
                              <a:pt x="11161" y="0"/>
                            </a:moveTo>
                            <a:lnTo>
                              <a:pt x="0" y="0"/>
                            </a:lnTo>
                            <a:lnTo>
                              <a:pt x="0" y="242"/>
                            </a:lnTo>
                            <a:lnTo>
                              <a:pt x="2882" y="244"/>
                            </a:lnTo>
                            <a:lnTo>
                              <a:pt x="2910" y="250"/>
                            </a:lnTo>
                            <a:lnTo>
                              <a:pt x="2970" y="281"/>
                            </a:lnTo>
                            <a:lnTo>
                              <a:pt x="3250" y="606"/>
                            </a:lnTo>
                            <a:lnTo>
                              <a:pt x="3255" y="611"/>
                            </a:lnTo>
                            <a:lnTo>
                              <a:pt x="3315" y="653"/>
                            </a:lnTo>
                            <a:lnTo>
                              <a:pt x="3397" y="678"/>
                            </a:lnTo>
                            <a:lnTo>
                              <a:pt x="7720" y="680"/>
                            </a:lnTo>
                            <a:lnTo>
                              <a:pt x="7744" y="679"/>
                            </a:lnTo>
                            <a:lnTo>
                              <a:pt x="7808" y="666"/>
                            </a:lnTo>
                            <a:lnTo>
                              <a:pt x="7869" y="633"/>
                            </a:lnTo>
                            <a:lnTo>
                              <a:pt x="8096" y="318"/>
                            </a:lnTo>
                            <a:lnTo>
                              <a:pt x="8099" y="313"/>
                            </a:lnTo>
                            <a:lnTo>
                              <a:pt x="8106" y="304"/>
                            </a:lnTo>
                            <a:lnTo>
                              <a:pt x="8153" y="265"/>
                            </a:lnTo>
                            <a:lnTo>
                              <a:pt x="8243" y="242"/>
                            </a:lnTo>
                            <a:lnTo>
                              <a:pt x="11161" y="242"/>
                            </a:lnTo>
                            <a:lnTo>
                              <a:pt x="11161" y="0"/>
                            </a:lnTo>
                            <a:close/>
                          </a:path>
                        </a:pathLst>
                      </a:custGeom>
                      <a:solidFill>
                        <a:srgbClr val="B3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1" o:spid="_x0000_s1026" style="position:absolute;margin-left:18.1pt;margin-top:20.05pt;width:558.05pt;height:34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16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" o:allowincell="f" path="m11161,l,,,242r2882,2l2910,250r60,31l3250,606r5,5l3315,653r82,25l7720,680r24,-1l7808,666r61,-33l8096,318r3,-5l8106,304r47,-39l8243,242r2918,l11161,xe" fillcolor="#b3b3b3" stroked="f">
              <v:path arrowok="t" o:connecttype="custom" o:connectlocs="7087235,0;0,0;0,153670;1830070,154940;1847850,158750;1885950,178435;2063750,384810;2066925,387985;2105025,414655;2157095,430530;4902200,431800;4917440,431165;4958080,422910;4996815,401955;5140960,201930;5142865,198755;5147310,193040;5177155,168275;5234305,153670;7087235,153670;7087235,0" o:connectangles="0,0,0,0,0,0,0,0,0,0,0,0,0,0,0,0,0,0,0,0,0"/>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02"/>
    <w:multiLevelType w:val="multilevel"/>
    <w:tmpl w:val="00000885"/>
    <w:lvl w:ilvl="0">
      <w:start w:val="1"/>
      <w:numFmt w:val="decimal"/>
      <w:lvlText w:val="%1."/>
      <w:lvlJc w:val="left"/>
      <w:pPr>
        <w:ind w:left="940" w:hanging="480"/>
      </w:pPr>
      <w:rPr>
        <w:rFonts w:ascii="Arial" w:hAnsi="Arial" w:cs="Arial"/>
        <w:b w:val="0"/>
        <w:bCs w:val="0"/>
        <w:spacing w:val="-1"/>
        <w:w w:val="99"/>
        <w:sz w:val="20"/>
        <w:szCs w:val="20"/>
      </w:rPr>
    </w:lvl>
    <w:lvl w:ilvl="1">
      <w:numFmt w:val="bullet"/>
      <w:lvlText w:val="•"/>
      <w:lvlJc w:val="left"/>
      <w:pPr>
        <w:ind w:left="1984" w:hanging="480"/>
      </w:pPr>
    </w:lvl>
    <w:lvl w:ilvl="2">
      <w:numFmt w:val="bullet"/>
      <w:lvlText w:val="•"/>
      <w:lvlJc w:val="left"/>
      <w:pPr>
        <w:ind w:left="3029" w:hanging="480"/>
      </w:pPr>
    </w:lvl>
    <w:lvl w:ilvl="3">
      <w:numFmt w:val="bullet"/>
      <w:lvlText w:val="•"/>
      <w:lvlJc w:val="left"/>
      <w:pPr>
        <w:ind w:left="4073" w:hanging="480"/>
      </w:pPr>
    </w:lvl>
    <w:lvl w:ilvl="4">
      <w:numFmt w:val="bullet"/>
      <w:lvlText w:val="•"/>
      <w:lvlJc w:val="left"/>
      <w:pPr>
        <w:ind w:left="5118" w:hanging="480"/>
      </w:pPr>
    </w:lvl>
    <w:lvl w:ilvl="5">
      <w:numFmt w:val="bullet"/>
      <w:lvlText w:val="•"/>
      <w:lvlJc w:val="left"/>
      <w:pPr>
        <w:ind w:left="6163" w:hanging="480"/>
      </w:pPr>
    </w:lvl>
    <w:lvl w:ilvl="6">
      <w:numFmt w:val="bullet"/>
      <w:lvlText w:val="•"/>
      <w:lvlJc w:val="left"/>
      <w:pPr>
        <w:ind w:left="7207" w:hanging="480"/>
      </w:pPr>
    </w:lvl>
    <w:lvl w:ilvl="7">
      <w:numFmt w:val="bullet"/>
      <w:lvlText w:val="•"/>
      <w:lvlJc w:val="left"/>
      <w:pPr>
        <w:ind w:left="8252" w:hanging="480"/>
      </w:pPr>
    </w:lvl>
    <w:lvl w:ilvl="8">
      <w:numFmt w:val="bullet"/>
      <w:lvlText w:val="•"/>
      <w:lvlJc w:val="left"/>
      <w:pPr>
        <w:ind w:left="9297" w:hanging="480"/>
      </w:pPr>
    </w:lvl>
  </w:abstractNum>
  <w:abstractNum w:abstractNumId="1">
    <w:nsid w:val="00000403"/>
    <w:multiLevelType w:val="multilevel"/>
    <w:tmpl w:val="4D8EC084"/>
    <w:lvl w:ilvl="0">
      <w:start w:val="1"/>
      <w:numFmt w:val="decimal"/>
      <w:lvlText w:val="%1."/>
      <w:lvlJc w:val="left"/>
      <w:pPr>
        <w:ind w:left="887" w:hanging="428"/>
      </w:pPr>
      <w:rPr>
        <w:rFonts w:cs="Times New Roman"/>
        <w:b/>
        <w:bCs/>
        <w:spacing w:val="0"/>
        <w:w w:val="97"/>
      </w:rPr>
    </w:lvl>
    <w:lvl w:ilvl="1">
      <w:start w:val="1"/>
      <w:numFmt w:val="decimal"/>
      <w:lvlText w:val="%1.%2"/>
      <w:lvlJc w:val="left"/>
      <w:pPr>
        <w:ind w:left="959" w:hanging="534"/>
      </w:pPr>
      <w:rPr>
        <w:rFonts w:cs="Times New Roman"/>
        <w:b w:val="0"/>
        <w:bCs w:val="0"/>
        <w:i w:val="0"/>
        <w:spacing w:val="-19"/>
        <w:w w:val="99"/>
      </w:rPr>
    </w:lvl>
    <w:lvl w:ilvl="2">
      <w:numFmt w:val="bullet"/>
      <w:lvlText w:val="•"/>
      <w:lvlJc w:val="left"/>
      <w:pPr>
        <w:ind w:left="820" w:hanging="534"/>
      </w:pPr>
    </w:lvl>
    <w:lvl w:ilvl="3">
      <w:numFmt w:val="bullet"/>
      <w:lvlText w:val="•"/>
      <w:lvlJc w:val="left"/>
      <w:pPr>
        <w:ind w:left="840" w:hanging="534"/>
      </w:pPr>
    </w:lvl>
    <w:lvl w:ilvl="4">
      <w:numFmt w:val="bullet"/>
      <w:lvlText w:val="•"/>
      <w:lvlJc w:val="left"/>
      <w:pPr>
        <w:ind w:left="860" w:hanging="534"/>
      </w:pPr>
    </w:lvl>
    <w:lvl w:ilvl="5">
      <w:numFmt w:val="bullet"/>
      <w:lvlText w:val="•"/>
      <w:lvlJc w:val="left"/>
      <w:pPr>
        <w:ind w:left="880" w:hanging="534"/>
      </w:pPr>
    </w:lvl>
    <w:lvl w:ilvl="6">
      <w:numFmt w:val="bullet"/>
      <w:lvlText w:val="•"/>
      <w:lvlJc w:val="left"/>
      <w:pPr>
        <w:ind w:left="960" w:hanging="534"/>
      </w:pPr>
    </w:lvl>
    <w:lvl w:ilvl="7">
      <w:numFmt w:val="bullet"/>
      <w:lvlText w:val="•"/>
      <w:lvlJc w:val="left"/>
      <w:pPr>
        <w:ind w:left="1000" w:hanging="534"/>
      </w:pPr>
    </w:lvl>
    <w:lvl w:ilvl="8">
      <w:numFmt w:val="bullet"/>
      <w:lvlText w:val="•"/>
      <w:lvlJc w:val="left"/>
      <w:pPr>
        <w:ind w:left="2160" w:hanging="534"/>
      </w:pPr>
    </w:lvl>
  </w:abstractNum>
  <w:abstractNum w:abstractNumId="2">
    <w:nsid w:val="00000404"/>
    <w:multiLevelType w:val="multilevel"/>
    <w:tmpl w:val="00000887"/>
    <w:lvl w:ilvl="0">
      <w:start w:val="1"/>
      <w:numFmt w:val="decimal"/>
      <w:lvlText w:val="%1."/>
      <w:lvlJc w:val="left"/>
      <w:pPr>
        <w:ind w:left="820" w:hanging="267"/>
      </w:pPr>
      <w:rPr>
        <w:rFonts w:ascii="Arial" w:hAnsi="Arial" w:cs="Arial"/>
        <w:b w:val="0"/>
        <w:bCs w:val="0"/>
        <w:w w:val="100"/>
        <w:sz w:val="24"/>
        <w:szCs w:val="24"/>
      </w:rPr>
    </w:lvl>
    <w:lvl w:ilvl="1">
      <w:numFmt w:val="bullet"/>
      <w:lvlText w:val="•"/>
      <w:lvlJc w:val="left"/>
      <w:pPr>
        <w:ind w:left="1876" w:hanging="267"/>
      </w:pPr>
    </w:lvl>
    <w:lvl w:ilvl="2">
      <w:numFmt w:val="bullet"/>
      <w:lvlText w:val="•"/>
      <w:lvlJc w:val="left"/>
      <w:pPr>
        <w:ind w:left="2933" w:hanging="267"/>
      </w:pPr>
    </w:lvl>
    <w:lvl w:ilvl="3">
      <w:numFmt w:val="bullet"/>
      <w:lvlText w:val="•"/>
      <w:lvlJc w:val="left"/>
      <w:pPr>
        <w:ind w:left="3989" w:hanging="267"/>
      </w:pPr>
    </w:lvl>
    <w:lvl w:ilvl="4">
      <w:numFmt w:val="bullet"/>
      <w:lvlText w:val="•"/>
      <w:lvlJc w:val="left"/>
      <w:pPr>
        <w:ind w:left="5046" w:hanging="267"/>
      </w:pPr>
    </w:lvl>
    <w:lvl w:ilvl="5">
      <w:numFmt w:val="bullet"/>
      <w:lvlText w:val="•"/>
      <w:lvlJc w:val="left"/>
      <w:pPr>
        <w:ind w:left="6103" w:hanging="267"/>
      </w:pPr>
    </w:lvl>
    <w:lvl w:ilvl="6">
      <w:numFmt w:val="bullet"/>
      <w:lvlText w:val="•"/>
      <w:lvlJc w:val="left"/>
      <w:pPr>
        <w:ind w:left="7159" w:hanging="267"/>
      </w:pPr>
    </w:lvl>
    <w:lvl w:ilvl="7">
      <w:numFmt w:val="bullet"/>
      <w:lvlText w:val="•"/>
      <w:lvlJc w:val="left"/>
      <w:pPr>
        <w:ind w:left="8216" w:hanging="267"/>
      </w:pPr>
    </w:lvl>
    <w:lvl w:ilvl="8">
      <w:numFmt w:val="bullet"/>
      <w:lvlText w:val="•"/>
      <w:lvlJc w:val="left"/>
      <w:pPr>
        <w:ind w:left="9273" w:hanging="267"/>
      </w:pPr>
    </w:lvl>
  </w:abstractNum>
  <w:abstractNum w:abstractNumId="3">
    <w:nsid w:val="00000405"/>
    <w:multiLevelType w:val="multilevel"/>
    <w:tmpl w:val="00000888"/>
    <w:lvl w:ilvl="0">
      <w:start w:val="1"/>
      <w:numFmt w:val="decimal"/>
      <w:lvlText w:val="%1."/>
      <w:lvlJc w:val="left"/>
      <w:pPr>
        <w:ind w:left="820" w:hanging="267"/>
      </w:pPr>
      <w:rPr>
        <w:rFonts w:ascii="Arial" w:hAnsi="Arial" w:cs="Arial"/>
        <w:b w:val="0"/>
        <w:bCs w:val="0"/>
        <w:w w:val="100"/>
        <w:sz w:val="24"/>
        <w:szCs w:val="24"/>
      </w:rPr>
    </w:lvl>
    <w:lvl w:ilvl="1">
      <w:numFmt w:val="bullet"/>
      <w:lvlText w:val="•"/>
      <w:lvlJc w:val="left"/>
      <w:pPr>
        <w:ind w:left="1876" w:hanging="267"/>
      </w:pPr>
    </w:lvl>
    <w:lvl w:ilvl="2">
      <w:numFmt w:val="bullet"/>
      <w:lvlText w:val="•"/>
      <w:lvlJc w:val="left"/>
      <w:pPr>
        <w:ind w:left="2933" w:hanging="267"/>
      </w:pPr>
    </w:lvl>
    <w:lvl w:ilvl="3">
      <w:numFmt w:val="bullet"/>
      <w:lvlText w:val="•"/>
      <w:lvlJc w:val="left"/>
      <w:pPr>
        <w:ind w:left="3989" w:hanging="267"/>
      </w:pPr>
    </w:lvl>
    <w:lvl w:ilvl="4">
      <w:numFmt w:val="bullet"/>
      <w:lvlText w:val="•"/>
      <w:lvlJc w:val="left"/>
      <w:pPr>
        <w:ind w:left="5046" w:hanging="267"/>
      </w:pPr>
    </w:lvl>
    <w:lvl w:ilvl="5">
      <w:numFmt w:val="bullet"/>
      <w:lvlText w:val="•"/>
      <w:lvlJc w:val="left"/>
      <w:pPr>
        <w:ind w:left="6103" w:hanging="267"/>
      </w:pPr>
    </w:lvl>
    <w:lvl w:ilvl="6">
      <w:numFmt w:val="bullet"/>
      <w:lvlText w:val="•"/>
      <w:lvlJc w:val="left"/>
      <w:pPr>
        <w:ind w:left="7159" w:hanging="267"/>
      </w:pPr>
    </w:lvl>
    <w:lvl w:ilvl="7">
      <w:numFmt w:val="bullet"/>
      <w:lvlText w:val="•"/>
      <w:lvlJc w:val="left"/>
      <w:pPr>
        <w:ind w:left="8216" w:hanging="267"/>
      </w:pPr>
    </w:lvl>
    <w:lvl w:ilvl="8">
      <w:numFmt w:val="bullet"/>
      <w:lvlText w:val="•"/>
      <w:lvlJc w:val="left"/>
      <w:pPr>
        <w:ind w:left="9273" w:hanging="267"/>
      </w:pPr>
    </w:lvl>
  </w:abstractNum>
  <w:abstractNum w:abstractNumId="4">
    <w:nsid w:val="00000406"/>
    <w:multiLevelType w:val="multilevel"/>
    <w:tmpl w:val="00000889"/>
    <w:lvl w:ilvl="0">
      <w:start w:val="1"/>
      <w:numFmt w:val="decimal"/>
      <w:lvlText w:val="%1."/>
      <w:lvlJc w:val="left"/>
      <w:pPr>
        <w:ind w:left="820" w:hanging="267"/>
      </w:pPr>
      <w:rPr>
        <w:rFonts w:ascii="Arial" w:hAnsi="Arial" w:cs="Arial"/>
        <w:b w:val="0"/>
        <w:bCs w:val="0"/>
        <w:w w:val="100"/>
        <w:sz w:val="24"/>
        <w:szCs w:val="24"/>
      </w:rPr>
    </w:lvl>
    <w:lvl w:ilvl="1">
      <w:numFmt w:val="bullet"/>
      <w:lvlText w:val="•"/>
      <w:lvlJc w:val="left"/>
      <w:pPr>
        <w:ind w:left="1876" w:hanging="267"/>
      </w:pPr>
    </w:lvl>
    <w:lvl w:ilvl="2">
      <w:numFmt w:val="bullet"/>
      <w:lvlText w:val="•"/>
      <w:lvlJc w:val="left"/>
      <w:pPr>
        <w:ind w:left="2933" w:hanging="267"/>
      </w:pPr>
    </w:lvl>
    <w:lvl w:ilvl="3">
      <w:numFmt w:val="bullet"/>
      <w:lvlText w:val="•"/>
      <w:lvlJc w:val="left"/>
      <w:pPr>
        <w:ind w:left="3989" w:hanging="267"/>
      </w:pPr>
    </w:lvl>
    <w:lvl w:ilvl="4">
      <w:numFmt w:val="bullet"/>
      <w:lvlText w:val="•"/>
      <w:lvlJc w:val="left"/>
      <w:pPr>
        <w:ind w:left="5046" w:hanging="267"/>
      </w:pPr>
    </w:lvl>
    <w:lvl w:ilvl="5">
      <w:numFmt w:val="bullet"/>
      <w:lvlText w:val="•"/>
      <w:lvlJc w:val="left"/>
      <w:pPr>
        <w:ind w:left="6103" w:hanging="267"/>
      </w:pPr>
    </w:lvl>
    <w:lvl w:ilvl="6">
      <w:numFmt w:val="bullet"/>
      <w:lvlText w:val="•"/>
      <w:lvlJc w:val="left"/>
      <w:pPr>
        <w:ind w:left="7159" w:hanging="267"/>
      </w:pPr>
    </w:lvl>
    <w:lvl w:ilvl="7">
      <w:numFmt w:val="bullet"/>
      <w:lvlText w:val="•"/>
      <w:lvlJc w:val="left"/>
      <w:pPr>
        <w:ind w:left="8216" w:hanging="267"/>
      </w:pPr>
    </w:lvl>
    <w:lvl w:ilvl="8">
      <w:numFmt w:val="bullet"/>
      <w:lvlText w:val="•"/>
      <w:lvlJc w:val="left"/>
      <w:pPr>
        <w:ind w:left="9273" w:hanging="267"/>
      </w:pPr>
    </w:lvl>
  </w:abstractNum>
  <w:abstractNum w:abstractNumId="5">
    <w:nsid w:val="00000407"/>
    <w:multiLevelType w:val="multilevel"/>
    <w:tmpl w:val="0000088A"/>
    <w:lvl w:ilvl="0">
      <w:start w:val="1"/>
      <w:numFmt w:val="decimal"/>
      <w:lvlText w:val="%1."/>
      <w:lvlJc w:val="left"/>
      <w:pPr>
        <w:ind w:left="820" w:hanging="267"/>
      </w:pPr>
      <w:rPr>
        <w:rFonts w:ascii="Arial" w:hAnsi="Arial" w:cs="Arial"/>
        <w:b w:val="0"/>
        <w:bCs w:val="0"/>
        <w:w w:val="100"/>
        <w:sz w:val="24"/>
        <w:szCs w:val="24"/>
      </w:rPr>
    </w:lvl>
    <w:lvl w:ilvl="1">
      <w:numFmt w:val="bullet"/>
      <w:lvlText w:val="•"/>
      <w:lvlJc w:val="left"/>
      <w:pPr>
        <w:ind w:left="1876" w:hanging="267"/>
      </w:pPr>
    </w:lvl>
    <w:lvl w:ilvl="2">
      <w:numFmt w:val="bullet"/>
      <w:lvlText w:val="•"/>
      <w:lvlJc w:val="left"/>
      <w:pPr>
        <w:ind w:left="2933" w:hanging="267"/>
      </w:pPr>
    </w:lvl>
    <w:lvl w:ilvl="3">
      <w:numFmt w:val="bullet"/>
      <w:lvlText w:val="•"/>
      <w:lvlJc w:val="left"/>
      <w:pPr>
        <w:ind w:left="3989" w:hanging="267"/>
      </w:pPr>
    </w:lvl>
    <w:lvl w:ilvl="4">
      <w:numFmt w:val="bullet"/>
      <w:lvlText w:val="•"/>
      <w:lvlJc w:val="left"/>
      <w:pPr>
        <w:ind w:left="5046" w:hanging="267"/>
      </w:pPr>
    </w:lvl>
    <w:lvl w:ilvl="5">
      <w:numFmt w:val="bullet"/>
      <w:lvlText w:val="•"/>
      <w:lvlJc w:val="left"/>
      <w:pPr>
        <w:ind w:left="6103" w:hanging="267"/>
      </w:pPr>
    </w:lvl>
    <w:lvl w:ilvl="6">
      <w:numFmt w:val="bullet"/>
      <w:lvlText w:val="•"/>
      <w:lvlJc w:val="left"/>
      <w:pPr>
        <w:ind w:left="7159" w:hanging="267"/>
      </w:pPr>
    </w:lvl>
    <w:lvl w:ilvl="7">
      <w:numFmt w:val="bullet"/>
      <w:lvlText w:val="•"/>
      <w:lvlJc w:val="left"/>
      <w:pPr>
        <w:ind w:left="8216" w:hanging="267"/>
      </w:pPr>
    </w:lvl>
    <w:lvl w:ilvl="8">
      <w:numFmt w:val="bullet"/>
      <w:lvlText w:val="•"/>
      <w:lvlJc w:val="left"/>
      <w:pPr>
        <w:ind w:left="9273" w:hanging="267"/>
      </w:pPr>
    </w:lvl>
  </w:abstractNum>
  <w:abstractNum w:abstractNumId="6">
    <w:nsid w:val="00000408"/>
    <w:multiLevelType w:val="multilevel"/>
    <w:tmpl w:val="0000088B"/>
    <w:lvl w:ilvl="0">
      <w:start w:val="1"/>
      <w:numFmt w:val="decimal"/>
      <w:lvlText w:val="%1."/>
      <w:lvlJc w:val="left"/>
      <w:pPr>
        <w:ind w:left="820" w:hanging="267"/>
      </w:pPr>
      <w:rPr>
        <w:rFonts w:ascii="Arial" w:hAnsi="Arial" w:cs="Arial"/>
        <w:b w:val="0"/>
        <w:bCs w:val="0"/>
        <w:w w:val="100"/>
        <w:sz w:val="24"/>
        <w:szCs w:val="24"/>
      </w:rPr>
    </w:lvl>
    <w:lvl w:ilvl="1">
      <w:start w:val="1"/>
      <w:numFmt w:val="upperLetter"/>
      <w:lvlText w:val="%2."/>
      <w:lvlJc w:val="left"/>
      <w:pPr>
        <w:ind w:left="1230" w:hanging="291"/>
      </w:pPr>
      <w:rPr>
        <w:rFonts w:ascii="Arial" w:hAnsi="Arial" w:cs="Arial"/>
        <w:b w:val="0"/>
        <w:bCs w:val="0"/>
        <w:w w:val="100"/>
        <w:sz w:val="24"/>
        <w:szCs w:val="24"/>
      </w:rPr>
    </w:lvl>
    <w:lvl w:ilvl="2">
      <w:numFmt w:val="bullet"/>
      <w:lvlText w:val="•"/>
      <w:lvlJc w:val="left"/>
      <w:pPr>
        <w:ind w:left="2367" w:hanging="291"/>
      </w:pPr>
    </w:lvl>
    <w:lvl w:ilvl="3">
      <w:numFmt w:val="bullet"/>
      <w:lvlText w:val="•"/>
      <w:lvlJc w:val="left"/>
      <w:pPr>
        <w:ind w:left="3494" w:hanging="291"/>
      </w:pPr>
    </w:lvl>
    <w:lvl w:ilvl="4">
      <w:numFmt w:val="bullet"/>
      <w:lvlText w:val="•"/>
      <w:lvlJc w:val="left"/>
      <w:pPr>
        <w:ind w:left="4622" w:hanging="291"/>
      </w:pPr>
    </w:lvl>
    <w:lvl w:ilvl="5">
      <w:numFmt w:val="bullet"/>
      <w:lvlText w:val="•"/>
      <w:lvlJc w:val="left"/>
      <w:pPr>
        <w:ind w:left="5749" w:hanging="291"/>
      </w:pPr>
    </w:lvl>
    <w:lvl w:ilvl="6">
      <w:numFmt w:val="bullet"/>
      <w:lvlText w:val="•"/>
      <w:lvlJc w:val="left"/>
      <w:pPr>
        <w:ind w:left="6876" w:hanging="291"/>
      </w:pPr>
    </w:lvl>
    <w:lvl w:ilvl="7">
      <w:numFmt w:val="bullet"/>
      <w:lvlText w:val="•"/>
      <w:lvlJc w:val="left"/>
      <w:pPr>
        <w:ind w:left="8004" w:hanging="291"/>
      </w:pPr>
    </w:lvl>
    <w:lvl w:ilvl="8">
      <w:numFmt w:val="bullet"/>
      <w:lvlText w:val="•"/>
      <w:lvlJc w:val="left"/>
      <w:pPr>
        <w:ind w:left="9131" w:hanging="291"/>
      </w:pPr>
    </w:lvl>
  </w:abstractNum>
  <w:abstractNum w:abstractNumId="7">
    <w:nsid w:val="00000409"/>
    <w:multiLevelType w:val="multilevel"/>
    <w:tmpl w:val="0000088C"/>
    <w:lvl w:ilvl="0">
      <w:start w:val="1"/>
      <w:numFmt w:val="decimal"/>
      <w:lvlText w:val="%1."/>
      <w:lvlJc w:val="left"/>
      <w:pPr>
        <w:ind w:left="820" w:hanging="267"/>
      </w:pPr>
      <w:rPr>
        <w:rFonts w:ascii="Arial" w:hAnsi="Arial" w:cs="Arial"/>
        <w:b w:val="0"/>
        <w:bCs w:val="0"/>
        <w:w w:val="100"/>
        <w:sz w:val="24"/>
        <w:szCs w:val="24"/>
      </w:rPr>
    </w:lvl>
    <w:lvl w:ilvl="1">
      <w:numFmt w:val="bullet"/>
      <w:lvlText w:val="•"/>
      <w:lvlJc w:val="left"/>
      <w:pPr>
        <w:ind w:left="1876" w:hanging="267"/>
      </w:pPr>
    </w:lvl>
    <w:lvl w:ilvl="2">
      <w:numFmt w:val="bullet"/>
      <w:lvlText w:val="•"/>
      <w:lvlJc w:val="left"/>
      <w:pPr>
        <w:ind w:left="2933" w:hanging="267"/>
      </w:pPr>
    </w:lvl>
    <w:lvl w:ilvl="3">
      <w:numFmt w:val="bullet"/>
      <w:lvlText w:val="•"/>
      <w:lvlJc w:val="left"/>
      <w:pPr>
        <w:ind w:left="3989" w:hanging="267"/>
      </w:pPr>
    </w:lvl>
    <w:lvl w:ilvl="4">
      <w:numFmt w:val="bullet"/>
      <w:lvlText w:val="•"/>
      <w:lvlJc w:val="left"/>
      <w:pPr>
        <w:ind w:left="5046" w:hanging="267"/>
      </w:pPr>
    </w:lvl>
    <w:lvl w:ilvl="5">
      <w:numFmt w:val="bullet"/>
      <w:lvlText w:val="•"/>
      <w:lvlJc w:val="left"/>
      <w:pPr>
        <w:ind w:left="6103" w:hanging="267"/>
      </w:pPr>
    </w:lvl>
    <w:lvl w:ilvl="6">
      <w:numFmt w:val="bullet"/>
      <w:lvlText w:val="•"/>
      <w:lvlJc w:val="left"/>
      <w:pPr>
        <w:ind w:left="7159" w:hanging="267"/>
      </w:pPr>
    </w:lvl>
    <w:lvl w:ilvl="7">
      <w:numFmt w:val="bullet"/>
      <w:lvlText w:val="•"/>
      <w:lvlJc w:val="left"/>
      <w:pPr>
        <w:ind w:left="8216" w:hanging="267"/>
      </w:pPr>
    </w:lvl>
    <w:lvl w:ilvl="8">
      <w:numFmt w:val="bullet"/>
      <w:lvlText w:val="•"/>
      <w:lvlJc w:val="left"/>
      <w:pPr>
        <w:ind w:left="9273" w:hanging="267"/>
      </w:pPr>
    </w:lvl>
  </w:abstractNum>
  <w:abstractNum w:abstractNumId="8">
    <w:nsid w:val="0000040A"/>
    <w:multiLevelType w:val="multilevel"/>
    <w:tmpl w:val="0000088D"/>
    <w:lvl w:ilvl="0">
      <w:start w:val="1"/>
      <w:numFmt w:val="decimal"/>
      <w:lvlText w:val="%1."/>
      <w:lvlJc w:val="left"/>
      <w:pPr>
        <w:ind w:left="820" w:hanging="267"/>
      </w:pPr>
      <w:rPr>
        <w:rFonts w:ascii="Arial" w:hAnsi="Arial" w:cs="Arial"/>
        <w:b w:val="0"/>
        <w:bCs w:val="0"/>
        <w:w w:val="100"/>
        <w:sz w:val="24"/>
        <w:szCs w:val="24"/>
      </w:rPr>
    </w:lvl>
    <w:lvl w:ilvl="1">
      <w:start w:val="1"/>
      <w:numFmt w:val="upperRoman"/>
      <w:lvlText w:val="%2."/>
      <w:lvlJc w:val="left"/>
      <w:pPr>
        <w:ind w:left="660" w:hanging="201"/>
      </w:pPr>
      <w:rPr>
        <w:rFonts w:ascii="Arial" w:hAnsi="Arial" w:cs="Arial"/>
        <w:b w:val="0"/>
        <w:bCs w:val="0"/>
        <w:w w:val="100"/>
        <w:sz w:val="24"/>
        <w:szCs w:val="24"/>
      </w:rPr>
    </w:lvl>
    <w:lvl w:ilvl="2">
      <w:numFmt w:val="bullet"/>
      <w:lvlText w:val="•"/>
      <w:lvlJc w:val="left"/>
      <w:pPr>
        <w:ind w:left="1994" w:hanging="201"/>
      </w:pPr>
    </w:lvl>
    <w:lvl w:ilvl="3">
      <w:numFmt w:val="bullet"/>
      <w:lvlText w:val="•"/>
      <w:lvlJc w:val="left"/>
      <w:pPr>
        <w:ind w:left="3168" w:hanging="201"/>
      </w:pPr>
    </w:lvl>
    <w:lvl w:ilvl="4">
      <w:numFmt w:val="bullet"/>
      <w:lvlText w:val="•"/>
      <w:lvlJc w:val="left"/>
      <w:pPr>
        <w:ind w:left="4342" w:hanging="201"/>
      </w:pPr>
    </w:lvl>
    <w:lvl w:ilvl="5">
      <w:numFmt w:val="bullet"/>
      <w:lvlText w:val="•"/>
      <w:lvlJc w:val="left"/>
      <w:pPr>
        <w:ind w:left="5516" w:hanging="201"/>
      </w:pPr>
    </w:lvl>
    <w:lvl w:ilvl="6">
      <w:numFmt w:val="bullet"/>
      <w:lvlText w:val="•"/>
      <w:lvlJc w:val="left"/>
      <w:pPr>
        <w:ind w:left="6690" w:hanging="201"/>
      </w:pPr>
    </w:lvl>
    <w:lvl w:ilvl="7">
      <w:numFmt w:val="bullet"/>
      <w:lvlText w:val="•"/>
      <w:lvlJc w:val="left"/>
      <w:pPr>
        <w:ind w:left="7864" w:hanging="201"/>
      </w:pPr>
    </w:lvl>
    <w:lvl w:ilvl="8">
      <w:numFmt w:val="bullet"/>
      <w:lvlText w:val="•"/>
      <w:lvlJc w:val="left"/>
      <w:pPr>
        <w:ind w:left="9038" w:hanging="201"/>
      </w:pPr>
    </w:lvl>
  </w:abstractNum>
  <w:abstractNum w:abstractNumId="9">
    <w:nsid w:val="0000040B"/>
    <w:multiLevelType w:val="multilevel"/>
    <w:tmpl w:val="0000088E"/>
    <w:lvl w:ilvl="0">
      <w:start w:val="5"/>
      <w:numFmt w:val="upperRoman"/>
      <w:lvlText w:val="%1."/>
      <w:lvlJc w:val="left"/>
      <w:pPr>
        <w:ind w:left="750" w:hanging="291"/>
      </w:pPr>
      <w:rPr>
        <w:rFonts w:ascii="Arial" w:hAnsi="Arial" w:cs="Arial"/>
        <w:b w:val="0"/>
        <w:bCs w:val="0"/>
        <w:w w:val="100"/>
        <w:sz w:val="24"/>
        <w:szCs w:val="24"/>
      </w:rPr>
    </w:lvl>
    <w:lvl w:ilvl="1">
      <w:start w:val="1"/>
      <w:numFmt w:val="decimal"/>
      <w:lvlText w:val="%2."/>
      <w:lvlJc w:val="left"/>
      <w:pPr>
        <w:ind w:left="820" w:hanging="360"/>
      </w:pPr>
      <w:rPr>
        <w:rFonts w:ascii="Arial" w:hAnsi="Arial" w:cs="Arial"/>
        <w:b w:val="0"/>
        <w:bCs w:val="0"/>
        <w:color w:val="FF0000"/>
        <w:spacing w:val="-3"/>
        <w:w w:val="99"/>
        <w:sz w:val="24"/>
        <w:szCs w:val="24"/>
      </w:rPr>
    </w:lvl>
    <w:lvl w:ilvl="2">
      <w:numFmt w:val="bullet"/>
      <w:lvlText w:val="•"/>
      <w:lvlJc w:val="left"/>
      <w:pPr>
        <w:ind w:left="1994" w:hanging="360"/>
      </w:pPr>
    </w:lvl>
    <w:lvl w:ilvl="3">
      <w:numFmt w:val="bullet"/>
      <w:lvlText w:val="•"/>
      <w:lvlJc w:val="left"/>
      <w:pPr>
        <w:ind w:left="3168" w:hanging="360"/>
      </w:pPr>
    </w:lvl>
    <w:lvl w:ilvl="4">
      <w:numFmt w:val="bullet"/>
      <w:lvlText w:val="•"/>
      <w:lvlJc w:val="left"/>
      <w:pPr>
        <w:ind w:left="4342" w:hanging="360"/>
      </w:pPr>
    </w:lvl>
    <w:lvl w:ilvl="5">
      <w:numFmt w:val="bullet"/>
      <w:lvlText w:val="•"/>
      <w:lvlJc w:val="left"/>
      <w:pPr>
        <w:ind w:left="5516" w:hanging="360"/>
      </w:pPr>
    </w:lvl>
    <w:lvl w:ilvl="6">
      <w:numFmt w:val="bullet"/>
      <w:lvlText w:val="•"/>
      <w:lvlJc w:val="left"/>
      <w:pPr>
        <w:ind w:left="6690" w:hanging="360"/>
      </w:pPr>
    </w:lvl>
    <w:lvl w:ilvl="7">
      <w:numFmt w:val="bullet"/>
      <w:lvlText w:val="•"/>
      <w:lvlJc w:val="left"/>
      <w:pPr>
        <w:ind w:left="7864" w:hanging="360"/>
      </w:pPr>
    </w:lvl>
    <w:lvl w:ilvl="8">
      <w:numFmt w:val="bullet"/>
      <w:lvlText w:val="•"/>
      <w:lvlJc w:val="left"/>
      <w:pPr>
        <w:ind w:left="9038" w:hanging="360"/>
      </w:pPr>
    </w:lvl>
  </w:abstractNum>
  <w:abstractNum w:abstractNumId="10">
    <w:nsid w:val="0000040C"/>
    <w:multiLevelType w:val="multilevel"/>
    <w:tmpl w:val="0000088F"/>
    <w:lvl w:ilvl="0">
      <w:start w:val="1"/>
      <w:numFmt w:val="decimal"/>
      <w:lvlText w:val="%1."/>
      <w:lvlJc w:val="left"/>
      <w:pPr>
        <w:ind w:left="1004" w:hanging="432"/>
      </w:pPr>
      <w:rPr>
        <w:rFonts w:ascii="Arial" w:hAnsi="Arial" w:cs="Arial"/>
        <w:b w:val="0"/>
        <w:bCs w:val="0"/>
        <w:spacing w:val="-26"/>
        <w:w w:val="96"/>
        <w:sz w:val="18"/>
        <w:szCs w:val="18"/>
      </w:rPr>
    </w:lvl>
    <w:lvl w:ilvl="1">
      <w:numFmt w:val="bullet"/>
      <w:lvlText w:val="•"/>
      <w:lvlJc w:val="left"/>
      <w:pPr>
        <w:ind w:left="2051" w:hanging="432"/>
      </w:pPr>
    </w:lvl>
    <w:lvl w:ilvl="2">
      <w:numFmt w:val="bullet"/>
      <w:lvlText w:val="•"/>
      <w:lvlJc w:val="left"/>
      <w:pPr>
        <w:ind w:left="3102" w:hanging="432"/>
      </w:pPr>
    </w:lvl>
    <w:lvl w:ilvl="3">
      <w:numFmt w:val="bullet"/>
      <w:lvlText w:val="•"/>
      <w:lvlJc w:val="left"/>
      <w:pPr>
        <w:ind w:left="4153" w:hanging="432"/>
      </w:pPr>
    </w:lvl>
    <w:lvl w:ilvl="4">
      <w:numFmt w:val="bullet"/>
      <w:lvlText w:val="•"/>
      <w:lvlJc w:val="left"/>
      <w:pPr>
        <w:ind w:left="5204" w:hanging="432"/>
      </w:pPr>
    </w:lvl>
    <w:lvl w:ilvl="5">
      <w:numFmt w:val="bullet"/>
      <w:lvlText w:val="•"/>
      <w:lvlJc w:val="left"/>
      <w:pPr>
        <w:ind w:left="6255" w:hanging="432"/>
      </w:pPr>
    </w:lvl>
    <w:lvl w:ilvl="6">
      <w:numFmt w:val="bullet"/>
      <w:lvlText w:val="•"/>
      <w:lvlJc w:val="left"/>
      <w:pPr>
        <w:ind w:left="7306" w:hanging="432"/>
      </w:pPr>
    </w:lvl>
    <w:lvl w:ilvl="7">
      <w:numFmt w:val="bullet"/>
      <w:lvlText w:val="•"/>
      <w:lvlJc w:val="left"/>
      <w:pPr>
        <w:ind w:left="8357" w:hanging="432"/>
      </w:pPr>
    </w:lvl>
    <w:lvl w:ilvl="8">
      <w:numFmt w:val="bullet"/>
      <w:lvlText w:val="•"/>
      <w:lvlJc w:val="left"/>
      <w:pPr>
        <w:ind w:left="9408" w:hanging="432"/>
      </w:pPr>
    </w:lvl>
  </w:abstractNum>
  <w:abstractNum w:abstractNumId="11">
    <w:nsid w:val="00C666F0"/>
    <w:multiLevelType w:val="multilevel"/>
    <w:tmpl w:val="FE3A7B2C"/>
    <w:lvl w:ilvl="0">
      <w:start w:val="8"/>
      <w:numFmt w:val="decimal"/>
      <w:lvlText w:val="%1."/>
      <w:lvlJc w:val="left"/>
      <w:pPr>
        <w:ind w:left="887" w:hanging="428"/>
      </w:pPr>
      <w:rPr>
        <w:rFonts w:cs="Times New Roman" w:hint="default"/>
        <w:b/>
        <w:bCs/>
        <w:spacing w:val="0"/>
        <w:w w:val="97"/>
      </w:rPr>
    </w:lvl>
    <w:lvl w:ilvl="1">
      <w:start w:val="1"/>
      <w:numFmt w:val="decimal"/>
      <w:lvlText w:val="%1.%2"/>
      <w:lvlJc w:val="left"/>
      <w:pPr>
        <w:ind w:left="675" w:hanging="534"/>
      </w:pPr>
      <w:rPr>
        <w:rFonts w:cs="Times New Roman" w:hint="default"/>
        <w:b w:val="0"/>
        <w:bCs w:val="0"/>
        <w:i w:val="0"/>
        <w:spacing w:val="-19"/>
        <w:w w:val="99"/>
      </w:rPr>
    </w:lvl>
    <w:lvl w:ilvl="2">
      <w:numFmt w:val="bullet"/>
      <w:lvlText w:val="•"/>
      <w:lvlJc w:val="left"/>
      <w:pPr>
        <w:ind w:left="820" w:hanging="534"/>
      </w:pPr>
      <w:rPr>
        <w:rFonts w:hint="default"/>
      </w:rPr>
    </w:lvl>
    <w:lvl w:ilvl="3">
      <w:numFmt w:val="bullet"/>
      <w:lvlText w:val="•"/>
      <w:lvlJc w:val="left"/>
      <w:pPr>
        <w:ind w:left="840" w:hanging="534"/>
      </w:pPr>
      <w:rPr>
        <w:rFonts w:hint="default"/>
      </w:rPr>
    </w:lvl>
    <w:lvl w:ilvl="4">
      <w:numFmt w:val="bullet"/>
      <w:lvlText w:val="•"/>
      <w:lvlJc w:val="left"/>
      <w:pPr>
        <w:ind w:left="860" w:hanging="534"/>
      </w:pPr>
      <w:rPr>
        <w:rFonts w:hint="default"/>
      </w:rPr>
    </w:lvl>
    <w:lvl w:ilvl="5">
      <w:numFmt w:val="bullet"/>
      <w:lvlText w:val="•"/>
      <w:lvlJc w:val="left"/>
      <w:pPr>
        <w:ind w:left="880" w:hanging="534"/>
      </w:pPr>
      <w:rPr>
        <w:rFonts w:hint="default"/>
      </w:rPr>
    </w:lvl>
    <w:lvl w:ilvl="6">
      <w:numFmt w:val="bullet"/>
      <w:lvlText w:val="•"/>
      <w:lvlJc w:val="left"/>
      <w:pPr>
        <w:ind w:left="960" w:hanging="534"/>
      </w:pPr>
      <w:rPr>
        <w:rFonts w:hint="default"/>
      </w:rPr>
    </w:lvl>
    <w:lvl w:ilvl="7">
      <w:numFmt w:val="bullet"/>
      <w:lvlText w:val="•"/>
      <w:lvlJc w:val="left"/>
      <w:pPr>
        <w:ind w:left="1000" w:hanging="534"/>
      </w:pPr>
      <w:rPr>
        <w:rFonts w:hint="default"/>
      </w:rPr>
    </w:lvl>
    <w:lvl w:ilvl="8">
      <w:numFmt w:val="bullet"/>
      <w:lvlText w:val="•"/>
      <w:lvlJc w:val="left"/>
      <w:pPr>
        <w:ind w:left="2160" w:hanging="534"/>
      </w:pPr>
      <w:rPr>
        <w:rFonts w:hint="default"/>
      </w:rPr>
    </w:lvl>
  </w:abstractNum>
  <w:abstractNum w:abstractNumId="12">
    <w:nsid w:val="07AE5636"/>
    <w:multiLevelType w:val="multilevel"/>
    <w:tmpl w:val="A58EB7E2"/>
    <w:lvl w:ilvl="0">
      <w:start w:val="2"/>
      <w:numFmt w:val="decimal"/>
      <w:lvlText w:val="%1."/>
      <w:lvlJc w:val="left"/>
      <w:pPr>
        <w:ind w:left="820" w:hanging="267"/>
      </w:pPr>
      <w:rPr>
        <w:rFonts w:ascii="Arial" w:hAnsi="Arial" w:cs="Arial" w:hint="default"/>
        <w:b w:val="0"/>
        <w:bCs w:val="0"/>
        <w:w w:val="100"/>
        <w:sz w:val="24"/>
        <w:szCs w:val="24"/>
      </w:rPr>
    </w:lvl>
    <w:lvl w:ilvl="1">
      <w:numFmt w:val="bullet"/>
      <w:lvlText w:val="•"/>
      <w:lvlJc w:val="left"/>
      <w:pPr>
        <w:ind w:left="1876" w:hanging="267"/>
      </w:pPr>
      <w:rPr>
        <w:rFonts w:hint="default"/>
      </w:rPr>
    </w:lvl>
    <w:lvl w:ilvl="2">
      <w:numFmt w:val="bullet"/>
      <w:lvlText w:val="•"/>
      <w:lvlJc w:val="left"/>
      <w:pPr>
        <w:ind w:left="2933" w:hanging="267"/>
      </w:pPr>
      <w:rPr>
        <w:rFonts w:hint="default"/>
      </w:rPr>
    </w:lvl>
    <w:lvl w:ilvl="3">
      <w:numFmt w:val="bullet"/>
      <w:lvlText w:val="•"/>
      <w:lvlJc w:val="left"/>
      <w:pPr>
        <w:ind w:left="3989" w:hanging="267"/>
      </w:pPr>
      <w:rPr>
        <w:rFonts w:hint="default"/>
      </w:rPr>
    </w:lvl>
    <w:lvl w:ilvl="4">
      <w:numFmt w:val="bullet"/>
      <w:lvlText w:val="•"/>
      <w:lvlJc w:val="left"/>
      <w:pPr>
        <w:ind w:left="5046" w:hanging="267"/>
      </w:pPr>
      <w:rPr>
        <w:rFonts w:hint="default"/>
      </w:rPr>
    </w:lvl>
    <w:lvl w:ilvl="5">
      <w:numFmt w:val="bullet"/>
      <w:lvlText w:val="•"/>
      <w:lvlJc w:val="left"/>
      <w:pPr>
        <w:ind w:left="6103" w:hanging="267"/>
      </w:pPr>
      <w:rPr>
        <w:rFonts w:hint="default"/>
      </w:rPr>
    </w:lvl>
    <w:lvl w:ilvl="6">
      <w:numFmt w:val="bullet"/>
      <w:lvlText w:val="•"/>
      <w:lvlJc w:val="left"/>
      <w:pPr>
        <w:ind w:left="7159" w:hanging="267"/>
      </w:pPr>
      <w:rPr>
        <w:rFonts w:hint="default"/>
      </w:rPr>
    </w:lvl>
    <w:lvl w:ilvl="7">
      <w:numFmt w:val="bullet"/>
      <w:lvlText w:val="•"/>
      <w:lvlJc w:val="left"/>
      <w:pPr>
        <w:ind w:left="8216" w:hanging="267"/>
      </w:pPr>
      <w:rPr>
        <w:rFonts w:hint="default"/>
      </w:rPr>
    </w:lvl>
    <w:lvl w:ilvl="8">
      <w:numFmt w:val="bullet"/>
      <w:lvlText w:val="•"/>
      <w:lvlJc w:val="left"/>
      <w:pPr>
        <w:ind w:left="9273" w:hanging="267"/>
      </w:pPr>
      <w:rPr>
        <w:rFonts w:hint="default"/>
      </w:rPr>
    </w:lvl>
  </w:abstractNum>
  <w:abstractNum w:abstractNumId="13">
    <w:nsid w:val="30F55AFF"/>
    <w:multiLevelType w:val="hybridMultilevel"/>
    <w:tmpl w:val="2A927956"/>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4">
    <w:nsid w:val="5496421D"/>
    <w:multiLevelType w:val="hybridMultilevel"/>
    <w:tmpl w:val="AA60B484"/>
    <w:lvl w:ilvl="0" w:tplc="9250B3E4">
      <w:numFmt w:val="bullet"/>
      <w:lvlText w:val="-"/>
      <w:lvlJc w:val="left"/>
      <w:pPr>
        <w:ind w:left="463" w:hanging="360"/>
      </w:pPr>
      <w:rPr>
        <w:rFonts w:ascii="Arial" w:eastAsiaTheme="minorEastAsia" w:hAnsi="Arial" w:cs="Arial" w:hint="default"/>
      </w:rPr>
    </w:lvl>
    <w:lvl w:ilvl="1" w:tplc="04190003" w:tentative="1">
      <w:start w:val="1"/>
      <w:numFmt w:val="bullet"/>
      <w:lvlText w:val="o"/>
      <w:lvlJc w:val="left"/>
      <w:pPr>
        <w:ind w:left="1183" w:hanging="360"/>
      </w:pPr>
      <w:rPr>
        <w:rFonts w:ascii="Courier New" w:hAnsi="Courier New" w:cs="Courier New" w:hint="default"/>
      </w:rPr>
    </w:lvl>
    <w:lvl w:ilvl="2" w:tplc="04190005" w:tentative="1">
      <w:start w:val="1"/>
      <w:numFmt w:val="bullet"/>
      <w:lvlText w:val=""/>
      <w:lvlJc w:val="left"/>
      <w:pPr>
        <w:ind w:left="1903" w:hanging="360"/>
      </w:pPr>
      <w:rPr>
        <w:rFonts w:ascii="Wingdings" w:hAnsi="Wingdings" w:hint="default"/>
      </w:rPr>
    </w:lvl>
    <w:lvl w:ilvl="3" w:tplc="04190001" w:tentative="1">
      <w:start w:val="1"/>
      <w:numFmt w:val="bullet"/>
      <w:lvlText w:val=""/>
      <w:lvlJc w:val="left"/>
      <w:pPr>
        <w:ind w:left="2623" w:hanging="360"/>
      </w:pPr>
      <w:rPr>
        <w:rFonts w:ascii="Symbol" w:hAnsi="Symbol" w:hint="default"/>
      </w:rPr>
    </w:lvl>
    <w:lvl w:ilvl="4" w:tplc="04190003" w:tentative="1">
      <w:start w:val="1"/>
      <w:numFmt w:val="bullet"/>
      <w:lvlText w:val="o"/>
      <w:lvlJc w:val="left"/>
      <w:pPr>
        <w:ind w:left="3343" w:hanging="360"/>
      </w:pPr>
      <w:rPr>
        <w:rFonts w:ascii="Courier New" w:hAnsi="Courier New" w:cs="Courier New" w:hint="default"/>
      </w:rPr>
    </w:lvl>
    <w:lvl w:ilvl="5" w:tplc="04190005" w:tentative="1">
      <w:start w:val="1"/>
      <w:numFmt w:val="bullet"/>
      <w:lvlText w:val=""/>
      <w:lvlJc w:val="left"/>
      <w:pPr>
        <w:ind w:left="4063" w:hanging="360"/>
      </w:pPr>
      <w:rPr>
        <w:rFonts w:ascii="Wingdings" w:hAnsi="Wingdings" w:hint="default"/>
      </w:rPr>
    </w:lvl>
    <w:lvl w:ilvl="6" w:tplc="04190001" w:tentative="1">
      <w:start w:val="1"/>
      <w:numFmt w:val="bullet"/>
      <w:lvlText w:val=""/>
      <w:lvlJc w:val="left"/>
      <w:pPr>
        <w:ind w:left="4783" w:hanging="360"/>
      </w:pPr>
      <w:rPr>
        <w:rFonts w:ascii="Symbol" w:hAnsi="Symbol" w:hint="default"/>
      </w:rPr>
    </w:lvl>
    <w:lvl w:ilvl="7" w:tplc="04190003" w:tentative="1">
      <w:start w:val="1"/>
      <w:numFmt w:val="bullet"/>
      <w:lvlText w:val="o"/>
      <w:lvlJc w:val="left"/>
      <w:pPr>
        <w:ind w:left="5503" w:hanging="360"/>
      </w:pPr>
      <w:rPr>
        <w:rFonts w:ascii="Courier New" w:hAnsi="Courier New" w:cs="Courier New" w:hint="default"/>
      </w:rPr>
    </w:lvl>
    <w:lvl w:ilvl="8" w:tplc="04190005" w:tentative="1">
      <w:start w:val="1"/>
      <w:numFmt w:val="bullet"/>
      <w:lvlText w:val=""/>
      <w:lvlJc w:val="left"/>
      <w:pPr>
        <w:ind w:left="6223" w:hanging="360"/>
      </w:pPr>
      <w:rPr>
        <w:rFonts w:ascii="Wingdings" w:hAnsi="Wingdings" w:hint="default"/>
      </w:rPr>
    </w:lvl>
  </w:abstractNum>
  <w:abstractNum w:abstractNumId="15">
    <w:nsid w:val="76E5014D"/>
    <w:multiLevelType w:val="hybridMultilevel"/>
    <w:tmpl w:val="57E4319C"/>
    <w:lvl w:ilvl="0" w:tplc="EF3EE12E">
      <w:numFmt w:val="bullet"/>
      <w:lvlText w:val="-"/>
      <w:lvlJc w:val="left"/>
      <w:pPr>
        <w:ind w:left="463" w:hanging="360"/>
      </w:pPr>
      <w:rPr>
        <w:rFonts w:ascii="Arial" w:eastAsiaTheme="minorEastAsia" w:hAnsi="Arial" w:cs="Arial" w:hint="default"/>
      </w:rPr>
    </w:lvl>
    <w:lvl w:ilvl="1" w:tplc="04190003" w:tentative="1">
      <w:start w:val="1"/>
      <w:numFmt w:val="bullet"/>
      <w:lvlText w:val="o"/>
      <w:lvlJc w:val="left"/>
      <w:pPr>
        <w:ind w:left="1183" w:hanging="360"/>
      </w:pPr>
      <w:rPr>
        <w:rFonts w:ascii="Courier New" w:hAnsi="Courier New" w:cs="Courier New" w:hint="default"/>
      </w:rPr>
    </w:lvl>
    <w:lvl w:ilvl="2" w:tplc="04190005" w:tentative="1">
      <w:start w:val="1"/>
      <w:numFmt w:val="bullet"/>
      <w:lvlText w:val=""/>
      <w:lvlJc w:val="left"/>
      <w:pPr>
        <w:ind w:left="1903" w:hanging="360"/>
      </w:pPr>
      <w:rPr>
        <w:rFonts w:ascii="Wingdings" w:hAnsi="Wingdings" w:hint="default"/>
      </w:rPr>
    </w:lvl>
    <w:lvl w:ilvl="3" w:tplc="04190001" w:tentative="1">
      <w:start w:val="1"/>
      <w:numFmt w:val="bullet"/>
      <w:lvlText w:val=""/>
      <w:lvlJc w:val="left"/>
      <w:pPr>
        <w:ind w:left="2623" w:hanging="360"/>
      </w:pPr>
      <w:rPr>
        <w:rFonts w:ascii="Symbol" w:hAnsi="Symbol" w:hint="default"/>
      </w:rPr>
    </w:lvl>
    <w:lvl w:ilvl="4" w:tplc="04190003" w:tentative="1">
      <w:start w:val="1"/>
      <w:numFmt w:val="bullet"/>
      <w:lvlText w:val="o"/>
      <w:lvlJc w:val="left"/>
      <w:pPr>
        <w:ind w:left="3343" w:hanging="360"/>
      </w:pPr>
      <w:rPr>
        <w:rFonts w:ascii="Courier New" w:hAnsi="Courier New" w:cs="Courier New" w:hint="default"/>
      </w:rPr>
    </w:lvl>
    <w:lvl w:ilvl="5" w:tplc="04190005" w:tentative="1">
      <w:start w:val="1"/>
      <w:numFmt w:val="bullet"/>
      <w:lvlText w:val=""/>
      <w:lvlJc w:val="left"/>
      <w:pPr>
        <w:ind w:left="4063" w:hanging="360"/>
      </w:pPr>
      <w:rPr>
        <w:rFonts w:ascii="Wingdings" w:hAnsi="Wingdings" w:hint="default"/>
      </w:rPr>
    </w:lvl>
    <w:lvl w:ilvl="6" w:tplc="04190001" w:tentative="1">
      <w:start w:val="1"/>
      <w:numFmt w:val="bullet"/>
      <w:lvlText w:val=""/>
      <w:lvlJc w:val="left"/>
      <w:pPr>
        <w:ind w:left="4783" w:hanging="360"/>
      </w:pPr>
      <w:rPr>
        <w:rFonts w:ascii="Symbol" w:hAnsi="Symbol" w:hint="default"/>
      </w:rPr>
    </w:lvl>
    <w:lvl w:ilvl="7" w:tplc="04190003" w:tentative="1">
      <w:start w:val="1"/>
      <w:numFmt w:val="bullet"/>
      <w:lvlText w:val="o"/>
      <w:lvlJc w:val="left"/>
      <w:pPr>
        <w:ind w:left="5503" w:hanging="360"/>
      </w:pPr>
      <w:rPr>
        <w:rFonts w:ascii="Courier New" w:hAnsi="Courier New" w:cs="Courier New" w:hint="default"/>
      </w:rPr>
    </w:lvl>
    <w:lvl w:ilvl="8" w:tplc="04190005" w:tentative="1">
      <w:start w:val="1"/>
      <w:numFmt w:val="bullet"/>
      <w:lvlText w:val=""/>
      <w:lvlJc w:val="left"/>
      <w:pPr>
        <w:ind w:left="6223" w:hanging="360"/>
      </w:pPr>
      <w:rPr>
        <w:rFonts w:ascii="Wingdings" w:hAnsi="Wingdings" w:hint="default"/>
      </w:rPr>
    </w:lvl>
  </w:abstractNum>
  <w:num w:numId="1">
    <w:abstractNumId w:val="10"/>
  </w:num>
  <w:num w:numId="2">
    <w:abstractNumId w:val="9"/>
  </w:num>
  <w:num w:numId="3">
    <w:abstractNumId w:val="8"/>
  </w:num>
  <w:num w:numId="4">
    <w:abstractNumId w:val="7"/>
  </w:num>
  <w:num w:numId="5">
    <w:abstractNumId w:val="6"/>
  </w:num>
  <w:num w:numId="6">
    <w:abstractNumId w:val="5"/>
  </w:num>
  <w:num w:numId="7">
    <w:abstractNumId w:val="4"/>
  </w:num>
  <w:num w:numId="8">
    <w:abstractNumId w:val="3"/>
  </w:num>
  <w:num w:numId="9">
    <w:abstractNumId w:val="2"/>
  </w:num>
  <w:num w:numId="10">
    <w:abstractNumId w:val="1"/>
  </w:num>
  <w:num w:numId="11">
    <w:abstractNumId w:val="0"/>
  </w:num>
  <w:num w:numId="12">
    <w:abstractNumId w:val="13"/>
  </w:num>
  <w:num w:numId="13">
    <w:abstractNumId w:val="11"/>
  </w:num>
  <w:num w:numId="14">
    <w:abstractNumId w:val="15"/>
  </w:num>
  <w:num w:numId="15">
    <w:abstractNumId w:val="14"/>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022"/>
    <w:rsid w:val="000430FB"/>
    <w:rsid w:val="00050939"/>
    <w:rsid w:val="00081610"/>
    <w:rsid w:val="0010093D"/>
    <w:rsid w:val="001F584F"/>
    <w:rsid w:val="00292F5F"/>
    <w:rsid w:val="002A4CB2"/>
    <w:rsid w:val="002A5765"/>
    <w:rsid w:val="002E16A6"/>
    <w:rsid w:val="00404DE9"/>
    <w:rsid w:val="00414800"/>
    <w:rsid w:val="004A133A"/>
    <w:rsid w:val="004D3A28"/>
    <w:rsid w:val="00525ED4"/>
    <w:rsid w:val="005262ED"/>
    <w:rsid w:val="0062744D"/>
    <w:rsid w:val="00670C37"/>
    <w:rsid w:val="00697402"/>
    <w:rsid w:val="00726988"/>
    <w:rsid w:val="00734D07"/>
    <w:rsid w:val="00771ADE"/>
    <w:rsid w:val="007C40A8"/>
    <w:rsid w:val="008439FE"/>
    <w:rsid w:val="00873316"/>
    <w:rsid w:val="00902E54"/>
    <w:rsid w:val="00980E23"/>
    <w:rsid w:val="00984022"/>
    <w:rsid w:val="009A1344"/>
    <w:rsid w:val="009F2A27"/>
    <w:rsid w:val="00AA205D"/>
    <w:rsid w:val="00AF54EB"/>
    <w:rsid w:val="00B21F83"/>
    <w:rsid w:val="00BF4D71"/>
    <w:rsid w:val="00C56CCD"/>
    <w:rsid w:val="00D17D9B"/>
    <w:rsid w:val="00D601FF"/>
    <w:rsid w:val="00DB3E01"/>
    <w:rsid w:val="00E01D7B"/>
    <w:rsid w:val="00E05B5F"/>
    <w:rsid w:val="00E13FFA"/>
    <w:rsid w:val="00E52E30"/>
    <w:rsid w:val="00E66FD9"/>
    <w:rsid w:val="00EE3083"/>
    <w:rsid w:val="00F05EE0"/>
    <w:rsid w:val="00FE6A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pPr>
      <w:widowControl w:val="0"/>
      <w:autoSpaceDE w:val="0"/>
      <w:autoSpaceDN w:val="0"/>
      <w:adjustRightInd w:val="0"/>
      <w:spacing w:after="0" w:line="240" w:lineRule="auto"/>
    </w:pPr>
    <w:rPr>
      <w:rFonts w:ascii="Arial" w:hAnsi="Arial" w:cs="Arial"/>
      <w:sz w:val="24"/>
      <w:szCs w:val="24"/>
    </w:rPr>
  </w:style>
  <w:style w:type="paragraph" w:styleId="1">
    <w:name w:val="heading 1"/>
    <w:basedOn w:val="a"/>
    <w:next w:val="a"/>
    <w:link w:val="10"/>
    <w:uiPriority w:val="1"/>
    <w:qFormat/>
    <w:pPr>
      <w:ind w:left="460"/>
      <w:outlineLvl w:val="0"/>
    </w:pPr>
    <w:rPr>
      <w:b/>
      <w:bCs/>
      <w:sz w:val="30"/>
      <w:szCs w:val="30"/>
    </w:rPr>
  </w:style>
  <w:style w:type="paragraph" w:styleId="2">
    <w:name w:val="heading 2"/>
    <w:basedOn w:val="a"/>
    <w:next w:val="a"/>
    <w:link w:val="20"/>
    <w:uiPriority w:val="1"/>
    <w:qFormat/>
    <w:pPr>
      <w:ind w:left="460"/>
      <w:outlineLvl w:val="1"/>
    </w:pPr>
    <w:rPr>
      <w:b/>
      <w:bCs/>
      <w:sz w:val="28"/>
      <w:szCs w:val="28"/>
    </w:rPr>
  </w:style>
  <w:style w:type="paragraph" w:styleId="3">
    <w:name w:val="heading 3"/>
    <w:basedOn w:val="a"/>
    <w:next w:val="a"/>
    <w:link w:val="30"/>
    <w:uiPriority w:val="1"/>
    <w:qFormat/>
    <w:pPr>
      <w:spacing w:before="20"/>
      <w:ind w:left="460"/>
      <w:outlineLvl w:val="2"/>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locked/>
    <w:rPr>
      <w:rFonts w:asciiTheme="majorHAnsi" w:eastAsiaTheme="majorEastAsia" w:hAnsiTheme="majorHAnsi" w:cs="Times New Roman"/>
      <w:b/>
      <w:bCs/>
      <w:i/>
      <w:iCs/>
      <w:sz w:val="28"/>
      <w:szCs w:val="28"/>
    </w:rPr>
  </w:style>
  <w:style w:type="character" w:customStyle="1" w:styleId="30">
    <w:name w:val="Заголовок 3 Знак"/>
    <w:basedOn w:val="a0"/>
    <w:link w:val="3"/>
    <w:uiPriority w:val="9"/>
    <w:semiHidden/>
    <w:locked/>
    <w:rPr>
      <w:rFonts w:asciiTheme="majorHAnsi" w:eastAsiaTheme="majorEastAsia" w:hAnsiTheme="majorHAnsi" w:cs="Times New Roman"/>
      <w:b/>
      <w:bCs/>
      <w:sz w:val="26"/>
      <w:szCs w:val="26"/>
    </w:rPr>
  </w:style>
  <w:style w:type="paragraph" w:styleId="a3">
    <w:name w:val="Body Text"/>
    <w:basedOn w:val="a"/>
    <w:link w:val="a4"/>
    <w:uiPriority w:val="1"/>
    <w:qFormat/>
  </w:style>
  <w:style w:type="character" w:customStyle="1" w:styleId="a4">
    <w:name w:val="Основной текст Знак"/>
    <w:basedOn w:val="a0"/>
    <w:link w:val="a3"/>
    <w:uiPriority w:val="1"/>
    <w:locked/>
    <w:rPr>
      <w:rFonts w:ascii="Arial" w:hAnsi="Arial" w:cs="Arial"/>
      <w:sz w:val="24"/>
      <w:szCs w:val="24"/>
    </w:rPr>
  </w:style>
  <w:style w:type="paragraph" w:styleId="a5">
    <w:name w:val="List Paragraph"/>
    <w:basedOn w:val="a"/>
    <w:uiPriority w:val="34"/>
    <w:qFormat/>
    <w:pPr>
      <w:ind w:left="820" w:hanging="360"/>
    </w:pPr>
  </w:style>
  <w:style w:type="paragraph" w:customStyle="1" w:styleId="TableParagraph">
    <w:name w:val="Table Paragraph"/>
    <w:basedOn w:val="a"/>
    <w:uiPriority w:val="1"/>
    <w:qFormat/>
  </w:style>
  <w:style w:type="paragraph" w:styleId="a6">
    <w:name w:val="header"/>
    <w:basedOn w:val="a"/>
    <w:link w:val="a7"/>
    <w:uiPriority w:val="99"/>
    <w:unhideWhenUsed/>
    <w:rsid w:val="00E66FD9"/>
    <w:pPr>
      <w:tabs>
        <w:tab w:val="center" w:pos="4677"/>
        <w:tab w:val="right" w:pos="9355"/>
      </w:tabs>
    </w:pPr>
  </w:style>
  <w:style w:type="character" w:customStyle="1" w:styleId="a7">
    <w:name w:val="Верхний колонтитул Знак"/>
    <w:basedOn w:val="a0"/>
    <w:link w:val="a6"/>
    <w:uiPriority w:val="99"/>
    <w:locked/>
    <w:rsid w:val="00E66FD9"/>
    <w:rPr>
      <w:rFonts w:ascii="Arial" w:hAnsi="Arial" w:cs="Arial"/>
      <w:sz w:val="24"/>
      <w:szCs w:val="24"/>
    </w:rPr>
  </w:style>
  <w:style w:type="paragraph" w:styleId="a8">
    <w:name w:val="footer"/>
    <w:basedOn w:val="a"/>
    <w:link w:val="a9"/>
    <w:uiPriority w:val="99"/>
    <w:unhideWhenUsed/>
    <w:rsid w:val="00E66FD9"/>
    <w:pPr>
      <w:tabs>
        <w:tab w:val="center" w:pos="4677"/>
        <w:tab w:val="right" w:pos="9355"/>
      </w:tabs>
    </w:pPr>
  </w:style>
  <w:style w:type="character" w:customStyle="1" w:styleId="a9">
    <w:name w:val="Нижний колонтитул Знак"/>
    <w:basedOn w:val="a0"/>
    <w:link w:val="a8"/>
    <w:uiPriority w:val="99"/>
    <w:locked/>
    <w:rsid w:val="00E66FD9"/>
    <w:rPr>
      <w:rFonts w:ascii="Arial" w:hAnsi="Arial" w:cs="Arial"/>
      <w:sz w:val="24"/>
      <w:szCs w:val="24"/>
    </w:rPr>
  </w:style>
  <w:style w:type="character" w:customStyle="1" w:styleId="hps">
    <w:name w:val="hps"/>
    <w:rsid w:val="00E01D7B"/>
  </w:style>
  <w:style w:type="paragraph" w:styleId="aa">
    <w:name w:val="Balloon Text"/>
    <w:basedOn w:val="a"/>
    <w:link w:val="ab"/>
    <w:uiPriority w:val="99"/>
    <w:semiHidden/>
    <w:unhideWhenUsed/>
    <w:rsid w:val="00F05EE0"/>
    <w:rPr>
      <w:rFonts w:ascii="Tahoma" w:hAnsi="Tahoma" w:cs="Tahoma"/>
      <w:sz w:val="16"/>
      <w:szCs w:val="16"/>
    </w:rPr>
  </w:style>
  <w:style w:type="character" w:customStyle="1" w:styleId="ab">
    <w:name w:val="Текст выноски Знак"/>
    <w:basedOn w:val="a0"/>
    <w:link w:val="aa"/>
    <w:uiPriority w:val="99"/>
    <w:semiHidden/>
    <w:rsid w:val="00F05EE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pPr>
      <w:widowControl w:val="0"/>
      <w:autoSpaceDE w:val="0"/>
      <w:autoSpaceDN w:val="0"/>
      <w:adjustRightInd w:val="0"/>
      <w:spacing w:after="0" w:line="240" w:lineRule="auto"/>
    </w:pPr>
    <w:rPr>
      <w:rFonts w:ascii="Arial" w:hAnsi="Arial" w:cs="Arial"/>
      <w:sz w:val="24"/>
      <w:szCs w:val="24"/>
    </w:rPr>
  </w:style>
  <w:style w:type="paragraph" w:styleId="1">
    <w:name w:val="heading 1"/>
    <w:basedOn w:val="a"/>
    <w:next w:val="a"/>
    <w:link w:val="10"/>
    <w:uiPriority w:val="1"/>
    <w:qFormat/>
    <w:pPr>
      <w:ind w:left="460"/>
      <w:outlineLvl w:val="0"/>
    </w:pPr>
    <w:rPr>
      <w:b/>
      <w:bCs/>
      <w:sz w:val="30"/>
      <w:szCs w:val="30"/>
    </w:rPr>
  </w:style>
  <w:style w:type="paragraph" w:styleId="2">
    <w:name w:val="heading 2"/>
    <w:basedOn w:val="a"/>
    <w:next w:val="a"/>
    <w:link w:val="20"/>
    <w:uiPriority w:val="1"/>
    <w:qFormat/>
    <w:pPr>
      <w:ind w:left="460"/>
      <w:outlineLvl w:val="1"/>
    </w:pPr>
    <w:rPr>
      <w:b/>
      <w:bCs/>
      <w:sz w:val="28"/>
      <w:szCs w:val="28"/>
    </w:rPr>
  </w:style>
  <w:style w:type="paragraph" w:styleId="3">
    <w:name w:val="heading 3"/>
    <w:basedOn w:val="a"/>
    <w:next w:val="a"/>
    <w:link w:val="30"/>
    <w:uiPriority w:val="1"/>
    <w:qFormat/>
    <w:pPr>
      <w:spacing w:before="20"/>
      <w:ind w:left="460"/>
      <w:outlineLvl w:val="2"/>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locked/>
    <w:rPr>
      <w:rFonts w:asciiTheme="majorHAnsi" w:eastAsiaTheme="majorEastAsia" w:hAnsiTheme="majorHAnsi" w:cs="Times New Roman"/>
      <w:b/>
      <w:bCs/>
      <w:i/>
      <w:iCs/>
      <w:sz w:val="28"/>
      <w:szCs w:val="28"/>
    </w:rPr>
  </w:style>
  <w:style w:type="character" w:customStyle="1" w:styleId="30">
    <w:name w:val="Заголовок 3 Знак"/>
    <w:basedOn w:val="a0"/>
    <w:link w:val="3"/>
    <w:uiPriority w:val="9"/>
    <w:semiHidden/>
    <w:locked/>
    <w:rPr>
      <w:rFonts w:asciiTheme="majorHAnsi" w:eastAsiaTheme="majorEastAsia" w:hAnsiTheme="majorHAnsi" w:cs="Times New Roman"/>
      <w:b/>
      <w:bCs/>
      <w:sz w:val="26"/>
      <w:szCs w:val="26"/>
    </w:rPr>
  </w:style>
  <w:style w:type="paragraph" w:styleId="a3">
    <w:name w:val="Body Text"/>
    <w:basedOn w:val="a"/>
    <w:link w:val="a4"/>
    <w:uiPriority w:val="1"/>
    <w:qFormat/>
  </w:style>
  <w:style w:type="character" w:customStyle="1" w:styleId="a4">
    <w:name w:val="Основной текст Знак"/>
    <w:basedOn w:val="a0"/>
    <w:link w:val="a3"/>
    <w:uiPriority w:val="1"/>
    <w:locked/>
    <w:rPr>
      <w:rFonts w:ascii="Arial" w:hAnsi="Arial" w:cs="Arial"/>
      <w:sz w:val="24"/>
      <w:szCs w:val="24"/>
    </w:rPr>
  </w:style>
  <w:style w:type="paragraph" w:styleId="a5">
    <w:name w:val="List Paragraph"/>
    <w:basedOn w:val="a"/>
    <w:uiPriority w:val="34"/>
    <w:qFormat/>
    <w:pPr>
      <w:ind w:left="820" w:hanging="360"/>
    </w:pPr>
  </w:style>
  <w:style w:type="paragraph" w:customStyle="1" w:styleId="TableParagraph">
    <w:name w:val="Table Paragraph"/>
    <w:basedOn w:val="a"/>
    <w:uiPriority w:val="1"/>
    <w:qFormat/>
  </w:style>
  <w:style w:type="paragraph" w:styleId="a6">
    <w:name w:val="header"/>
    <w:basedOn w:val="a"/>
    <w:link w:val="a7"/>
    <w:uiPriority w:val="99"/>
    <w:unhideWhenUsed/>
    <w:rsid w:val="00E66FD9"/>
    <w:pPr>
      <w:tabs>
        <w:tab w:val="center" w:pos="4677"/>
        <w:tab w:val="right" w:pos="9355"/>
      </w:tabs>
    </w:pPr>
  </w:style>
  <w:style w:type="character" w:customStyle="1" w:styleId="a7">
    <w:name w:val="Верхний колонтитул Знак"/>
    <w:basedOn w:val="a0"/>
    <w:link w:val="a6"/>
    <w:uiPriority w:val="99"/>
    <w:locked/>
    <w:rsid w:val="00E66FD9"/>
    <w:rPr>
      <w:rFonts w:ascii="Arial" w:hAnsi="Arial" w:cs="Arial"/>
      <w:sz w:val="24"/>
      <w:szCs w:val="24"/>
    </w:rPr>
  </w:style>
  <w:style w:type="paragraph" w:styleId="a8">
    <w:name w:val="footer"/>
    <w:basedOn w:val="a"/>
    <w:link w:val="a9"/>
    <w:uiPriority w:val="99"/>
    <w:unhideWhenUsed/>
    <w:rsid w:val="00E66FD9"/>
    <w:pPr>
      <w:tabs>
        <w:tab w:val="center" w:pos="4677"/>
        <w:tab w:val="right" w:pos="9355"/>
      </w:tabs>
    </w:pPr>
  </w:style>
  <w:style w:type="character" w:customStyle="1" w:styleId="a9">
    <w:name w:val="Нижний колонтитул Знак"/>
    <w:basedOn w:val="a0"/>
    <w:link w:val="a8"/>
    <w:uiPriority w:val="99"/>
    <w:locked/>
    <w:rsid w:val="00E66FD9"/>
    <w:rPr>
      <w:rFonts w:ascii="Arial" w:hAnsi="Arial" w:cs="Arial"/>
      <w:sz w:val="24"/>
      <w:szCs w:val="24"/>
    </w:rPr>
  </w:style>
  <w:style w:type="character" w:customStyle="1" w:styleId="hps">
    <w:name w:val="hps"/>
    <w:rsid w:val="00E01D7B"/>
  </w:style>
  <w:style w:type="paragraph" w:styleId="aa">
    <w:name w:val="Balloon Text"/>
    <w:basedOn w:val="a"/>
    <w:link w:val="ab"/>
    <w:uiPriority w:val="99"/>
    <w:semiHidden/>
    <w:unhideWhenUsed/>
    <w:rsid w:val="00F05EE0"/>
    <w:rPr>
      <w:rFonts w:ascii="Tahoma" w:hAnsi="Tahoma" w:cs="Tahoma"/>
      <w:sz w:val="16"/>
      <w:szCs w:val="16"/>
    </w:rPr>
  </w:style>
  <w:style w:type="character" w:customStyle="1" w:styleId="ab">
    <w:name w:val="Текст выноски Знак"/>
    <w:basedOn w:val="a0"/>
    <w:link w:val="aa"/>
    <w:uiPriority w:val="99"/>
    <w:semiHidden/>
    <w:rsid w:val="00F05EE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8.png"/><Relationship Id="rId42" Type="http://schemas.openxmlformats.org/officeDocument/2006/relationships/image" Target="media/image183.png"/><Relationship Id="rId63" Type="http://schemas.openxmlformats.org/officeDocument/2006/relationships/image" Target="media/image30.png"/><Relationship Id="rId84" Type="http://schemas.openxmlformats.org/officeDocument/2006/relationships/image" Target="media/image51.png"/><Relationship Id="rId138" Type="http://schemas.openxmlformats.org/officeDocument/2006/relationships/image" Target="media/image105.png"/><Relationship Id="rId159" Type="http://schemas.openxmlformats.org/officeDocument/2006/relationships/image" Target="media/image1160.png"/><Relationship Id="rId170" Type="http://schemas.openxmlformats.org/officeDocument/2006/relationships/image" Target="media/image125.png"/><Relationship Id="rId191" Type="http://schemas.openxmlformats.org/officeDocument/2006/relationships/image" Target="media/image137.png"/><Relationship Id="rId205" Type="http://schemas.openxmlformats.org/officeDocument/2006/relationships/image" Target="media/image140.jpeg"/><Relationship Id="rId226" Type="http://schemas.openxmlformats.org/officeDocument/2006/relationships/image" Target="media/image158.jpeg"/><Relationship Id="rId247" Type="http://schemas.openxmlformats.org/officeDocument/2006/relationships/image" Target="media/image1690.jpeg"/><Relationship Id="rId107" Type="http://schemas.openxmlformats.org/officeDocument/2006/relationships/image" Target="media/image74.png"/><Relationship Id="rId268" Type="http://schemas.openxmlformats.org/officeDocument/2006/relationships/image" Target="media/image182.png"/><Relationship Id="rId289" Type="http://schemas.openxmlformats.org/officeDocument/2006/relationships/image" Target="media/image191.png"/><Relationship Id="rId11" Type="http://schemas.openxmlformats.org/officeDocument/2006/relationships/image" Target="media/image310.png"/><Relationship Id="rId32" Type="http://schemas.openxmlformats.org/officeDocument/2006/relationships/image" Target="media/image139.png"/><Relationship Id="rId53" Type="http://schemas.openxmlformats.org/officeDocument/2006/relationships/image" Target="media/image24.png"/><Relationship Id="rId74" Type="http://schemas.openxmlformats.org/officeDocument/2006/relationships/image" Target="media/image41.png"/><Relationship Id="rId128" Type="http://schemas.openxmlformats.org/officeDocument/2006/relationships/image" Target="media/image95.png"/><Relationship Id="rId149" Type="http://schemas.openxmlformats.org/officeDocument/2006/relationships/image" Target="media/image111.png"/><Relationship Id="rId5" Type="http://schemas.openxmlformats.org/officeDocument/2006/relationships/webSettings" Target="webSettings.xml"/><Relationship Id="rId95" Type="http://schemas.openxmlformats.org/officeDocument/2006/relationships/image" Target="media/image62.png"/><Relationship Id="rId160" Type="http://schemas.openxmlformats.org/officeDocument/2006/relationships/image" Target="media/image117.png"/><Relationship Id="rId181" Type="http://schemas.openxmlformats.org/officeDocument/2006/relationships/image" Target="media/image1290.png"/><Relationship Id="rId216" Type="http://schemas.openxmlformats.org/officeDocument/2006/relationships/image" Target="media/image151.jpeg"/><Relationship Id="rId237" Type="http://schemas.openxmlformats.org/officeDocument/2006/relationships/image" Target="media/image164.jpeg"/><Relationship Id="rId258" Type="http://schemas.openxmlformats.org/officeDocument/2006/relationships/image" Target="media/image176.jpeg"/><Relationship Id="rId279" Type="http://schemas.openxmlformats.org/officeDocument/2006/relationships/image" Target="media/image1870.jpeg"/><Relationship Id="rId22" Type="http://schemas.openxmlformats.org/officeDocument/2006/relationships/image" Target="media/image810.png"/><Relationship Id="rId43" Type="http://schemas.openxmlformats.org/officeDocument/2006/relationships/image" Target="media/image19.png"/><Relationship Id="rId64" Type="http://schemas.openxmlformats.org/officeDocument/2006/relationships/image" Target="media/image31.png"/><Relationship Id="rId118" Type="http://schemas.openxmlformats.org/officeDocument/2006/relationships/image" Target="media/image85.png"/><Relationship Id="rId139" Type="http://schemas.openxmlformats.org/officeDocument/2006/relationships/image" Target="media/image106.png"/><Relationship Id="rId290" Type="http://schemas.openxmlformats.org/officeDocument/2006/relationships/image" Target="media/image192.png"/><Relationship Id="rId85" Type="http://schemas.openxmlformats.org/officeDocument/2006/relationships/image" Target="media/image52.png"/><Relationship Id="rId150" Type="http://schemas.openxmlformats.org/officeDocument/2006/relationships/image" Target="media/image112.png"/><Relationship Id="rId171" Type="http://schemas.openxmlformats.org/officeDocument/2006/relationships/image" Target="media/image1250.png"/><Relationship Id="rId192" Type="http://schemas.openxmlformats.org/officeDocument/2006/relationships/image" Target="media/image1370.png"/><Relationship Id="rId206" Type="http://schemas.openxmlformats.org/officeDocument/2006/relationships/image" Target="media/image141.jpeg"/><Relationship Id="rId227" Type="http://schemas.openxmlformats.org/officeDocument/2006/relationships/image" Target="media/image1580.jpeg"/><Relationship Id="rId248" Type="http://schemas.openxmlformats.org/officeDocument/2006/relationships/image" Target="media/image170.jpeg"/><Relationship Id="rId269" Type="http://schemas.openxmlformats.org/officeDocument/2006/relationships/image" Target="media/image1820.png"/><Relationship Id="rId12" Type="http://schemas.openxmlformats.org/officeDocument/2006/relationships/image" Target="media/image4.png"/><Relationship Id="rId33" Type="http://schemas.openxmlformats.org/officeDocument/2006/relationships/image" Target="media/image14.png"/><Relationship Id="rId108" Type="http://schemas.openxmlformats.org/officeDocument/2006/relationships/image" Target="media/image75.png"/><Relationship Id="rId129" Type="http://schemas.openxmlformats.org/officeDocument/2006/relationships/image" Target="media/image96.png"/><Relationship Id="rId280" Type="http://schemas.openxmlformats.org/officeDocument/2006/relationships/image" Target="media/image188.jpeg"/><Relationship Id="rId54" Type="http://schemas.openxmlformats.org/officeDocument/2006/relationships/image" Target="media/image240.png"/><Relationship Id="rId75" Type="http://schemas.openxmlformats.org/officeDocument/2006/relationships/image" Target="media/image42.png"/><Relationship Id="rId96" Type="http://schemas.openxmlformats.org/officeDocument/2006/relationships/image" Target="media/image63.png"/><Relationship Id="rId140" Type="http://schemas.openxmlformats.org/officeDocument/2006/relationships/image" Target="media/image107.png"/><Relationship Id="rId161" Type="http://schemas.openxmlformats.org/officeDocument/2006/relationships/image" Target="media/image118.png"/><Relationship Id="rId182" Type="http://schemas.openxmlformats.org/officeDocument/2006/relationships/image" Target="media/image130.png"/><Relationship Id="rId217" Type="http://schemas.openxmlformats.org/officeDocument/2006/relationships/image" Target="media/image152.jpeg"/><Relationship Id="rId6" Type="http://schemas.openxmlformats.org/officeDocument/2006/relationships/footnotes" Target="footnotes.xml"/><Relationship Id="rId238" Type="http://schemas.openxmlformats.org/officeDocument/2006/relationships/image" Target="media/image165.jpeg"/><Relationship Id="rId259" Type="http://schemas.openxmlformats.org/officeDocument/2006/relationships/image" Target="media/image1760.jpeg"/><Relationship Id="rId23" Type="http://schemas.openxmlformats.org/officeDocument/2006/relationships/image" Target="media/image9.png"/><Relationship Id="rId119" Type="http://schemas.openxmlformats.org/officeDocument/2006/relationships/image" Target="media/image86.png"/><Relationship Id="rId270" Type="http://schemas.openxmlformats.org/officeDocument/2006/relationships/image" Target="media/image183.jpeg"/><Relationship Id="rId291" Type="http://schemas.openxmlformats.org/officeDocument/2006/relationships/image" Target="media/image193.jpeg"/><Relationship Id="rId44" Type="http://schemas.openxmlformats.org/officeDocument/2006/relationships/image" Target="media/image190.png"/><Relationship Id="rId65" Type="http://schemas.openxmlformats.org/officeDocument/2006/relationships/image" Target="media/image32.png"/><Relationship Id="rId86" Type="http://schemas.openxmlformats.org/officeDocument/2006/relationships/image" Target="media/image53.png"/><Relationship Id="rId130" Type="http://schemas.openxmlformats.org/officeDocument/2006/relationships/image" Target="media/image97.png"/><Relationship Id="rId151" Type="http://schemas.openxmlformats.org/officeDocument/2006/relationships/image" Target="media/image1120.png"/><Relationship Id="rId172" Type="http://schemas.openxmlformats.org/officeDocument/2006/relationships/image" Target="media/image126.png"/><Relationship Id="rId193" Type="http://schemas.openxmlformats.org/officeDocument/2006/relationships/header" Target="header4.xml"/><Relationship Id="rId207" Type="http://schemas.openxmlformats.org/officeDocument/2006/relationships/image" Target="media/image142.png"/><Relationship Id="rId228" Type="http://schemas.openxmlformats.org/officeDocument/2006/relationships/image" Target="media/image159.jpeg"/><Relationship Id="rId249" Type="http://schemas.openxmlformats.org/officeDocument/2006/relationships/image" Target="media/image1700.jpeg"/><Relationship Id="rId13" Type="http://schemas.openxmlformats.org/officeDocument/2006/relationships/image" Target="media/image410.png"/><Relationship Id="rId109" Type="http://schemas.openxmlformats.org/officeDocument/2006/relationships/image" Target="media/image76.png"/><Relationship Id="rId260" Type="http://schemas.openxmlformats.org/officeDocument/2006/relationships/image" Target="media/image177.jpeg"/><Relationship Id="rId281" Type="http://schemas.openxmlformats.org/officeDocument/2006/relationships/image" Target="media/image1880.jpeg"/><Relationship Id="rId34" Type="http://schemas.openxmlformats.org/officeDocument/2006/relationships/image" Target="media/image140.png"/><Relationship Id="rId55" Type="http://schemas.openxmlformats.org/officeDocument/2006/relationships/image" Target="media/image25.png"/><Relationship Id="rId76" Type="http://schemas.openxmlformats.org/officeDocument/2006/relationships/image" Target="media/image43.png"/><Relationship Id="rId97" Type="http://schemas.openxmlformats.org/officeDocument/2006/relationships/image" Target="media/image64.png"/><Relationship Id="rId120" Type="http://schemas.openxmlformats.org/officeDocument/2006/relationships/image" Target="media/image87.png"/><Relationship Id="rId141"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9.png"/><Relationship Id="rId162" Type="http://schemas.openxmlformats.org/officeDocument/2006/relationships/image" Target="media/image1180.png"/><Relationship Id="rId183" Type="http://schemas.openxmlformats.org/officeDocument/2006/relationships/image" Target="media/image1300.png"/><Relationship Id="rId213" Type="http://schemas.openxmlformats.org/officeDocument/2006/relationships/image" Target="media/image148.jpeg"/><Relationship Id="rId218" Type="http://schemas.openxmlformats.org/officeDocument/2006/relationships/image" Target="media/image1520.jpeg"/><Relationship Id="rId234" Type="http://schemas.openxmlformats.org/officeDocument/2006/relationships/image" Target="media/image162.jpeg"/><Relationship Id="rId239" Type="http://schemas.openxmlformats.org/officeDocument/2006/relationships/image" Target="media/image166.jpeg"/><Relationship Id="rId2" Type="http://schemas.openxmlformats.org/officeDocument/2006/relationships/styles" Target="styles.xml"/><Relationship Id="rId29" Type="http://schemas.openxmlformats.org/officeDocument/2006/relationships/image" Target="media/image12.png"/><Relationship Id="rId250" Type="http://schemas.openxmlformats.org/officeDocument/2006/relationships/image" Target="media/image171.jpeg"/><Relationship Id="rId255" Type="http://schemas.openxmlformats.org/officeDocument/2006/relationships/image" Target="media/image1740.jpeg"/><Relationship Id="rId271" Type="http://schemas.openxmlformats.org/officeDocument/2006/relationships/image" Target="media/image1830.jpeg"/><Relationship Id="rId276" Type="http://schemas.openxmlformats.org/officeDocument/2006/relationships/image" Target="media/image185.jpeg"/><Relationship Id="rId292" Type="http://schemas.openxmlformats.org/officeDocument/2006/relationships/image" Target="media/image194.png"/><Relationship Id="rId24" Type="http://schemas.openxmlformats.org/officeDocument/2006/relationships/image" Target="media/image910.png"/><Relationship Id="rId40" Type="http://schemas.openxmlformats.org/officeDocument/2006/relationships/image" Target="media/image170.png"/><Relationship Id="rId45" Type="http://schemas.openxmlformats.org/officeDocument/2006/relationships/image" Target="media/image20.png"/><Relationship Id="rId66" Type="http://schemas.openxmlformats.org/officeDocument/2006/relationships/image" Target="media/image33.png"/><Relationship Id="rId87" Type="http://schemas.openxmlformats.org/officeDocument/2006/relationships/image" Target="media/image54.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150.png"/><Relationship Id="rId178" Type="http://schemas.openxmlformats.org/officeDocument/2006/relationships/image" Target="media/image128.png"/><Relationship Id="rId61" Type="http://schemas.openxmlformats.org/officeDocument/2006/relationships/image" Target="media/image28.png"/><Relationship Id="rId82" Type="http://schemas.openxmlformats.org/officeDocument/2006/relationships/image" Target="media/image49.png"/><Relationship Id="rId152" Type="http://schemas.openxmlformats.org/officeDocument/2006/relationships/image" Target="media/image113.png"/><Relationship Id="rId173" Type="http://schemas.openxmlformats.org/officeDocument/2006/relationships/image" Target="media/image1260.png"/><Relationship Id="rId194" Type="http://schemas.openxmlformats.org/officeDocument/2006/relationships/footer" Target="footer4.xml"/><Relationship Id="rId199" Type="http://schemas.openxmlformats.org/officeDocument/2006/relationships/header" Target="header6.xml"/><Relationship Id="rId203" Type="http://schemas.openxmlformats.org/officeDocument/2006/relationships/image" Target="media/image139.jpeg"/><Relationship Id="rId208" Type="http://schemas.openxmlformats.org/officeDocument/2006/relationships/image" Target="media/image143.png"/><Relationship Id="rId229" Type="http://schemas.openxmlformats.org/officeDocument/2006/relationships/image" Target="media/image1590.jpeg"/><Relationship Id="rId19" Type="http://schemas.openxmlformats.org/officeDocument/2006/relationships/image" Target="media/image7.png"/><Relationship Id="rId224" Type="http://schemas.openxmlformats.org/officeDocument/2006/relationships/image" Target="media/image157.jpeg"/><Relationship Id="rId240" Type="http://schemas.openxmlformats.org/officeDocument/2006/relationships/image" Target="media/image1660.jpeg"/><Relationship Id="rId245" Type="http://schemas.openxmlformats.org/officeDocument/2006/relationships/image" Target="media/image1680.jpeg"/><Relationship Id="rId261" Type="http://schemas.openxmlformats.org/officeDocument/2006/relationships/image" Target="media/image178.jpeg"/><Relationship Id="rId266" Type="http://schemas.openxmlformats.org/officeDocument/2006/relationships/image" Target="media/image181.png"/><Relationship Id="rId287" Type="http://schemas.openxmlformats.org/officeDocument/2006/relationships/header" Target="header12.xml"/><Relationship Id="rId14" Type="http://schemas.openxmlformats.org/officeDocument/2006/relationships/footer" Target="footer1.xml"/><Relationship Id="rId30" Type="http://schemas.openxmlformats.org/officeDocument/2006/relationships/image" Target="media/image1210.png"/><Relationship Id="rId35" Type="http://schemas.openxmlformats.org/officeDocument/2006/relationships/image" Target="media/image15.png"/><Relationship Id="rId56" Type="http://schemas.openxmlformats.org/officeDocument/2006/relationships/image" Target="media/image250.png"/><Relationship Id="rId77" Type="http://schemas.openxmlformats.org/officeDocument/2006/relationships/image" Target="media/image44.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footer" Target="footer2.xml"/><Relationship Id="rId168" Type="http://schemas.openxmlformats.org/officeDocument/2006/relationships/image" Target="media/image123.png"/><Relationship Id="rId282" Type="http://schemas.openxmlformats.org/officeDocument/2006/relationships/image" Target="media/image189.jpeg"/><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image" Target="media/image39.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image" Target="media/image119.png"/><Relationship Id="rId184" Type="http://schemas.openxmlformats.org/officeDocument/2006/relationships/image" Target="media/image131.png"/><Relationship Id="rId189" Type="http://schemas.openxmlformats.org/officeDocument/2006/relationships/image" Target="media/image136.png"/><Relationship Id="rId219" Type="http://schemas.openxmlformats.org/officeDocument/2006/relationships/image" Target="media/image153.jpeg"/><Relationship Id="rId3" Type="http://schemas.microsoft.com/office/2007/relationships/stylesWithEffects" Target="stylesWithEffects.xml"/><Relationship Id="rId214" Type="http://schemas.openxmlformats.org/officeDocument/2006/relationships/image" Target="media/image149.jpeg"/><Relationship Id="rId230" Type="http://schemas.openxmlformats.org/officeDocument/2006/relationships/image" Target="media/image160.jpeg"/><Relationship Id="rId235" Type="http://schemas.openxmlformats.org/officeDocument/2006/relationships/image" Target="media/image1620.jpeg"/><Relationship Id="rId251" Type="http://schemas.openxmlformats.org/officeDocument/2006/relationships/image" Target="media/image172.jpeg"/><Relationship Id="rId256" Type="http://schemas.openxmlformats.org/officeDocument/2006/relationships/image" Target="media/image175.jpeg"/><Relationship Id="rId277" Type="http://schemas.openxmlformats.org/officeDocument/2006/relationships/image" Target="media/image186.jpeg"/><Relationship Id="rId25" Type="http://schemas.openxmlformats.org/officeDocument/2006/relationships/image" Target="media/image10.png"/><Relationship Id="rId46" Type="http://schemas.openxmlformats.org/officeDocument/2006/relationships/image" Target="media/image200.png"/><Relationship Id="rId67" Type="http://schemas.openxmlformats.org/officeDocument/2006/relationships/image" Target="media/image34.png"/><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16.png"/><Relationship Id="rId272" Type="http://schemas.openxmlformats.org/officeDocument/2006/relationships/header" Target="header10.xml"/><Relationship Id="rId293" Type="http://schemas.openxmlformats.org/officeDocument/2006/relationships/header" Target="header13.xml"/><Relationship Id="rId20" Type="http://schemas.openxmlformats.org/officeDocument/2006/relationships/image" Target="media/image710.png"/><Relationship Id="rId41" Type="http://schemas.openxmlformats.org/officeDocument/2006/relationships/image" Target="media/image18.png"/><Relationship Id="rId62" Type="http://schemas.openxmlformats.org/officeDocument/2006/relationships/image" Target="media/image29.png"/><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image" Target="media/image78.png"/><Relationship Id="rId132" Type="http://schemas.openxmlformats.org/officeDocument/2006/relationships/image" Target="media/image99.png"/><Relationship Id="rId153" Type="http://schemas.openxmlformats.org/officeDocument/2006/relationships/image" Target="media/image1130.png"/><Relationship Id="rId174" Type="http://schemas.openxmlformats.org/officeDocument/2006/relationships/image" Target="media/image127.png"/><Relationship Id="rId179" Type="http://schemas.openxmlformats.org/officeDocument/2006/relationships/image" Target="media/image1280.png"/><Relationship Id="rId195" Type="http://schemas.openxmlformats.org/officeDocument/2006/relationships/image" Target="media/image138.png"/><Relationship Id="rId209" Type="http://schemas.openxmlformats.org/officeDocument/2006/relationships/image" Target="media/image144.jpeg"/><Relationship Id="rId190" Type="http://schemas.openxmlformats.org/officeDocument/2006/relationships/image" Target="media/image1360.png"/><Relationship Id="rId204" Type="http://schemas.openxmlformats.org/officeDocument/2006/relationships/image" Target="media/image1390.jpeg"/><Relationship Id="rId220" Type="http://schemas.openxmlformats.org/officeDocument/2006/relationships/image" Target="media/image1530.jpeg"/><Relationship Id="rId225" Type="http://schemas.openxmlformats.org/officeDocument/2006/relationships/image" Target="media/image1570.jpeg"/><Relationship Id="rId241" Type="http://schemas.openxmlformats.org/officeDocument/2006/relationships/header" Target="header8.xml"/><Relationship Id="rId246" Type="http://schemas.openxmlformats.org/officeDocument/2006/relationships/image" Target="media/image169.jpeg"/><Relationship Id="rId267" Type="http://schemas.openxmlformats.org/officeDocument/2006/relationships/image" Target="media/image1810.png"/><Relationship Id="rId288" Type="http://schemas.openxmlformats.org/officeDocument/2006/relationships/footer" Target="footer11.xml"/><Relationship Id="rId15" Type="http://schemas.openxmlformats.org/officeDocument/2006/relationships/image" Target="media/image5.png"/><Relationship Id="rId36" Type="http://schemas.openxmlformats.org/officeDocument/2006/relationships/image" Target="media/image151.png"/><Relationship Id="rId57" Type="http://schemas.openxmlformats.org/officeDocument/2006/relationships/image" Target="media/image26.png"/><Relationship Id="rId106" Type="http://schemas.openxmlformats.org/officeDocument/2006/relationships/image" Target="media/image73.png"/><Relationship Id="rId127" Type="http://schemas.openxmlformats.org/officeDocument/2006/relationships/image" Target="media/image94.png"/><Relationship Id="rId262" Type="http://schemas.openxmlformats.org/officeDocument/2006/relationships/image" Target="media/image179.jpeg"/><Relationship Id="rId283" Type="http://schemas.openxmlformats.org/officeDocument/2006/relationships/image" Target="media/image1890.jpeg"/><Relationship Id="rId10" Type="http://schemas.openxmlformats.org/officeDocument/2006/relationships/image" Target="media/image3.png"/><Relationship Id="rId31" Type="http://schemas.openxmlformats.org/officeDocument/2006/relationships/image" Target="media/image13.png"/><Relationship Id="rId52" Type="http://schemas.openxmlformats.org/officeDocument/2006/relationships/image" Target="media/image230.png"/><Relationship Id="rId73" Type="http://schemas.openxmlformats.org/officeDocument/2006/relationships/image" Target="media/image40.png"/><Relationship Id="rId78" Type="http://schemas.openxmlformats.org/officeDocument/2006/relationships/image" Target="media/image45.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png"/><Relationship Id="rId143" Type="http://schemas.openxmlformats.org/officeDocument/2006/relationships/image" Target="media/image107.jpeg"/><Relationship Id="rId148" Type="http://schemas.openxmlformats.org/officeDocument/2006/relationships/image" Target="media/image110.png"/><Relationship Id="rId164" Type="http://schemas.openxmlformats.org/officeDocument/2006/relationships/image" Target="media/image1190.png"/><Relationship Id="rId169" Type="http://schemas.openxmlformats.org/officeDocument/2006/relationships/image" Target="media/image124.png"/><Relationship Id="rId185" Type="http://schemas.openxmlformats.org/officeDocument/2006/relationships/image" Target="media/image13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9.png"/><Relationship Id="rId210" Type="http://schemas.openxmlformats.org/officeDocument/2006/relationships/image" Target="media/image145.png"/><Relationship Id="rId215" Type="http://schemas.openxmlformats.org/officeDocument/2006/relationships/image" Target="media/image150.png"/><Relationship Id="rId236" Type="http://schemas.openxmlformats.org/officeDocument/2006/relationships/image" Target="media/image163.jpeg"/><Relationship Id="rId257" Type="http://schemas.openxmlformats.org/officeDocument/2006/relationships/image" Target="media/image1750.jpeg"/><Relationship Id="rId278" Type="http://schemas.openxmlformats.org/officeDocument/2006/relationships/image" Target="media/image187.jpeg"/><Relationship Id="rId26" Type="http://schemas.openxmlformats.org/officeDocument/2006/relationships/image" Target="media/image1010.png"/><Relationship Id="rId231" Type="http://schemas.openxmlformats.org/officeDocument/2006/relationships/image" Target="media/image1600.jpeg"/><Relationship Id="rId252" Type="http://schemas.openxmlformats.org/officeDocument/2006/relationships/image" Target="media/image173.jpeg"/><Relationship Id="rId273" Type="http://schemas.openxmlformats.org/officeDocument/2006/relationships/footer" Target="footer9.xml"/><Relationship Id="rId294" Type="http://schemas.openxmlformats.org/officeDocument/2006/relationships/footer" Target="footer12.xml"/><Relationship Id="rId47" Type="http://schemas.openxmlformats.org/officeDocument/2006/relationships/image" Target="media/image21.png"/><Relationship Id="rId68" Type="http://schemas.openxmlformats.org/officeDocument/2006/relationships/image" Target="media/image35.png"/><Relationship Id="rId89" Type="http://schemas.openxmlformats.org/officeDocument/2006/relationships/image" Target="media/image56.png"/><Relationship Id="rId112" Type="http://schemas.openxmlformats.org/officeDocument/2006/relationships/image" Target="media/image79.png"/><Relationship Id="rId133" Type="http://schemas.openxmlformats.org/officeDocument/2006/relationships/image" Target="media/image100.png"/><Relationship Id="rId154" Type="http://schemas.openxmlformats.org/officeDocument/2006/relationships/image" Target="media/image114.png"/><Relationship Id="rId175" Type="http://schemas.openxmlformats.org/officeDocument/2006/relationships/image" Target="media/image1270.png"/><Relationship Id="rId196" Type="http://schemas.openxmlformats.org/officeDocument/2006/relationships/image" Target="media/image1380.png"/><Relationship Id="rId200" Type="http://schemas.openxmlformats.org/officeDocument/2006/relationships/footer" Target="footer6.xml"/><Relationship Id="rId16" Type="http://schemas.openxmlformats.org/officeDocument/2006/relationships/image" Target="media/image510.png"/><Relationship Id="rId221" Type="http://schemas.openxmlformats.org/officeDocument/2006/relationships/image" Target="media/image154.jpeg"/><Relationship Id="rId242" Type="http://schemas.openxmlformats.org/officeDocument/2006/relationships/footer" Target="footer8.xml"/><Relationship Id="rId263" Type="http://schemas.openxmlformats.org/officeDocument/2006/relationships/image" Target="media/image1790.jpeg"/><Relationship Id="rId284" Type="http://schemas.openxmlformats.org/officeDocument/2006/relationships/header" Target="header11.xml"/><Relationship Id="rId37" Type="http://schemas.openxmlformats.org/officeDocument/2006/relationships/image" Target="media/image16.png"/><Relationship Id="rId58" Type="http://schemas.openxmlformats.org/officeDocument/2006/relationships/image" Target="media/image260.png"/><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image" Target="media/image90.png"/><Relationship Id="rId144" Type="http://schemas.openxmlformats.org/officeDocument/2006/relationships/image" Target="media/image110.jpeg"/><Relationship Id="rId90" Type="http://schemas.openxmlformats.org/officeDocument/2006/relationships/image" Target="media/image57.png"/><Relationship Id="rId165" Type="http://schemas.openxmlformats.org/officeDocument/2006/relationships/image" Target="media/image120.png"/><Relationship Id="rId186" Type="http://schemas.openxmlformats.org/officeDocument/2006/relationships/image" Target="media/image133.png"/><Relationship Id="rId211" Type="http://schemas.openxmlformats.org/officeDocument/2006/relationships/image" Target="media/image146.jpeg"/><Relationship Id="rId232" Type="http://schemas.openxmlformats.org/officeDocument/2006/relationships/image" Target="media/image161.jpeg"/><Relationship Id="rId253" Type="http://schemas.openxmlformats.org/officeDocument/2006/relationships/header" Target="header9.xml"/><Relationship Id="rId274" Type="http://schemas.openxmlformats.org/officeDocument/2006/relationships/image" Target="media/image184.png"/><Relationship Id="rId295" Type="http://schemas.openxmlformats.org/officeDocument/2006/relationships/fontTable" Target="fontTable.xml"/><Relationship Id="rId27" Type="http://schemas.openxmlformats.org/officeDocument/2006/relationships/image" Target="media/image11.png"/><Relationship Id="rId48" Type="http://schemas.openxmlformats.org/officeDocument/2006/relationships/image" Target="media/image210.png"/><Relationship Id="rId69" Type="http://schemas.openxmlformats.org/officeDocument/2006/relationships/image" Target="media/image36.png"/><Relationship Id="rId113" Type="http://schemas.openxmlformats.org/officeDocument/2006/relationships/image" Target="media/image80.png"/><Relationship Id="rId134" Type="http://schemas.openxmlformats.org/officeDocument/2006/relationships/image" Target="media/image101.png"/><Relationship Id="rId80" Type="http://schemas.openxmlformats.org/officeDocument/2006/relationships/image" Target="media/image47.png"/><Relationship Id="rId155" Type="http://schemas.openxmlformats.org/officeDocument/2006/relationships/image" Target="media/image1140.png"/><Relationship Id="rId176" Type="http://schemas.openxmlformats.org/officeDocument/2006/relationships/header" Target="header3.xml"/><Relationship Id="rId197" Type="http://schemas.openxmlformats.org/officeDocument/2006/relationships/header" Target="header5.xml"/><Relationship Id="rId201" Type="http://schemas.openxmlformats.org/officeDocument/2006/relationships/header" Target="header7.xml"/><Relationship Id="rId222" Type="http://schemas.openxmlformats.org/officeDocument/2006/relationships/image" Target="media/image155.jpeg"/><Relationship Id="rId243" Type="http://schemas.openxmlformats.org/officeDocument/2006/relationships/image" Target="media/image167.jpeg"/><Relationship Id="rId264" Type="http://schemas.openxmlformats.org/officeDocument/2006/relationships/image" Target="media/image180.png"/><Relationship Id="rId285" Type="http://schemas.openxmlformats.org/officeDocument/2006/relationships/footer" Target="footer10.xml"/><Relationship Id="rId17" Type="http://schemas.openxmlformats.org/officeDocument/2006/relationships/image" Target="media/image6.png"/><Relationship Id="rId38" Type="http://schemas.openxmlformats.org/officeDocument/2006/relationships/image" Target="media/image160.png"/><Relationship Id="rId59" Type="http://schemas.openxmlformats.org/officeDocument/2006/relationships/image" Target="media/image27.png"/><Relationship Id="rId103" Type="http://schemas.openxmlformats.org/officeDocument/2006/relationships/image" Target="media/image70.png"/><Relationship Id="rId124" Type="http://schemas.openxmlformats.org/officeDocument/2006/relationships/image" Target="media/image91.png"/><Relationship Id="rId70" Type="http://schemas.openxmlformats.org/officeDocument/2006/relationships/image" Target="media/image37.png"/><Relationship Id="rId91" Type="http://schemas.openxmlformats.org/officeDocument/2006/relationships/image" Target="media/image58.png"/><Relationship Id="rId145" Type="http://schemas.openxmlformats.org/officeDocument/2006/relationships/header" Target="header1.xml"/><Relationship Id="rId166" Type="http://schemas.openxmlformats.org/officeDocument/2006/relationships/image" Target="media/image121.png"/><Relationship Id="rId187" Type="http://schemas.openxmlformats.org/officeDocument/2006/relationships/image" Target="media/image134.png"/><Relationship Id="rId1" Type="http://schemas.openxmlformats.org/officeDocument/2006/relationships/numbering" Target="numbering.xml"/><Relationship Id="rId212" Type="http://schemas.openxmlformats.org/officeDocument/2006/relationships/image" Target="media/image147.jpeg"/><Relationship Id="rId233" Type="http://schemas.openxmlformats.org/officeDocument/2006/relationships/image" Target="media/image1610.jpeg"/><Relationship Id="rId254" Type="http://schemas.openxmlformats.org/officeDocument/2006/relationships/image" Target="media/image174.jpeg"/><Relationship Id="rId28" Type="http://schemas.openxmlformats.org/officeDocument/2006/relationships/image" Target="media/image1110.png"/><Relationship Id="rId49" Type="http://schemas.openxmlformats.org/officeDocument/2006/relationships/image" Target="media/image22.png"/><Relationship Id="rId114" Type="http://schemas.openxmlformats.org/officeDocument/2006/relationships/image" Target="media/image81.png"/><Relationship Id="rId275" Type="http://schemas.openxmlformats.org/officeDocument/2006/relationships/image" Target="media/image185.png"/><Relationship Id="rId296" Type="http://schemas.openxmlformats.org/officeDocument/2006/relationships/theme" Target="theme/theme1.xml"/><Relationship Id="rId60" Type="http://schemas.openxmlformats.org/officeDocument/2006/relationships/image" Target="media/image270.png"/><Relationship Id="rId81" Type="http://schemas.openxmlformats.org/officeDocument/2006/relationships/image" Target="media/image48.png"/><Relationship Id="rId135" Type="http://schemas.openxmlformats.org/officeDocument/2006/relationships/image" Target="media/image102.png"/><Relationship Id="rId156" Type="http://schemas.openxmlformats.org/officeDocument/2006/relationships/image" Target="media/image115.png"/><Relationship Id="rId177" Type="http://schemas.openxmlformats.org/officeDocument/2006/relationships/footer" Target="footer3.xml"/><Relationship Id="rId198" Type="http://schemas.openxmlformats.org/officeDocument/2006/relationships/footer" Target="footer5.xml"/><Relationship Id="rId202" Type="http://schemas.openxmlformats.org/officeDocument/2006/relationships/footer" Target="footer7.xml"/><Relationship Id="rId223" Type="http://schemas.openxmlformats.org/officeDocument/2006/relationships/image" Target="media/image156.jpeg"/><Relationship Id="rId244" Type="http://schemas.openxmlformats.org/officeDocument/2006/relationships/image" Target="media/image168.jpeg"/><Relationship Id="rId18" Type="http://schemas.openxmlformats.org/officeDocument/2006/relationships/image" Target="media/image610.png"/><Relationship Id="rId39" Type="http://schemas.openxmlformats.org/officeDocument/2006/relationships/image" Target="media/image17.png"/><Relationship Id="rId265" Type="http://schemas.openxmlformats.org/officeDocument/2006/relationships/image" Target="media/image1800.png"/><Relationship Id="rId286" Type="http://schemas.openxmlformats.org/officeDocument/2006/relationships/image" Target="media/image190.jpeg"/><Relationship Id="rId50" Type="http://schemas.openxmlformats.org/officeDocument/2006/relationships/image" Target="media/image220.png"/><Relationship Id="rId104" Type="http://schemas.openxmlformats.org/officeDocument/2006/relationships/image" Target="media/image71.png"/><Relationship Id="rId125" Type="http://schemas.openxmlformats.org/officeDocument/2006/relationships/image" Target="media/image92.png"/><Relationship Id="rId146" Type="http://schemas.openxmlformats.org/officeDocument/2006/relationships/header" Target="header2.xml"/><Relationship Id="rId167" Type="http://schemas.openxmlformats.org/officeDocument/2006/relationships/image" Target="media/image122.png"/><Relationship Id="rId188" Type="http://schemas.openxmlformats.org/officeDocument/2006/relationships/image" Target="media/image13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3818</Words>
  <Characters>21765</Characters>
  <Application>Microsoft Office Word</Application>
  <DocSecurity>0</DocSecurity>
  <Lines>181</Lines>
  <Paragraphs>51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25532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Break Liu</dc:creator>
  <cp:lastModifiedBy>Татьяна</cp:lastModifiedBy>
  <cp:revision>2</cp:revision>
  <dcterms:created xsi:type="dcterms:W3CDTF">2018-03-08T15:51:00Z</dcterms:created>
  <dcterms:modified xsi:type="dcterms:W3CDTF">2018-03-08T15:51:00Z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2010</vt:lpwstr>
  </property>
</Properties>
</file>